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08FF" w:rsidRPr="00F52BAC" w:rsidRDefault="005A08FF" w:rsidP="007218B2">
      <w:pPr>
        <w:pStyle w:val="Priloge"/>
        <w:spacing w:line="240" w:lineRule="auto"/>
        <w:outlineLvl w:val="1"/>
        <w:rPr>
          <w:rFonts w:ascii="Arial" w:hAnsi="Arial" w:cs="Arial"/>
          <w:color w:val="auto"/>
          <w:sz w:val="22"/>
          <w:szCs w:val="22"/>
        </w:rPr>
      </w:pPr>
      <w:bookmarkStart w:id="0" w:name="_Toc462912858"/>
      <w:r w:rsidRPr="00F52BAC">
        <w:rPr>
          <w:rFonts w:ascii="Arial" w:hAnsi="Arial" w:cs="Arial"/>
          <w:color w:val="auto"/>
          <w:sz w:val="22"/>
          <w:szCs w:val="22"/>
        </w:rPr>
        <w:t>PRILOGA št. 01</w:t>
      </w:r>
      <w:bookmarkEnd w:id="0"/>
    </w:p>
    <w:p w:rsidR="005A08FF" w:rsidRPr="00F52BAC" w:rsidRDefault="005A08FF" w:rsidP="007218B2">
      <w:pPr>
        <w:pStyle w:val="Slog10"/>
        <w:shd w:val="clear" w:color="auto" w:fill="C6D9F1"/>
        <w:spacing w:line="240" w:lineRule="auto"/>
        <w:jc w:val="center"/>
        <w:rPr>
          <w:rFonts w:ascii="Arial" w:hAnsi="Arial" w:cs="Arial"/>
          <w:sz w:val="22"/>
          <w:szCs w:val="22"/>
        </w:rPr>
      </w:pPr>
      <w:r w:rsidRPr="00F52BAC">
        <w:rPr>
          <w:rFonts w:ascii="Arial" w:hAnsi="Arial" w:cs="Arial"/>
          <w:sz w:val="22"/>
          <w:szCs w:val="22"/>
        </w:rPr>
        <w:t>PONUDBA</w:t>
      </w:r>
    </w:p>
    <w:p w:rsidR="005A08FF" w:rsidRPr="00F52BAC" w:rsidRDefault="005A08FF" w:rsidP="007218B2">
      <w:pPr>
        <w:spacing w:line="240" w:lineRule="auto"/>
        <w:jc w:val="both"/>
        <w:rPr>
          <w:rFonts w:ascii="Arial" w:hAnsi="Arial" w:cs="Arial"/>
        </w:rPr>
      </w:pPr>
    </w:p>
    <w:p w:rsidR="004B1AD6" w:rsidRPr="00F52BAC" w:rsidRDefault="005A08FF" w:rsidP="007218B2">
      <w:pPr>
        <w:spacing w:line="240" w:lineRule="auto"/>
        <w:jc w:val="both"/>
        <w:rPr>
          <w:rFonts w:ascii="Arial" w:hAnsi="Arial" w:cs="Arial"/>
        </w:rPr>
      </w:pPr>
      <w:r w:rsidRPr="00F52BAC">
        <w:rPr>
          <w:rFonts w:ascii="Arial" w:hAnsi="Arial" w:cs="Arial"/>
        </w:rPr>
        <w:t>Na obvestila o javnem naročilu</w:t>
      </w:r>
      <w:r w:rsidR="00C26C69">
        <w:rPr>
          <w:rFonts w:ascii="Arial" w:hAnsi="Arial" w:cs="Arial"/>
        </w:rPr>
        <w:t xml:space="preserve"> male vrednosti</w:t>
      </w:r>
      <w:r w:rsidR="00CB0220" w:rsidRPr="00F52BAC">
        <w:rPr>
          <w:rFonts w:ascii="Arial" w:hAnsi="Arial" w:cs="Arial"/>
        </w:rPr>
        <w:t xml:space="preserve"> »</w:t>
      </w:r>
      <w:r w:rsidR="00CB0220" w:rsidRPr="00F52BAC">
        <w:rPr>
          <w:rFonts w:ascii="Arial" w:hAnsi="Arial" w:cs="Arial"/>
          <w:b/>
        </w:rPr>
        <w:t>I</w:t>
      </w:r>
      <w:r w:rsidR="00581927">
        <w:rPr>
          <w:rFonts w:ascii="Arial" w:hAnsi="Arial" w:cs="Arial"/>
          <w:b/>
        </w:rPr>
        <w:t>zdelava projektne dokumentacije za čistilno napravo Dobravlje in kanalizacijski sistem</w:t>
      </w:r>
      <w:r w:rsidR="00CB0220" w:rsidRPr="00F52BAC">
        <w:rPr>
          <w:rFonts w:ascii="Arial" w:hAnsi="Arial" w:cs="Arial"/>
        </w:rPr>
        <w:t>«</w:t>
      </w:r>
      <w:r w:rsidR="004B1AD6" w:rsidRPr="00F52BAC">
        <w:rPr>
          <w:rFonts w:ascii="Arial" w:hAnsi="Arial" w:cs="Arial"/>
        </w:rPr>
        <w:t>,</w:t>
      </w:r>
      <w:r w:rsidR="003B64A2" w:rsidRPr="00F52BAC">
        <w:rPr>
          <w:rFonts w:ascii="Arial" w:hAnsi="Arial" w:cs="Arial"/>
        </w:rPr>
        <w:t xml:space="preserve"> </w:t>
      </w:r>
      <w:r w:rsidR="004B1AD6" w:rsidRPr="00F52BAC">
        <w:rPr>
          <w:rFonts w:ascii="Arial" w:hAnsi="Arial" w:cs="Arial"/>
        </w:rPr>
        <w:t>objavljenega na portalu javnih naročil</w:t>
      </w:r>
      <w:r w:rsidR="00E240C0" w:rsidRPr="00F52BAC">
        <w:rPr>
          <w:rFonts w:ascii="Arial" w:hAnsi="Arial" w:cs="Arial"/>
        </w:rPr>
        <w:t>, zap. št.</w:t>
      </w:r>
      <w:r w:rsidR="00EF1B76">
        <w:rPr>
          <w:rFonts w:ascii="Arial" w:hAnsi="Arial" w:cs="Arial"/>
        </w:rPr>
        <w:t xml:space="preserve"> </w:t>
      </w:r>
      <w:r w:rsidR="00EF1B76" w:rsidRPr="00EF1B76">
        <w:rPr>
          <w:rFonts w:ascii="Arial" w:hAnsi="Arial" w:cs="Arial"/>
        </w:rPr>
        <w:t>JN005834/2016-W01, dne 29.9</w:t>
      </w:r>
      <w:r w:rsidR="00681F2F" w:rsidRPr="00EF1B76">
        <w:rPr>
          <w:rFonts w:ascii="Arial" w:hAnsi="Arial" w:cs="Arial"/>
        </w:rPr>
        <w:t>.2016</w:t>
      </w:r>
      <w:r w:rsidR="004B1AD6" w:rsidRPr="00EF1B76">
        <w:rPr>
          <w:rFonts w:ascii="Arial" w:hAnsi="Arial" w:cs="Arial"/>
        </w:rPr>
        <w:t>, dajemo</w:t>
      </w:r>
      <w:r w:rsidR="004B1AD6" w:rsidRPr="00F52BAC">
        <w:rPr>
          <w:rFonts w:ascii="Arial" w:hAnsi="Arial" w:cs="Arial"/>
        </w:rPr>
        <w:t xml:space="preserve"> ponudbo, kot sledi:</w:t>
      </w:r>
    </w:p>
    <w:p w:rsidR="00C16056" w:rsidRPr="00F52BAC" w:rsidRDefault="00C16056" w:rsidP="007218B2">
      <w:pPr>
        <w:spacing w:line="240" w:lineRule="auto"/>
        <w:rPr>
          <w:rFonts w:ascii="Arial" w:hAnsi="Arial" w:cs="Arial"/>
        </w:rPr>
      </w:pPr>
    </w:p>
    <w:tbl>
      <w:tblPr>
        <w:tblW w:w="9142" w:type="dxa"/>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2622"/>
        <w:gridCol w:w="6520"/>
      </w:tblGrid>
      <w:tr w:rsidR="00C93DEC" w:rsidRPr="00F52BAC">
        <w:trPr>
          <w:trHeight w:val="397"/>
        </w:trPr>
        <w:tc>
          <w:tcPr>
            <w:tcW w:w="2622" w:type="dxa"/>
            <w:shd w:val="clear" w:color="auto" w:fill="auto"/>
          </w:tcPr>
          <w:p w:rsidR="00C93DEC" w:rsidRPr="00F52BAC" w:rsidRDefault="00C93DEC" w:rsidP="007218B2">
            <w:pPr>
              <w:spacing w:line="240" w:lineRule="auto"/>
              <w:rPr>
                <w:rFonts w:ascii="Arial" w:eastAsia="Times New Roman" w:hAnsi="Arial" w:cs="Arial"/>
              </w:rPr>
            </w:pPr>
            <w:r w:rsidRPr="00F52BAC">
              <w:rPr>
                <w:rFonts w:ascii="Arial" w:eastAsia="Times New Roman" w:hAnsi="Arial" w:cs="Arial"/>
              </w:rPr>
              <w:t>Številka ponudbe:</w:t>
            </w:r>
          </w:p>
        </w:tc>
        <w:tc>
          <w:tcPr>
            <w:tcW w:w="6520" w:type="dxa"/>
            <w:shd w:val="clear" w:color="auto" w:fill="auto"/>
          </w:tcPr>
          <w:p w:rsidR="00C93DEC" w:rsidRPr="00F52BAC" w:rsidRDefault="00C93DEC" w:rsidP="007218B2">
            <w:pPr>
              <w:spacing w:line="240" w:lineRule="auto"/>
              <w:rPr>
                <w:rFonts w:ascii="Arial" w:eastAsia="Times New Roman" w:hAnsi="Arial" w:cs="Arial"/>
              </w:rPr>
            </w:pPr>
          </w:p>
        </w:tc>
      </w:tr>
      <w:tr w:rsidR="00C93DEC" w:rsidRPr="00F52BAC">
        <w:trPr>
          <w:trHeight w:val="397"/>
        </w:trPr>
        <w:tc>
          <w:tcPr>
            <w:tcW w:w="2622" w:type="dxa"/>
            <w:shd w:val="clear" w:color="auto" w:fill="auto"/>
          </w:tcPr>
          <w:p w:rsidR="00C93DEC" w:rsidRPr="00F52BAC" w:rsidRDefault="00C93DEC" w:rsidP="007218B2">
            <w:pPr>
              <w:spacing w:line="240" w:lineRule="auto"/>
              <w:rPr>
                <w:rFonts w:ascii="Arial" w:eastAsia="Times New Roman" w:hAnsi="Arial" w:cs="Arial"/>
              </w:rPr>
            </w:pPr>
            <w:r w:rsidRPr="00F52BAC">
              <w:rPr>
                <w:rFonts w:ascii="Arial" w:eastAsia="Times New Roman" w:hAnsi="Arial" w:cs="Arial"/>
              </w:rPr>
              <w:t>Datum:</w:t>
            </w:r>
            <w:r w:rsidRPr="00F52BAC">
              <w:rPr>
                <w:rFonts w:ascii="Arial" w:eastAsia="Times New Roman" w:hAnsi="Arial" w:cs="Arial"/>
              </w:rPr>
              <w:tab/>
            </w:r>
          </w:p>
        </w:tc>
        <w:tc>
          <w:tcPr>
            <w:tcW w:w="6520" w:type="dxa"/>
            <w:shd w:val="clear" w:color="auto" w:fill="auto"/>
          </w:tcPr>
          <w:p w:rsidR="00C93DEC" w:rsidRPr="00F52BAC" w:rsidRDefault="00C93DEC" w:rsidP="007218B2">
            <w:pPr>
              <w:spacing w:line="240" w:lineRule="auto"/>
              <w:rPr>
                <w:rFonts w:ascii="Arial" w:eastAsia="Times New Roman" w:hAnsi="Arial" w:cs="Arial"/>
              </w:rPr>
            </w:pPr>
          </w:p>
        </w:tc>
      </w:tr>
    </w:tbl>
    <w:p w:rsidR="0002133D" w:rsidRPr="00F52BAC" w:rsidRDefault="0002133D" w:rsidP="007218B2">
      <w:pPr>
        <w:spacing w:line="240" w:lineRule="auto"/>
        <w:rPr>
          <w:rFonts w:ascii="Arial" w:hAnsi="Arial" w:cs="Arial"/>
        </w:rPr>
      </w:pPr>
    </w:p>
    <w:p w:rsidR="0002133D" w:rsidRPr="00F52BAC" w:rsidRDefault="00C93DEC" w:rsidP="007218B2">
      <w:pPr>
        <w:tabs>
          <w:tab w:val="right" w:pos="2556"/>
          <w:tab w:val="right" w:pos="9017"/>
        </w:tabs>
        <w:spacing w:line="240" w:lineRule="auto"/>
        <w:rPr>
          <w:rFonts w:ascii="Arial" w:hAnsi="Arial" w:cs="Arial"/>
          <w:b/>
        </w:rPr>
      </w:pPr>
      <w:r w:rsidRPr="00F52BAC">
        <w:rPr>
          <w:rFonts w:ascii="Arial" w:hAnsi="Arial" w:cs="Arial"/>
          <w:b/>
        </w:rPr>
        <w:t>PONUDNIK:</w:t>
      </w:r>
    </w:p>
    <w:tbl>
      <w:tblPr>
        <w:tblW w:w="0" w:type="auto"/>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2597"/>
        <w:gridCol w:w="6427"/>
      </w:tblGrid>
      <w:tr w:rsidR="00D61EB7" w:rsidRPr="00F52BAC">
        <w:trPr>
          <w:trHeight w:val="397"/>
        </w:trPr>
        <w:tc>
          <w:tcPr>
            <w:tcW w:w="2622" w:type="dxa"/>
            <w:shd w:val="clear" w:color="auto" w:fill="auto"/>
          </w:tcPr>
          <w:p w:rsidR="00D61EB7" w:rsidRPr="00F52BAC" w:rsidRDefault="005A08FF" w:rsidP="007218B2">
            <w:pPr>
              <w:spacing w:line="240" w:lineRule="auto"/>
              <w:rPr>
                <w:rFonts w:ascii="Arial" w:eastAsia="Times New Roman" w:hAnsi="Arial" w:cs="Arial"/>
              </w:rPr>
            </w:pPr>
            <w:r w:rsidRPr="00F52BAC">
              <w:rPr>
                <w:rFonts w:ascii="Arial" w:eastAsia="Times New Roman" w:hAnsi="Arial" w:cs="Arial"/>
              </w:rPr>
              <w:t>Firma/Ime ponudnika</w:t>
            </w:r>
            <w:r w:rsidR="00D61EB7" w:rsidRPr="00F52BAC">
              <w:rPr>
                <w:rFonts w:ascii="Arial" w:eastAsia="Times New Roman" w:hAnsi="Arial" w:cs="Arial"/>
              </w:rPr>
              <w:t>:</w:t>
            </w:r>
          </w:p>
        </w:tc>
        <w:tc>
          <w:tcPr>
            <w:tcW w:w="6590" w:type="dxa"/>
            <w:shd w:val="clear" w:color="auto" w:fill="auto"/>
          </w:tcPr>
          <w:p w:rsidR="00D61EB7" w:rsidRPr="00F52BAC" w:rsidRDefault="00D61EB7" w:rsidP="007218B2">
            <w:pPr>
              <w:spacing w:line="240" w:lineRule="auto"/>
              <w:rPr>
                <w:rFonts w:ascii="Arial" w:eastAsia="Times New Roman" w:hAnsi="Arial" w:cs="Arial"/>
              </w:rPr>
            </w:pPr>
          </w:p>
        </w:tc>
      </w:tr>
      <w:tr w:rsidR="00C93DEC" w:rsidRPr="00F52BAC">
        <w:trPr>
          <w:trHeight w:val="397"/>
        </w:trPr>
        <w:tc>
          <w:tcPr>
            <w:tcW w:w="2622" w:type="dxa"/>
            <w:shd w:val="clear" w:color="auto" w:fill="auto"/>
          </w:tcPr>
          <w:p w:rsidR="00C93DEC" w:rsidRPr="00F52BAC" w:rsidRDefault="005A08FF" w:rsidP="007218B2">
            <w:pPr>
              <w:spacing w:line="240" w:lineRule="auto"/>
              <w:rPr>
                <w:rFonts w:ascii="Arial" w:eastAsia="Times New Roman" w:hAnsi="Arial" w:cs="Arial"/>
              </w:rPr>
            </w:pPr>
            <w:r w:rsidRPr="00F52BAC">
              <w:rPr>
                <w:rFonts w:ascii="Arial" w:eastAsia="Times New Roman" w:hAnsi="Arial" w:cs="Arial"/>
              </w:rPr>
              <w:t>Sedež/</w:t>
            </w:r>
            <w:r w:rsidR="00C93DEC" w:rsidRPr="00F52BAC">
              <w:rPr>
                <w:rFonts w:ascii="Arial" w:eastAsia="Times New Roman" w:hAnsi="Arial" w:cs="Arial"/>
              </w:rPr>
              <w:t>Naslov</w:t>
            </w:r>
            <w:r w:rsidRPr="00F52BAC">
              <w:rPr>
                <w:rFonts w:ascii="Arial" w:eastAsia="Times New Roman" w:hAnsi="Arial" w:cs="Arial"/>
              </w:rPr>
              <w:t xml:space="preserve"> ponudnika</w:t>
            </w:r>
            <w:r w:rsidR="00C93DEC" w:rsidRPr="00F52BAC">
              <w:rPr>
                <w:rFonts w:ascii="Arial" w:eastAsia="Times New Roman" w:hAnsi="Arial" w:cs="Arial"/>
              </w:rPr>
              <w:t>:</w:t>
            </w:r>
          </w:p>
        </w:tc>
        <w:tc>
          <w:tcPr>
            <w:tcW w:w="6590" w:type="dxa"/>
            <w:shd w:val="clear" w:color="auto" w:fill="auto"/>
          </w:tcPr>
          <w:p w:rsidR="00C93DEC" w:rsidRPr="00F52BAC" w:rsidRDefault="00C93DEC" w:rsidP="007218B2">
            <w:pPr>
              <w:spacing w:line="240" w:lineRule="auto"/>
              <w:rPr>
                <w:rFonts w:ascii="Arial" w:eastAsia="Times New Roman" w:hAnsi="Arial" w:cs="Arial"/>
              </w:rPr>
            </w:pPr>
          </w:p>
        </w:tc>
      </w:tr>
      <w:tr w:rsidR="00C93DEC" w:rsidRPr="00F52BAC">
        <w:trPr>
          <w:trHeight w:val="397"/>
        </w:trPr>
        <w:tc>
          <w:tcPr>
            <w:tcW w:w="2622" w:type="dxa"/>
            <w:shd w:val="clear" w:color="auto" w:fill="auto"/>
          </w:tcPr>
          <w:p w:rsidR="00C93DEC" w:rsidRPr="00F52BAC" w:rsidRDefault="00C93DEC" w:rsidP="007218B2">
            <w:pPr>
              <w:spacing w:line="240" w:lineRule="auto"/>
              <w:rPr>
                <w:rFonts w:ascii="Arial" w:eastAsia="Times New Roman" w:hAnsi="Arial" w:cs="Arial"/>
              </w:rPr>
            </w:pPr>
            <w:r w:rsidRPr="00F52BAC">
              <w:rPr>
                <w:rFonts w:ascii="Arial" w:eastAsia="Times New Roman" w:hAnsi="Arial" w:cs="Arial"/>
              </w:rPr>
              <w:t>Matična številka:</w:t>
            </w:r>
          </w:p>
        </w:tc>
        <w:tc>
          <w:tcPr>
            <w:tcW w:w="6590" w:type="dxa"/>
            <w:shd w:val="clear" w:color="auto" w:fill="auto"/>
          </w:tcPr>
          <w:p w:rsidR="00C93DEC" w:rsidRPr="00F52BAC" w:rsidRDefault="00C93DEC" w:rsidP="007218B2">
            <w:pPr>
              <w:spacing w:line="240" w:lineRule="auto"/>
              <w:rPr>
                <w:rFonts w:ascii="Arial" w:eastAsia="Times New Roman" w:hAnsi="Arial" w:cs="Arial"/>
              </w:rPr>
            </w:pPr>
          </w:p>
        </w:tc>
      </w:tr>
      <w:tr w:rsidR="00C93DEC" w:rsidRPr="00F52BAC">
        <w:trPr>
          <w:trHeight w:val="397"/>
        </w:trPr>
        <w:tc>
          <w:tcPr>
            <w:tcW w:w="2622" w:type="dxa"/>
            <w:shd w:val="clear" w:color="auto" w:fill="auto"/>
          </w:tcPr>
          <w:p w:rsidR="00C93DEC" w:rsidRPr="00F52BAC" w:rsidRDefault="00C93DEC" w:rsidP="007218B2">
            <w:pPr>
              <w:spacing w:line="240" w:lineRule="auto"/>
              <w:rPr>
                <w:rFonts w:ascii="Arial" w:eastAsia="Times New Roman" w:hAnsi="Arial" w:cs="Arial"/>
              </w:rPr>
            </w:pPr>
            <w:r w:rsidRPr="00F52BAC">
              <w:rPr>
                <w:rFonts w:ascii="Arial" w:eastAsia="Times New Roman" w:hAnsi="Arial" w:cs="Arial"/>
              </w:rPr>
              <w:t>Identifikacijska številka:</w:t>
            </w:r>
          </w:p>
        </w:tc>
        <w:tc>
          <w:tcPr>
            <w:tcW w:w="6590" w:type="dxa"/>
            <w:shd w:val="clear" w:color="auto" w:fill="auto"/>
          </w:tcPr>
          <w:p w:rsidR="00C93DEC" w:rsidRPr="00F52BAC" w:rsidRDefault="00C93DEC" w:rsidP="007218B2">
            <w:pPr>
              <w:spacing w:line="240" w:lineRule="auto"/>
              <w:rPr>
                <w:rFonts w:ascii="Arial" w:eastAsia="Times New Roman" w:hAnsi="Arial" w:cs="Arial"/>
              </w:rPr>
            </w:pPr>
          </w:p>
        </w:tc>
      </w:tr>
    </w:tbl>
    <w:p w:rsidR="0002133D" w:rsidRPr="00F52BAC" w:rsidRDefault="0002133D" w:rsidP="007218B2">
      <w:pPr>
        <w:tabs>
          <w:tab w:val="right" w:pos="2556"/>
          <w:tab w:val="right" w:pos="5609"/>
          <w:tab w:val="left" w:pos="7938"/>
          <w:tab w:val="left" w:pos="8364"/>
        </w:tabs>
        <w:spacing w:line="240" w:lineRule="auto"/>
        <w:ind w:right="-1"/>
        <w:rPr>
          <w:rFonts w:ascii="Arial" w:hAnsi="Arial" w:cs="Arial"/>
          <w:b/>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9"/>
        <w:gridCol w:w="4495"/>
      </w:tblGrid>
      <w:tr w:rsidR="00055483" w:rsidRPr="00F52BAC" w:rsidTr="00C3602C">
        <w:tc>
          <w:tcPr>
            <w:tcW w:w="9024" w:type="dxa"/>
            <w:gridSpan w:val="2"/>
            <w:shd w:val="clear" w:color="auto" w:fill="C6D9F1"/>
          </w:tcPr>
          <w:p w:rsidR="00055483" w:rsidRPr="00C3602C" w:rsidRDefault="00055483" w:rsidP="007218B2">
            <w:pPr>
              <w:pStyle w:val="Telobesedila"/>
              <w:spacing w:after="0" w:line="240" w:lineRule="auto"/>
              <w:jc w:val="both"/>
              <w:rPr>
                <w:rFonts w:ascii="Arial" w:eastAsia="Times New Roman" w:hAnsi="Arial" w:cs="Arial"/>
                <w:sz w:val="22"/>
                <w:szCs w:val="22"/>
                <w:lang w:val="sl-SI"/>
              </w:rPr>
            </w:pPr>
          </w:p>
          <w:p w:rsidR="00055483" w:rsidRPr="00C3602C" w:rsidRDefault="00055483" w:rsidP="007218B2">
            <w:pPr>
              <w:pStyle w:val="Telobesedila"/>
              <w:spacing w:after="0" w:line="240" w:lineRule="auto"/>
              <w:jc w:val="center"/>
              <w:rPr>
                <w:rFonts w:ascii="Arial" w:eastAsia="Times New Roman" w:hAnsi="Arial" w:cs="Arial"/>
                <w:b/>
                <w:sz w:val="22"/>
                <w:szCs w:val="22"/>
                <w:lang w:val="sl-SI"/>
              </w:rPr>
            </w:pPr>
            <w:r w:rsidRPr="00C3602C">
              <w:rPr>
                <w:rFonts w:ascii="Arial" w:eastAsia="Times New Roman" w:hAnsi="Arial" w:cs="Arial"/>
                <w:b/>
                <w:sz w:val="22"/>
                <w:szCs w:val="22"/>
                <w:lang w:val="sl-SI"/>
              </w:rPr>
              <w:t>PONUDBENA CENA</w:t>
            </w:r>
          </w:p>
        </w:tc>
      </w:tr>
      <w:tr w:rsidR="00055483" w:rsidRPr="00F52BAC" w:rsidTr="00C3602C">
        <w:tc>
          <w:tcPr>
            <w:tcW w:w="4529" w:type="dxa"/>
            <w:shd w:val="clear" w:color="auto" w:fill="C6D9F1"/>
          </w:tcPr>
          <w:p w:rsidR="00055483" w:rsidRPr="00C3602C" w:rsidRDefault="00055483" w:rsidP="007218B2">
            <w:pPr>
              <w:pStyle w:val="Telobesedila"/>
              <w:spacing w:after="0" w:line="240" w:lineRule="auto"/>
              <w:jc w:val="both"/>
              <w:rPr>
                <w:rFonts w:ascii="Arial" w:eastAsia="Times New Roman" w:hAnsi="Arial" w:cs="Arial"/>
                <w:sz w:val="22"/>
                <w:szCs w:val="22"/>
                <w:lang w:val="sl-SI"/>
              </w:rPr>
            </w:pPr>
            <w:r w:rsidRPr="00C3602C">
              <w:rPr>
                <w:rFonts w:ascii="Arial" w:eastAsia="Times New Roman" w:hAnsi="Arial" w:cs="Arial"/>
                <w:sz w:val="22"/>
                <w:szCs w:val="22"/>
                <w:lang w:val="sl-SI"/>
              </w:rPr>
              <w:t>Postavke ponudbe</w:t>
            </w:r>
          </w:p>
        </w:tc>
        <w:tc>
          <w:tcPr>
            <w:tcW w:w="4495" w:type="dxa"/>
            <w:shd w:val="clear" w:color="auto" w:fill="C6D9F1"/>
          </w:tcPr>
          <w:p w:rsidR="00055483" w:rsidRPr="00C3602C" w:rsidRDefault="00055483" w:rsidP="007218B2">
            <w:pPr>
              <w:pStyle w:val="Telobesedila"/>
              <w:spacing w:after="0" w:line="240" w:lineRule="auto"/>
              <w:jc w:val="center"/>
              <w:rPr>
                <w:rFonts w:ascii="Arial" w:eastAsia="Times New Roman" w:hAnsi="Arial" w:cs="Arial"/>
                <w:sz w:val="22"/>
                <w:szCs w:val="22"/>
                <w:lang w:val="sl-SI"/>
              </w:rPr>
            </w:pPr>
            <w:r w:rsidRPr="00C3602C">
              <w:rPr>
                <w:rFonts w:ascii="Arial" w:eastAsia="Times New Roman" w:hAnsi="Arial" w:cs="Arial"/>
                <w:sz w:val="22"/>
                <w:szCs w:val="22"/>
                <w:lang w:val="sl-SI"/>
              </w:rPr>
              <w:t>Cena v EUR</w:t>
            </w:r>
          </w:p>
        </w:tc>
      </w:tr>
      <w:tr w:rsidR="00C3602C" w:rsidRPr="00F52BAC" w:rsidTr="00C3602C">
        <w:tc>
          <w:tcPr>
            <w:tcW w:w="4529" w:type="dxa"/>
            <w:shd w:val="clear" w:color="auto" w:fill="auto"/>
          </w:tcPr>
          <w:p w:rsidR="00C3602C" w:rsidRPr="00C3602C" w:rsidRDefault="00C3602C" w:rsidP="00EB0158">
            <w:pPr>
              <w:numPr>
                <w:ilvl w:val="0"/>
                <w:numId w:val="41"/>
              </w:numPr>
              <w:spacing w:line="240" w:lineRule="auto"/>
              <w:jc w:val="both"/>
              <w:rPr>
                <w:rFonts w:ascii="Arial" w:eastAsia="Times New Roman" w:hAnsi="Arial" w:cs="Arial"/>
              </w:rPr>
            </w:pPr>
            <w:r w:rsidRPr="00C3602C">
              <w:rPr>
                <w:rFonts w:ascii="Arial" w:eastAsia="Times New Roman" w:hAnsi="Arial" w:cs="Arial"/>
              </w:rPr>
              <w:t xml:space="preserve">izdelava PGD s pridobitvijo vseh soglasij, elaboratov in študij </w:t>
            </w:r>
          </w:p>
        </w:tc>
        <w:tc>
          <w:tcPr>
            <w:tcW w:w="4495" w:type="dxa"/>
            <w:shd w:val="clear" w:color="auto" w:fill="auto"/>
          </w:tcPr>
          <w:p w:rsidR="00C3602C" w:rsidRPr="00C3602C" w:rsidRDefault="00C3602C" w:rsidP="00C3602C">
            <w:pPr>
              <w:pStyle w:val="Telobesedila"/>
              <w:spacing w:after="0" w:line="240" w:lineRule="auto"/>
              <w:jc w:val="both"/>
              <w:rPr>
                <w:rFonts w:ascii="Arial" w:eastAsia="Times New Roman" w:hAnsi="Arial" w:cs="Arial"/>
                <w:sz w:val="22"/>
                <w:szCs w:val="22"/>
                <w:lang w:val="sl-SI"/>
              </w:rPr>
            </w:pPr>
          </w:p>
        </w:tc>
      </w:tr>
      <w:tr w:rsidR="00C3602C" w:rsidRPr="00F52BAC" w:rsidTr="00C3602C">
        <w:tc>
          <w:tcPr>
            <w:tcW w:w="4529" w:type="dxa"/>
            <w:shd w:val="clear" w:color="auto" w:fill="auto"/>
          </w:tcPr>
          <w:p w:rsidR="00C3602C" w:rsidRPr="00C3602C" w:rsidRDefault="00C3602C" w:rsidP="00EB0158">
            <w:pPr>
              <w:numPr>
                <w:ilvl w:val="0"/>
                <w:numId w:val="41"/>
              </w:numPr>
              <w:spacing w:line="240" w:lineRule="auto"/>
              <w:jc w:val="both"/>
              <w:rPr>
                <w:rFonts w:ascii="Arial" w:eastAsia="Times New Roman" w:hAnsi="Arial" w:cs="Arial"/>
              </w:rPr>
            </w:pPr>
            <w:r w:rsidRPr="00C3602C">
              <w:rPr>
                <w:rFonts w:ascii="Arial" w:eastAsia="Times New Roman" w:hAnsi="Arial" w:cs="Arial"/>
              </w:rPr>
              <w:t>izdelava PZI s finančno ovrednotenim popisom materiala, ki bo sestavni del  razpisne dokumentacije JR za izbiro izvajalca del</w:t>
            </w:r>
          </w:p>
        </w:tc>
        <w:tc>
          <w:tcPr>
            <w:tcW w:w="4495" w:type="dxa"/>
            <w:shd w:val="clear" w:color="auto" w:fill="auto"/>
            <w:vAlign w:val="center"/>
          </w:tcPr>
          <w:p w:rsidR="00C3602C" w:rsidRPr="00C3602C" w:rsidRDefault="00C3602C" w:rsidP="00C3602C">
            <w:pPr>
              <w:spacing w:line="240" w:lineRule="auto"/>
              <w:rPr>
                <w:rFonts w:ascii="Arial" w:hAnsi="Arial" w:cs="Arial"/>
              </w:rPr>
            </w:pPr>
          </w:p>
        </w:tc>
      </w:tr>
      <w:tr w:rsidR="00C3602C" w:rsidRPr="00F52BAC" w:rsidTr="00C3602C">
        <w:tc>
          <w:tcPr>
            <w:tcW w:w="4529" w:type="dxa"/>
            <w:shd w:val="clear" w:color="auto" w:fill="auto"/>
          </w:tcPr>
          <w:p w:rsidR="00C3602C" w:rsidRPr="00C3602C" w:rsidRDefault="00C3602C" w:rsidP="00EB0158">
            <w:pPr>
              <w:numPr>
                <w:ilvl w:val="0"/>
                <w:numId w:val="41"/>
              </w:numPr>
              <w:spacing w:line="240" w:lineRule="auto"/>
              <w:jc w:val="both"/>
              <w:rPr>
                <w:rFonts w:ascii="Arial" w:eastAsia="Times New Roman" w:hAnsi="Arial" w:cs="Arial"/>
              </w:rPr>
            </w:pPr>
            <w:r w:rsidRPr="00C3602C">
              <w:rPr>
                <w:rFonts w:ascii="Arial" w:eastAsia="Times New Roman" w:hAnsi="Arial" w:cs="Arial"/>
              </w:rPr>
              <w:t>vloga ter pridobitev gradbenega dovoljenja</w:t>
            </w:r>
          </w:p>
        </w:tc>
        <w:tc>
          <w:tcPr>
            <w:tcW w:w="4495" w:type="dxa"/>
            <w:shd w:val="clear" w:color="auto" w:fill="auto"/>
            <w:vAlign w:val="center"/>
          </w:tcPr>
          <w:p w:rsidR="00C3602C" w:rsidRPr="00C3602C" w:rsidRDefault="00C3602C" w:rsidP="00C3602C">
            <w:pPr>
              <w:spacing w:line="240" w:lineRule="auto"/>
              <w:rPr>
                <w:rFonts w:ascii="Arial" w:hAnsi="Arial" w:cs="Arial"/>
              </w:rPr>
            </w:pPr>
          </w:p>
        </w:tc>
      </w:tr>
      <w:tr w:rsidR="00C3602C" w:rsidRPr="00F52BAC" w:rsidTr="00C3602C">
        <w:tc>
          <w:tcPr>
            <w:tcW w:w="4529" w:type="dxa"/>
            <w:shd w:val="clear" w:color="auto" w:fill="auto"/>
          </w:tcPr>
          <w:p w:rsidR="00C3602C" w:rsidRPr="00C3602C" w:rsidRDefault="00C3602C" w:rsidP="00EB0158">
            <w:pPr>
              <w:numPr>
                <w:ilvl w:val="0"/>
                <w:numId w:val="41"/>
              </w:numPr>
              <w:spacing w:line="240" w:lineRule="auto"/>
              <w:jc w:val="both"/>
              <w:rPr>
                <w:rFonts w:ascii="Arial" w:eastAsia="Times New Roman" w:hAnsi="Arial" w:cs="Arial"/>
              </w:rPr>
            </w:pPr>
            <w:r w:rsidRPr="00C3602C">
              <w:rPr>
                <w:rFonts w:ascii="Arial" w:eastAsia="Times New Roman" w:hAnsi="Arial" w:cs="Arial"/>
              </w:rPr>
              <w:t xml:space="preserve">projektantski nadzor </w:t>
            </w:r>
          </w:p>
        </w:tc>
        <w:tc>
          <w:tcPr>
            <w:tcW w:w="4495" w:type="dxa"/>
            <w:shd w:val="clear" w:color="auto" w:fill="auto"/>
            <w:vAlign w:val="center"/>
          </w:tcPr>
          <w:p w:rsidR="00C3602C" w:rsidRPr="00C3602C" w:rsidRDefault="00C3602C" w:rsidP="00C3602C">
            <w:pPr>
              <w:spacing w:line="240" w:lineRule="auto"/>
              <w:rPr>
                <w:rFonts w:ascii="Arial" w:hAnsi="Arial" w:cs="Arial"/>
              </w:rPr>
            </w:pPr>
          </w:p>
        </w:tc>
      </w:tr>
      <w:tr w:rsidR="00C3602C" w:rsidRPr="00F52BAC" w:rsidTr="00C3602C">
        <w:tc>
          <w:tcPr>
            <w:tcW w:w="4529" w:type="dxa"/>
            <w:shd w:val="clear" w:color="auto" w:fill="auto"/>
            <w:vAlign w:val="center"/>
          </w:tcPr>
          <w:p w:rsidR="00C3602C" w:rsidRPr="00C3602C" w:rsidRDefault="00C3602C" w:rsidP="00C3602C">
            <w:pPr>
              <w:spacing w:line="240" w:lineRule="auto"/>
              <w:rPr>
                <w:rFonts w:ascii="Arial" w:hAnsi="Arial" w:cs="Arial"/>
              </w:rPr>
            </w:pPr>
          </w:p>
          <w:p w:rsidR="00C3602C" w:rsidRPr="00C3602C" w:rsidRDefault="00C3602C" w:rsidP="00C3602C">
            <w:pPr>
              <w:spacing w:line="240" w:lineRule="auto"/>
              <w:rPr>
                <w:rFonts w:ascii="Arial" w:hAnsi="Arial" w:cs="Arial"/>
              </w:rPr>
            </w:pPr>
            <w:r w:rsidRPr="00C3602C">
              <w:rPr>
                <w:rFonts w:ascii="Arial" w:hAnsi="Arial" w:cs="Arial"/>
              </w:rPr>
              <w:t>Cena skupaj brez DDV:</w:t>
            </w:r>
          </w:p>
        </w:tc>
        <w:tc>
          <w:tcPr>
            <w:tcW w:w="4495" w:type="dxa"/>
            <w:shd w:val="clear" w:color="auto" w:fill="auto"/>
          </w:tcPr>
          <w:p w:rsidR="00C3602C" w:rsidRPr="00C3602C" w:rsidRDefault="00C3602C" w:rsidP="00C3602C">
            <w:pPr>
              <w:pStyle w:val="Telobesedila"/>
              <w:spacing w:after="0" w:line="240" w:lineRule="auto"/>
              <w:jc w:val="right"/>
              <w:rPr>
                <w:rFonts w:ascii="Arial" w:eastAsia="Times New Roman" w:hAnsi="Arial" w:cs="Arial"/>
                <w:sz w:val="22"/>
                <w:szCs w:val="22"/>
                <w:lang w:val="sl-SI"/>
              </w:rPr>
            </w:pPr>
          </w:p>
        </w:tc>
      </w:tr>
      <w:tr w:rsidR="00C3602C" w:rsidRPr="00F52BAC" w:rsidTr="00C3602C">
        <w:tc>
          <w:tcPr>
            <w:tcW w:w="4529" w:type="dxa"/>
            <w:shd w:val="clear" w:color="auto" w:fill="auto"/>
            <w:vAlign w:val="center"/>
          </w:tcPr>
          <w:p w:rsidR="00C3602C" w:rsidRPr="00C3602C" w:rsidRDefault="00C3602C" w:rsidP="00C3602C">
            <w:pPr>
              <w:spacing w:line="240" w:lineRule="auto"/>
              <w:rPr>
                <w:rFonts w:ascii="Arial" w:hAnsi="Arial" w:cs="Arial"/>
              </w:rPr>
            </w:pPr>
            <w:r w:rsidRPr="00C3602C">
              <w:rPr>
                <w:rFonts w:ascii="Arial" w:hAnsi="Arial" w:cs="Arial"/>
              </w:rPr>
              <w:t>Popust v višini ___________ %</w:t>
            </w:r>
          </w:p>
        </w:tc>
        <w:tc>
          <w:tcPr>
            <w:tcW w:w="4495" w:type="dxa"/>
            <w:shd w:val="clear" w:color="auto" w:fill="auto"/>
          </w:tcPr>
          <w:p w:rsidR="00C3602C" w:rsidRPr="00C3602C" w:rsidRDefault="00C3602C" w:rsidP="00C3602C">
            <w:pPr>
              <w:pStyle w:val="Telobesedila"/>
              <w:spacing w:after="0" w:line="240" w:lineRule="auto"/>
              <w:jc w:val="right"/>
              <w:rPr>
                <w:rFonts w:ascii="Arial" w:eastAsia="Times New Roman" w:hAnsi="Arial" w:cs="Arial"/>
                <w:sz w:val="22"/>
                <w:szCs w:val="22"/>
                <w:lang w:val="sl-SI"/>
              </w:rPr>
            </w:pPr>
          </w:p>
        </w:tc>
      </w:tr>
      <w:tr w:rsidR="00C3602C" w:rsidRPr="00F52BAC" w:rsidTr="00C3602C">
        <w:tc>
          <w:tcPr>
            <w:tcW w:w="4529" w:type="dxa"/>
            <w:shd w:val="clear" w:color="auto" w:fill="auto"/>
            <w:vAlign w:val="center"/>
          </w:tcPr>
          <w:p w:rsidR="00C3602C" w:rsidRPr="00C3602C" w:rsidRDefault="00C3602C" w:rsidP="00C3602C">
            <w:pPr>
              <w:pStyle w:val="Slog1"/>
              <w:rPr>
                <w:rFonts w:ascii="Arial" w:hAnsi="Arial" w:cs="Arial"/>
                <w:sz w:val="22"/>
                <w:szCs w:val="22"/>
              </w:rPr>
            </w:pPr>
            <w:r w:rsidRPr="00C3602C">
              <w:rPr>
                <w:rFonts w:ascii="Arial" w:hAnsi="Arial" w:cs="Arial"/>
                <w:sz w:val="22"/>
                <w:szCs w:val="22"/>
              </w:rPr>
              <w:t>Skupaj s popustom brez DDV</w:t>
            </w:r>
          </w:p>
        </w:tc>
        <w:tc>
          <w:tcPr>
            <w:tcW w:w="4495" w:type="dxa"/>
            <w:shd w:val="clear" w:color="auto" w:fill="auto"/>
          </w:tcPr>
          <w:p w:rsidR="00C3602C" w:rsidRPr="00C3602C" w:rsidRDefault="00C3602C" w:rsidP="00C3602C">
            <w:pPr>
              <w:pStyle w:val="Telobesedila"/>
              <w:spacing w:after="0" w:line="240" w:lineRule="auto"/>
              <w:jc w:val="right"/>
              <w:rPr>
                <w:rFonts w:ascii="Arial" w:eastAsia="Times New Roman" w:hAnsi="Arial" w:cs="Arial"/>
                <w:sz w:val="22"/>
                <w:szCs w:val="22"/>
                <w:lang w:val="sl-SI"/>
              </w:rPr>
            </w:pPr>
          </w:p>
        </w:tc>
      </w:tr>
      <w:tr w:rsidR="00C3602C" w:rsidRPr="00F52BAC" w:rsidTr="00C3602C">
        <w:tc>
          <w:tcPr>
            <w:tcW w:w="4529" w:type="dxa"/>
            <w:shd w:val="clear" w:color="auto" w:fill="auto"/>
            <w:vAlign w:val="center"/>
          </w:tcPr>
          <w:p w:rsidR="00C3602C" w:rsidRPr="00C3602C" w:rsidRDefault="00C3602C" w:rsidP="00C3602C">
            <w:pPr>
              <w:spacing w:line="240" w:lineRule="auto"/>
              <w:rPr>
                <w:rFonts w:ascii="Arial" w:hAnsi="Arial" w:cs="Arial"/>
              </w:rPr>
            </w:pPr>
            <w:r w:rsidRPr="00C3602C">
              <w:rPr>
                <w:rFonts w:ascii="Arial" w:hAnsi="Arial" w:cs="Arial"/>
              </w:rPr>
              <w:t>DDV 22%</w:t>
            </w:r>
          </w:p>
        </w:tc>
        <w:tc>
          <w:tcPr>
            <w:tcW w:w="4495" w:type="dxa"/>
            <w:shd w:val="clear" w:color="auto" w:fill="auto"/>
          </w:tcPr>
          <w:p w:rsidR="00C3602C" w:rsidRPr="00C3602C" w:rsidRDefault="00C3602C" w:rsidP="00C3602C">
            <w:pPr>
              <w:pStyle w:val="Telobesedila"/>
              <w:spacing w:after="0" w:line="240" w:lineRule="auto"/>
              <w:jc w:val="right"/>
              <w:rPr>
                <w:rFonts w:ascii="Arial" w:eastAsia="Times New Roman" w:hAnsi="Arial" w:cs="Arial"/>
                <w:sz w:val="22"/>
                <w:szCs w:val="22"/>
                <w:lang w:val="sl-SI"/>
              </w:rPr>
            </w:pPr>
          </w:p>
        </w:tc>
      </w:tr>
      <w:tr w:rsidR="00C3602C" w:rsidRPr="00F52BAC" w:rsidTr="00C3602C">
        <w:tc>
          <w:tcPr>
            <w:tcW w:w="4529" w:type="dxa"/>
            <w:shd w:val="clear" w:color="auto" w:fill="auto"/>
            <w:vAlign w:val="center"/>
          </w:tcPr>
          <w:p w:rsidR="00C3602C" w:rsidRPr="00C3602C" w:rsidRDefault="00C3602C" w:rsidP="00C3602C">
            <w:pPr>
              <w:pStyle w:val="Slog1"/>
              <w:rPr>
                <w:rFonts w:ascii="Arial" w:hAnsi="Arial" w:cs="Arial"/>
                <w:sz w:val="22"/>
                <w:szCs w:val="22"/>
              </w:rPr>
            </w:pPr>
            <w:r w:rsidRPr="00C3602C">
              <w:rPr>
                <w:rFonts w:ascii="Arial" w:hAnsi="Arial" w:cs="Arial"/>
                <w:sz w:val="22"/>
                <w:szCs w:val="22"/>
              </w:rPr>
              <w:t>SKUPAJ z DDV:</w:t>
            </w:r>
          </w:p>
        </w:tc>
        <w:tc>
          <w:tcPr>
            <w:tcW w:w="4495" w:type="dxa"/>
            <w:shd w:val="clear" w:color="auto" w:fill="auto"/>
          </w:tcPr>
          <w:p w:rsidR="00C3602C" w:rsidRPr="00C3602C" w:rsidRDefault="00C3602C" w:rsidP="00C3602C">
            <w:pPr>
              <w:pStyle w:val="Telobesedila"/>
              <w:spacing w:after="0" w:line="240" w:lineRule="auto"/>
              <w:jc w:val="right"/>
              <w:rPr>
                <w:rFonts w:ascii="Arial" w:eastAsia="Times New Roman" w:hAnsi="Arial" w:cs="Arial"/>
                <w:sz w:val="22"/>
                <w:szCs w:val="22"/>
                <w:lang w:val="sl-SI"/>
              </w:rPr>
            </w:pPr>
          </w:p>
        </w:tc>
      </w:tr>
    </w:tbl>
    <w:p w:rsidR="009C3B1A" w:rsidRPr="00F52BAC" w:rsidRDefault="002C2BF3" w:rsidP="007218B2">
      <w:pPr>
        <w:tabs>
          <w:tab w:val="right" w:pos="2556"/>
          <w:tab w:val="right" w:pos="5609"/>
          <w:tab w:val="left" w:pos="7938"/>
          <w:tab w:val="left" w:pos="8364"/>
        </w:tabs>
        <w:spacing w:line="240" w:lineRule="auto"/>
        <w:ind w:right="-1"/>
        <w:jc w:val="both"/>
        <w:rPr>
          <w:rFonts w:ascii="Arial" w:hAnsi="Arial" w:cs="Arial"/>
        </w:rPr>
      </w:pPr>
      <w:r w:rsidRPr="00F52BAC">
        <w:rPr>
          <w:rFonts w:ascii="Arial" w:hAnsi="Arial" w:cs="Arial"/>
        </w:rPr>
        <w:t xml:space="preserve"> </w:t>
      </w:r>
      <w:r w:rsidR="00603DA3" w:rsidRPr="00F52BAC">
        <w:rPr>
          <w:rFonts w:ascii="Arial" w:hAnsi="Arial" w:cs="Arial"/>
        </w:rPr>
        <w:t xml:space="preserve"> </w:t>
      </w:r>
    </w:p>
    <w:p w:rsidR="002C2BF3" w:rsidRPr="00F52BAC" w:rsidRDefault="002C2BF3" w:rsidP="007218B2">
      <w:pPr>
        <w:tabs>
          <w:tab w:val="right" w:pos="2556"/>
          <w:tab w:val="right" w:pos="5609"/>
          <w:tab w:val="left" w:pos="7938"/>
          <w:tab w:val="left" w:pos="8364"/>
        </w:tabs>
        <w:spacing w:line="240" w:lineRule="auto"/>
        <w:ind w:right="-1"/>
        <w:jc w:val="both"/>
        <w:rPr>
          <w:rFonts w:ascii="Arial" w:hAnsi="Arial" w:cs="Arial"/>
        </w:rPr>
      </w:pPr>
      <w:r w:rsidRPr="00F52BAC">
        <w:rPr>
          <w:rFonts w:ascii="Arial" w:hAnsi="Arial" w:cs="Arial"/>
        </w:rPr>
        <w:t xml:space="preserve">Ponudnik mora izpolnjen predračun ustrezno podpisati in požigosati ter ga priložiti ponudbi. </w:t>
      </w:r>
    </w:p>
    <w:p w:rsidR="002C2BF3" w:rsidRPr="00F52BAC" w:rsidRDefault="002C2BF3" w:rsidP="007218B2">
      <w:pPr>
        <w:tabs>
          <w:tab w:val="right" w:pos="2556"/>
          <w:tab w:val="right" w:pos="5609"/>
          <w:tab w:val="left" w:pos="7938"/>
          <w:tab w:val="left" w:pos="8364"/>
        </w:tabs>
        <w:spacing w:line="240" w:lineRule="auto"/>
        <w:ind w:right="-1"/>
        <w:jc w:val="both"/>
        <w:rPr>
          <w:rFonts w:ascii="Arial" w:hAnsi="Arial" w:cs="Arial"/>
        </w:rPr>
      </w:pPr>
    </w:p>
    <w:p w:rsidR="002C2BF3" w:rsidRPr="00F52BAC" w:rsidRDefault="002C2BF3" w:rsidP="007218B2">
      <w:pPr>
        <w:tabs>
          <w:tab w:val="right" w:pos="2556"/>
          <w:tab w:val="right" w:pos="5609"/>
          <w:tab w:val="left" w:pos="7938"/>
          <w:tab w:val="left" w:pos="8364"/>
        </w:tabs>
        <w:spacing w:line="240" w:lineRule="auto"/>
        <w:ind w:right="-1"/>
        <w:jc w:val="both"/>
        <w:rPr>
          <w:rFonts w:ascii="Arial" w:hAnsi="Arial" w:cs="Arial"/>
        </w:rPr>
      </w:pPr>
      <w:r w:rsidRPr="00F52BAC">
        <w:rPr>
          <w:rFonts w:ascii="Arial" w:hAnsi="Arial" w:cs="Arial"/>
        </w:rPr>
        <w:t xml:space="preserve">Veljavnost ponudbe je </w:t>
      </w:r>
      <w:r w:rsidRPr="00F52BAC">
        <w:rPr>
          <w:rFonts w:ascii="Arial" w:hAnsi="Arial" w:cs="Arial"/>
          <w:b/>
        </w:rPr>
        <w:t xml:space="preserve">najmanj do </w:t>
      </w:r>
      <w:r w:rsidR="00C26C69">
        <w:rPr>
          <w:rFonts w:ascii="Arial" w:hAnsi="Arial" w:cs="Arial"/>
          <w:b/>
        </w:rPr>
        <w:t>31</w:t>
      </w:r>
      <w:r w:rsidRPr="00F52BAC">
        <w:rPr>
          <w:rFonts w:ascii="Arial" w:hAnsi="Arial" w:cs="Arial"/>
          <w:b/>
        </w:rPr>
        <w:t>.</w:t>
      </w:r>
      <w:r w:rsidR="00C26C69">
        <w:rPr>
          <w:rFonts w:ascii="Arial" w:hAnsi="Arial" w:cs="Arial"/>
          <w:b/>
        </w:rPr>
        <w:t>12</w:t>
      </w:r>
      <w:r w:rsidRPr="00F52BAC">
        <w:rPr>
          <w:rFonts w:ascii="Arial" w:hAnsi="Arial" w:cs="Arial"/>
          <w:b/>
        </w:rPr>
        <w:t>.2016</w:t>
      </w:r>
      <w:r w:rsidRPr="00F52BAC">
        <w:rPr>
          <w:rFonts w:ascii="Arial" w:hAnsi="Arial" w:cs="Arial"/>
        </w:rPr>
        <w:t>.</w:t>
      </w:r>
    </w:p>
    <w:p w:rsidR="002C2BF3" w:rsidRPr="00F52BAC" w:rsidRDefault="002C2BF3" w:rsidP="007218B2">
      <w:pPr>
        <w:tabs>
          <w:tab w:val="right" w:pos="2556"/>
          <w:tab w:val="right" w:pos="5609"/>
          <w:tab w:val="left" w:pos="7938"/>
          <w:tab w:val="left" w:pos="8364"/>
        </w:tabs>
        <w:spacing w:line="240" w:lineRule="auto"/>
        <w:ind w:right="-1"/>
        <w:jc w:val="both"/>
        <w:rPr>
          <w:rFonts w:ascii="Arial" w:hAnsi="Arial" w:cs="Arial"/>
        </w:rPr>
      </w:pPr>
    </w:p>
    <w:p w:rsidR="00791CA9" w:rsidRPr="00F52BAC" w:rsidRDefault="00791CA9" w:rsidP="007218B2">
      <w:pPr>
        <w:tabs>
          <w:tab w:val="right" w:pos="2556"/>
          <w:tab w:val="right" w:pos="5609"/>
          <w:tab w:val="left" w:pos="7938"/>
          <w:tab w:val="left" w:pos="8364"/>
        </w:tabs>
        <w:spacing w:line="240" w:lineRule="auto"/>
        <w:ind w:right="-1"/>
        <w:jc w:val="both"/>
        <w:rPr>
          <w:rFonts w:ascii="Arial" w:hAnsi="Arial" w:cs="Arial"/>
        </w:rPr>
      </w:pPr>
      <w:r w:rsidRPr="00F52BAC">
        <w:rPr>
          <w:rFonts w:ascii="Arial" w:hAnsi="Arial" w:cs="Arial"/>
        </w:rPr>
        <w:t xml:space="preserve">Obvezna priloga: fotokopija </w:t>
      </w:r>
      <w:r w:rsidR="00B731B6" w:rsidRPr="00F52BAC">
        <w:rPr>
          <w:rFonts w:ascii="Arial" w:hAnsi="Arial" w:cs="Arial"/>
        </w:rPr>
        <w:t xml:space="preserve">sklenjene </w:t>
      </w:r>
      <w:r w:rsidR="00484E7F" w:rsidRPr="00F52BAC">
        <w:rPr>
          <w:rFonts w:ascii="Arial" w:hAnsi="Arial" w:cs="Arial"/>
        </w:rPr>
        <w:t xml:space="preserve">veljavne </w:t>
      </w:r>
      <w:r w:rsidR="00DC3245" w:rsidRPr="00F52BAC">
        <w:rPr>
          <w:rFonts w:ascii="Arial" w:hAnsi="Arial" w:cs="Arial"/>
        </w:rPr>
        <w:t>zavarovalne police</w:t>
      </w:r>
      <w:r w:rsidR="00B731B6" w:rsidRPr="00F52BAC">
        <w:rPr>
          <w:rFonts w:ascii="Arial" w:hAnsi="Arial" w:cs="Arial"/>
        </w:rPr>
        <w:t>/pogodbe</w:t>
      </w:r>
      <w:r w:rsidR="00484E7F" w:rsidRPr="00F52BAC">
        <w:rPr>
          <w:rFonts w:ascii="Arial" w:hAnsi="Arial" w:cs="Arial"/>
        </w:rPr>
        <w:t>, iz katere izhaja višina letne zavarovalne osnove.</w:t>
      </w:r>
    </w:p>
    <w:p w:rsidR="00791CA9" w:rsidRPr="00F52BAC" w:rsidRDefault="00791CA9" w:rsidP="007218B2">
      <w:pPr>
        <w:tabs>
          <w:tab w:val="right" w:pos="2556"/>
          <w:tab w:val="right" w:pos="5609"/>
          <w:tab w:val="left" w:pos="7938"/>
          <w:tab w:val="left" w:pos="8364"/>
        </w:tabs>
        <w:spacing w:line="240" w:lineRule="auto"/>
        <w:ind w:right="-1"/>
        <w:jc w:val="both"/>
        <w:rPr>
          <w:rFonts w:ascii="Arial" w:hAnsi="Arial" w:cs="Arial"/>
        </w:rPr>
      </w:pPr>
    </w:p>
    <w:p w:rsidR="002C2BF3" w:rsidRPr="00F52BAC" w:rsidRDefault="002C2BF3" w:rsidP="007218B2">
      <w:pPr>
        <w:tabs>
          <w:tab w:val="right" w:pos="2556"/>
          <w:tab w:val="right" w:pos="5609"/>
          <w:tab w:val="left" w:pos="7938"/>
          <w:tab w:val="left" w:pos="8364"/>
        </w:tabs>
        <w:spacing w:line="240" w:lineRule="auto"/>
        <w:ind w:right="-1"/>
        <w:jc w:val="both"/>
        <w:rPr>
          <w:rFonts w:ascii="Arial" w:hAnsi="Arial" w:cs="Arial"/>
        </w:rPr>
      </w:pPr>
      <w:r w:rsidRPr="00F52BAC">
        <w:rPr>
          <w:rFonts w:ascii="Arial" w:hAnsi="Arial" w:cs="Arial"/>
        </w:rPr>
        <w:t>Ponudbena cena je fiksna</w:t>
      </w:r>
      <w:r w:rsidR="00603DA3" w:rsidRPr="00F52BAC">
        <w:rPr>
          <w:rFonts w:ascii="Arial" w:hAnsi="Arial" w:cs="Arial"/>
        </w:rPr>
        <w:t xml:space="preserve"> do zaključka izvedbe vseh del</w:t>
      </w:r>
      <w:r w:rsidRPr="00F52BAC">
        <w:rPr>
          <w:rFonts w:ascii="Arial" w:hAnsi="Arial" w:cs="Arial"/>
        </w:rPr>
        <w:t xml:space="preserve"> in izražena v evrih (€) z vključenim DDV (davek na dodano vrednost), vsi stroški  so vračunani v ceni.</w:t>
      </w:r>
    </w:p>
    <w:p w:rsidR="002C2BF3" w:rsidRPr="00F52BAC" w:rsidRDefault="002C2BF3" w:rsidP="007218B2">
      <w:pPr>
        <w:tabs>
          <w:tab w:val="right" w:pos="2556"/>
          <w:tab w:val="right" w:pos="5609"/>
          <w:tab w:val="left" w:pos="7938"/>
          <w:tab w:val="left" w:pos="8364"/>
        </w:tabs>
        <w:spacing w:line="240" w:lineRule="auto"/>
        <w:ind w:right="-1"/>
        <w:jc w:val="both"/>
        <w:rPr>
          <w:rFonts w:ascii="Arial" w:hAnsi="Arial" w:cs="Arial"/>
        </w:rPr>
      </w:pPr>
    </w:p>
    <w:p w:rsidR="00EB1698" w:rsidRPr="00973C19" w:rsidRDefault="00EB1698" w:rsidP="007218B2">
      <w:pPr>
        <w:spacing w:line="240" w:lineRule="auto"/>
        <w:jc w:val="both"/>
        <w:rPr>
          <w:rFonts w:ascii="Arial" w:hAnsi="Arial" w:cs="Arial"/>
        </w:rPr>
      </w:pPr>
      <w:r w:rsidRPr="00973C19">
        <w:rPr>
          <w:rFonts w:ascii="Arial" w:hAnsi="Arial" w:cs="Arial"/>
        </w:rPr>
        <w:t>V pogodbeno ceno so vključeni zlasti:</w:t>
      </w:r>
    </w:p>
    <w:p w:rsidR="00EB1698" w:rsidRPr="00973C19" w:rsidRDefault="00EB1698" w:rsidP="00EB0158">
      <w:pPr>
        <w:numPr>
          <w:ilvl w:val="0"/>
          <w:numId w:val="40"/>
        </w:numPr>
        <w:spacing w:line="240" w:lineRule="auto"/>
        <w:jc w:val="both"/>
        <w:rPr>
          <w:rFonts w:ascii="Arial" w:hAnsi="Arial" w:cs="Arial"/>
        </w:rPr>
      </w:pPr>
      <w:r w:rsidRPr="00973C19">
        <w:rPr>
          <w:rFonts w:ascii="Arial" w:hAnsi="Arial" w:cs="Arial"/>
        </w:rPr>
        <w:t>vsi stroški v zvezi z izvedbo pogodbenih del;</w:t>
      </w:r>
    </w:p>
    <w:p w:rsidR="00EB1698" w:rsidRPr="00973C19" w:rsidRDefault="00EB1698" w:rsidP="00EB0158">
      <w:pPr>
        <w:numPr>
          <w:ilvl w:val="0"/>
          <w:numId w:val="40"/>
        </w:numPr>
        <w:spacing w:line="240" w:lineRule="auto"/>
        <w:jc w:val="both"/>
        <w:rPr>
          <w:rFonts w:ascii="Arial" w:hAnsi="Arial" w:cs="Arial"/>
        </w:rPr>
      </w:pPr>
      <w:r w:rsidRPr="00973C19">
        <w:rPr>
          <w:rFonts w:ascii="Arial" w:hAnsi="Arial" w:cs="Arial"/>
        </w:rPr>
        <w:t>materialni stroški za zahtevano število kompletnih izvodov projektne dokumentacije v materialni in v elektronski obliki ter potrebno število izvodov za dajalce soglasij;</w:t>
      </w:r>
    </w:p>
    <w:p w:rsidR="00EB1698" w:rsidRPr="00973C19" w:rsidRDefault="00EB1698" w:rsidP="00EB0158">
      <w:pPr>
        <w:numPr>
          <w:ilvl w:val="0"/>
          <w:numId w:val="40"/>
        </w:numPr>
        <w:spacing w:line="240" w:lineRule="auto"/>
        <w:jc w:val="both"/>
        <w:rPr>
          <w:rFonts w:ascii="Arial" w:hAnsi="Arial" w:cs="Arial"/>
        </w:rPr>
      </w:pPr>
      <w:r w:rsidRPr="00973C19">
        <w:rPr>
          <w:rFonts w:ascii="Arial" w:hAnsi="Arial" w:cs="Arial"/>
        </w:rPr>
        <w:t>izdelava vseh popravkov in dopolnitev projektne dokumentacije zaradi napak in pomanjkljivosti v projektni dokumentaciji ter neizvedljivosti projektne dokumentacije;</w:t>
      </w:r>
    </w:p>
    <w:p w:rsidR="00EB1698" w:rsidRPr="00973C19" w:rsidRDefault="00EB1698" w:rsidP="00EB0158">
      <w:pPr>
        <w:numPr>
          <w:ilvl w:val="0"/>
          <w:numId w:val="40"/>
        </w:numPr>
        <w:spacing w:line="240" w:lineRule="auto"/>
        <w:jc w:val="both"/>
        <w:rPr>
          <w:rFonts w:ascii="Arial" w:hAnsi="Arial" w:cs="Arial"/>
        </w:rPr>
      </w:pPr>
      <w:r w:rsidRPr="00973C19">
        <w:rPr>
          <w:rFonts w:ascii="Arial" w:hAnsi="Arial" w:cs="Arial"/>
        </w:rPr>
        <w:lastRenderedPageBreak/>
        <w:t>vsa tolmačenja in usklajevanja načrtov, ki izhajajo iz nejasnih, nepopolnih ali neusklajenih načrtov in so ga odgovorni vodja projekta in odgovorni projektant dolžni izvesti na poziv naročnika;</w:t>
      </w:r>
    </w:p>
    <w:p w:rsidR="00EB1698" w:rsidRPr="00973C19" w:rsidRDefault="00EB1698" w:rsidP="00EB0158">
      <w:pPr>
        <w:numPr>
          <w:ilvl w:val="0"/>
          <w:numId w:val="40"/>
        </w:numPr>
        <w:spacing w:line="240" w:lineRule="auto"/>
        <w:jc w:val="both"/>
        <w:rPr>
          <w:rFonts w:ascii="Arial" w:hAnsi="Arial" w:cs="Arial"/>
        </w:rPr>
      </w:pPr>
      <w:r w:rsidRPr="00973C19">
        <w:rPr>
          <w:rFonts w:ascii="Arial" w:hAnsi="Arial" w:cs="Arial"/>
        </w:rPr>
        <w:t>vsa tolmačenja in usklajevanja načrtov v fazi javnega naročila za izbiro izvajalca gradbenih del;</w:t>
      </w:r>
    </w:p>
    <w:p w:rsidR="00EB1698" w:rsidRPr="00973C19" w:rsidRDefault="00EB1698" w:rsidP="00EB0158">
      <w:pPr>
        <w:numPr>
          <w:ilvl w:val="0"/>
          <w:numId w:val="40"/>
        </w:numPr>
        <w:spacing w:line="240" w:lineRule="auto"/>
        <w:jc w:val="both"/>
        <w:rPr>
          <w:rFonts w:ascii="Arial" w:hAnsi="Arial" w:cs="Arial"/>
        </w:rPr>
      </w:pPr>
      <w:r w:rsidRPr="00973C19">
        <w:rPr>
          <w:rFonts w:ascii="Arial" w:hAnsi="Arial" w:cs="Arial"/>
        </w:rPr>
        <w:t>rekapitulacija vseh faz z upoštevanjem tehnologije gradnje za potrebe javnega naročila za izbiro izvajalca gradbenih del,</w:t>
      </w:r>
    </w:p>
    <w:p w:rsidR="00EB1698" w:rsidRPr="00973C19" w:rsidRDefault="00EB1698" w:rsidP="00EB0158">
      <w:pPr>
        <w:numPr>
          <w:ilvl w:val="0"/>
          <w:numId w:val="40"/>
        </w:numPr>
        <w:spacing w:line="240" w:lineRule="auto"/>
        <w:jc w:val="both"/>
        <w:rPr>
          <w:rFonts w:ascii="Arial" w:hAnsi="Arial" w:cs="Arial"/>
        </w:rPr>
      </w:pPr>
      <w:r w:rsidRPr="00973C19">
        <w:rPr>
          <w:rFonts w:ascii="Arial" w:hAnsi="Arial" w:cs="Arial"/>
        </w:rPr>
        <w:t>sodelovanje in tolmačenje projektov pri vseh upravnih postopkih za izdajo upravnih dovoljenj in javnih obravnavah,</w:t>
      </w:r>
    </w:p>
    <w:p w:rsidR="00EB1698" w:rsidRPr="00973C19" w:rsidRDefault="00EB1698" w:rsidP="00EB0158">
      <w:pPr>
        <w:numPr>
          <w:ilvl w:val="0"/>
          <w:numId w:val="40"/>
        </w:numPr>
        <w:spacing w:line="240" w:lineRule="auto"/>
        <w:rPr>
          <w:rFonts w:ascii="Arial" w:hAnsi="Arial" w:cs="Arial"/>
        </w:rPr>
      </w:pPr>
      <w:r w:rsidRPr="00973C19">
        <w:rPr>
          <w:rFonts w:ascii="Arial" w:hAnsi="Arial" w:cs="Arial"/>
        </w:rPr>
        <w:t>stroški pridobivanja soglasij soglasodajalcev;</w:t>
      </w:r>
    </w:p>
    <w:p w:rsidR="00EB1698" w:rsidRPr="00973C19" w:rsidRDefault="00EB1698" w:rsidP="00EB0158">
      <w:pPr>
        <w:numPr>
          <w:ilvl w:val="0"/>
          <w:numId w:val="40"/>
        </w:numPr>
        <w:spacing w:line="240" w:lineRule="auto"/>
        <w:jc w:val="both"/>
        <w:rPr>
          <w:rFonts w:ascii="Arial" w:hAnsi="Arial" w:cs="Arial"/>
        </w:rPr>
      </w:pPr>
      <w:r w:rsidRPr="00973C19">
        <w:rPr>
          <w:rFonts w:ascii="Arial" w:hAnsi="Arial" w:cs="Arial"/>
        </w:rPr>
        <w:t>stroški soglasij, upravnih taks, ter vsi preostali stroški potrebni za pravilno in pravočasno izvedbo storitev po tej pogodbi.</w:t>
      </w:r>
    </w:p>
    <w:p w:rsidR="00C16056" w:rsidRPr="00973C19" w:rsidRDefault="00C16056" w:rsidP="007218B2">
      <w:pPr>
        <w:spacing w:line="240" w:lineRule="auto"/>
        <w:jc w:val="both"/>
        <w:rPr>
          <w:rFonts w:ascii="Arial" w:hAnsi="Arial" w:cs="Arial"/>
        </w:rPr>
      </w:pPr>
    </w:p>
    <w:p w:rsidR="004B1AD6" w:rsidRPr="00F52BAC" w:rsidRDefault="004B1AD6" w:rsidP="007218B2">
      <w:pPr>
        <w:tabs>
          <w:tab w:val="right" w:pos="2556"/>
          <w:tab w:val="right" w:pos="5609"/>
        </w:tabs>
        <w:spacing w:line="240" w:lineRule="auto"/>
        <w:jc w:val="both"/>
        <w:rPr>
          <w:rFonts w:ascii="Arial" w:hAnsi="Arial" w:cs="Arial"/>
        </w:rPr>
      </w:pPr>
      <w:r w:rsidRPr="00973C19">
        <w:rPr>
          <w:rFonts w:ascii="Arial" w:hAnsi="Arial" w:cs="Arial"/>
        </w:rPr>
        <w:tab/>
        <w:t>Strinjamo se, da naročnik ni zavezan sprejeti nobene od ponudb, ki jih je prejel, ter da v primeru odstopa naročnika od oddaje javnega naročila ne bodo povrnjeni ponudniku nobeni stroški v zvezi z izdelavo ponudb.</w:t>
      </w:r>
    </w:p>
    <w:p w:rsidR="00842EF8" w:rsidRPr="00F52BAC" w:rsidRDefault="00842EF8" w:rsidP="007218B2">
      <w:pPr>
        <w:tabs>
          <w:tab w:val="right" w:pos="2556"/>
          <w:tab w:val="right" w:pos="5609"/>
        </w:tabs>
        <w:spacing w:line="240" w:lineRule="auto"/>
        <w:jc w:val="both"/>
        <w:rPr>
          <w:rFonts w:ascii="Arial" w:hAnsi="Arial"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6"/>
        <w:gridCol w:w="2368"/>
        <w:gridCol w:w="4450"/>
      </w:tblGrid>
      <w:tr w:rsidR="00C01211" w:rsidRPr="00F52BAC" w:rsidTr="00537A08">
        <w:trPr>
          <w:trHeight w:val="737"/>
        </w:trPr>
        <w:tc>
          <w:tcPr>
            <w:tcW w:w="2162" w:type="dxa"/>
          </w:tcPr>
          <w:p w:rsidR="00C01211" w:rsidRPr="00F52BAC" w:rsidRDefault="00C01211" w:rsidP="007218B2">
            <w:pPr>
              <w:spacing w:line="240" w:lineRule="auto"/>
              <w:jc w:val="center"/>
              <w:rPr>
                <w:rFonts w:ascii="Arial" w:hAnsi="Arial" w:cs="Arial"/>
                <w:bCs/>
              </w:rPr>
            </w:pPr>
            <w:r w:rsidRPr="00F52BAC">
              <w:rPr>
                <w:rFonts w:ascii="Arial" w:hAnsi="Arial" w:cs="Arial"/>
                <w:bCs/>
              </w:rPr>
              <w:t>KRAJ</w:t>
            </w:r>
          </w:p>
          <w:p w:rsidR="00C01211" w:rsidRPr="00F52BAC" w:rsidRDefault="00C01211" w:rsidP="007218B2">
            <w:pPr>
              <w:spacing w:line="240" w:lineRule="auto"/>
              <w:jc w:val="center"/>
              <w:rPr>
                <w:rFonts w:ascii="Arial" w:hAnsi="Arial" w:cs="Arial"/>
                <w:bCs/>
              </w:rPr>
            </w:pPr>
          </w:p>
        </w:tc>
        <w:tc>
          <w:tcPr>
            <w:tcW w:w="2410" w:type="dxa"/>
            <w:vMerge w:val="restart"/>
          </w:tcPr>
          <w:p w:rsidR="00C01211" w:rsidRPr="00F52BAC" w:rsidRDefault="00C01211" w:rsidP="007218B2">
            <w:pPr>
              <w:spacing w:line="240" w:lineRule="auto"/>
              <w:jc w:val="center"/>
              <w:rPr>
                <w:rFonts w:ascii="Arial" w:hAnsi="Arial" w:cs="Arial"/>
                <w:bCs/>
              </w:rPr>
            </w:pPr>
            <w:r w:rsidRPr="00F52BAC">
              <w:rPr>
                <w:rFonts w:ascii="Arial" w:hAnsi="Arial" w:cs="Arial"/>
                <w:bCs/>
              </w:rPr>
              <w:t>ŽIG</w:t>
            </w:r>
          </w:p>
        </w:tc>
        <w:tc>
          <w:tcPr>
            <w:tcW w:w="4500" w:type="dxa"/>
            <w:vMerge w:val="restart"/>
          </w:tcPr>
          <w:p w:rsidR="00C01211" w:rsidRPr="00F52BAC" w:rsidRDefault="00D61EB7" w:rsidP="007218B2">
            <w:pPr>
              <w:spacing w:line="240" w:lineRule="auto"/>
              <w:jc w:val="center"/>
              <w:rPr>
                <w:rFonts w:ascii="Arial" w:hAnsi="Arial" w:cs="Arial"/>
                <w:bCs/>
              </w:rPr>
            </w:pPr>
            <w:r w:rsidRPr="00F52BAC">
              <w:rPr>
                <w:rFonts w:ascii="Arial" w:hAnsi="Arial" w:cs="Arial"/>
                <w:bCs/>
              </w:rPr>
              <w:t>PONUDNIK</w:t>
            </w:r>
            <w:r w:rsidR="00E44705" w:rsidRPr="00F52BAC">
              <w:rPr>
                <w:rFonts w:ascii="Arial" w:hAnsi="Arial" w:cs="Arial"/>
                <w:bCs/>
              </w:rPr>
              <w:t>/VODILNI PARTNER</w:t>
            </w:r>
          </w:p>
          <w:p w:rsidR="00DF757B" w:rsidRPr="00F52BAC" w:rsidRDefault="00C01211" w:rsidP="007218B2">
            <w:pPr>
              <w:spacing w:line="240" w:lineRule="auto"/>
              <w:jc w:val="center"/>
              <w:rPr>
                <w:rFonts w:ascii="Arial" w:hAnsi="Arial" w:cs="Arial"/>
                <w:bCs/>
              </w:rPr>
            </w:pPr>
            <w:r w:rsidRPr="00F52BAC">
              <w:rPr>
                <w:rFonts w:ascii="Arial" w:hAnsi="Arial" w:cs="Arial"/>
                <w:bCs/>
              </w:rPr>
              <w:t xml:space="preserve">ime in priimek zakonitega zastopnika </w:t>
            </w:r>
          </w:p>
          <w:p w:rsidR="00C01211" w:rsidRPr="00F52BAC" w:rsidRDefault="00C01211" w:rsidP="007218B2">
            <w:pPr>
              <w:spacing w:line="240" w:lineRule="auto"/>
              <w:jc w:val="center"/>
              <w:rPr>
                <w:rFonts w:ascii="Arial" w:hAnsi="Arial" w:cs="Arial"/>
                <w:bCs/>
              </w:rPr>
            </w:pPr>
            <w:r w:rsidRPr="00F52BAC">
              <w:rPr>
                <w:rFonts w:ascii="Arial" w:hAnsi="Arial" w:cs="Arial"/>
                <w:bCs/>
              </w:rPr>
              <w:t>in podpis</w:t>
            </w:r>
          </w:p>
        </w:tc>
      </w:tr>
      <w:tr w:rsidR="00C01211" w:rsidRPr="00F52BAC" w:rsidTr="00537A08">
        <w:trPr>
          <w:trHeight w:val="737"/>
        </w:trPr>
        <w:tc>
          <w:tcPr>
            <w:tcW w:w="2162" w:type="dxa"/>
          </w:tcPr>
          <w:p w:rsidR="00C01211" w:rsidRPr="00F52BAC" w:rsidRDefault="00C01211" w:rsidP="007218B2">
            <w:pPr>
              <w:spacing w:line="240" w:lineRule="auto"/>
              <w:jc w:val="center"/>
              <w:rPr>
                <w:rFonts w:ascii="Arial" w:hAnsi="Arial" w:cs="Arial"/>
                <w:bCs/>
              </w:rPr>
            </w:pPr>
            <w:r w:rsidRPr="00F52BAC">
              <w:rPr>
                <w:rFonts w:ascii="Arial" w:hAnsi="Arial" w:cs="Arial"/>
                <w:bCs/>
              </w:rPr>
              <w:t>DATUM</w:t>
            </w:r>
          </w:p>
        </w:tc>
        <w:tc>
          <w:tcPr>
            <w:tcW w:w="2410" w:type="dxa"/>
            <w:vMerge/>
            <w:vAlign w:val="bottom"/>
          </w:tcPr>
          <w:p w:rsidR="00C01211" w:rsidRPr="00F52BAC" w:rsidRDefault="00C01211" w:rsidP="007218B2">
            <w:pPr>
              <w:spacing w:line="240" w:lineRule="auto"/>
              <w:jc w:val="center"/>
              <w:rPr>
                <w:rFonts w:ascii="Arial" w:hAnsi="Arial" w:cs="Arial"/>
                <w:bCs/>
              </w:rPr>
            </w:pPr>
          </w:p>
        </w:tc>
        <w:tc>
          <w:tcPr>
            <w:tcW w:w="4500" w:type="dxa"/>
            <w:vMerge/>
            <w:shd w:val="pct10" w:color="auto" w:fill="auto"/>
            <w:vAlign w:val="bottom"/>
          </w:tcPr>
          <w:p w:rsidR="00C01211" w:rsidRPr="00F52BAC" w:rsidRDefault="00C01211" w:rsidP="007218B2">
            <w:pPr>
              <w:spacing w:line="240" w:lineRule="auto"/>
              <w:jc w:val="center"/>
              <w:rPr>
                <w:rFonts w:ascii="Arial" w:hAnsi="Arial" w:cs="Arial"/>
                <w:bCs/>
              </w:rPr>
            </w:pPr>
          </w:p>
        </w:tc>
      </w:tr>
    </w:tbl>
    <w:p w:rsidR="00E37D68" w:rsidRPr="00F52BAC" w:rsidRDefault="00E37D68" w:rsidP="007218B2">
      <w:pPr>
        <w:pStyle w:val="Priloge"/>
        <w:spacing w:line="240" w:lineRule="auto"/>
        <w:outlineLvl w:val="1"/>
        <w:rPr>
          <w:rFonts w:ascii="Arial" w:hAnsi="Arial" w:cs="Arial"/>
          <w:color w:val="auto"/>
          <w:sz w:val="22"/>
          <w:szCs w:val="22"/>
        </w:rPr>
      </w:pPr>
    </w:p>
    <w:p w:rsidR="001E6E24" w:rsidRPr="00F52BAC" w:rsidRDefault="00E37D68" w:rsidP="007218B2">
      <w:pPr>
        <w:pStyle w:val="Priloge"/>
        <w:spacing w:line="240" w:lineRule="auto"/>
        <w:outlineLvl w:val="1"/>
        <w:rPr>
          <w:rFonts w:ascii="Arial" w:hAnsi="Arial" w:cs="Arial"/>
          <w:color w:val="auto"/>
          <w:sz w:val="22"/>
          <w:szCs w:val="22"/>
        </w:rPr>
      </w:pPr>
      <w:bookmarkStart w:id="1" w:name="_GoBack"/>
      <w:bookmarkEnd w:id="1"/>
      <w:r w:rsidRPr="00F52BAC">
        <w:rPr>
          <w:rFonts w:ascii="Arial" w:hAnsi="Arial" w:cs="Arial"/>
          <w:color w:val="auto"/>
          <w:sz w:val="22"/>
          <w:szCs w:val="22"/>
        </w:rPr>
        <w:br w:type="page"/>
      </w:r>
      <w:bookmarkStart w:id="2" w:name="_Toc401742221"/>
      <w:bookmarkStart w:id="3" w:name="_Toc401742351"/>
      <w:bookmarkStart w:id="4" w:name="_Toc462912859"/>
      <w:r w:rsidR="00FF1942" w:rsidRPr="00F52BAC">
        <w:rPr>
          <w:rFonts w:ascii="Arial" w:hAnsi="Arial" w:cs="Arial"/>
          <w:color w:val="auto"/>
          <w:sz w:val="22"/>
          <w:szCs w:val="22"/>
        </w:rPr>
        <w:lastRenderedPageBreak/>
        <w:t>PRILOGA št. D/1</w:t>
      </w:r>
      <w:bookmarkEnd w:id="2"/>
      <w:bookmarkEnd w:id="3"/>
      <w:bookmarkEnd w:id="4"/>
    </w:p>
    <w:p w:rsidR="004B1AD6" w:rsidRPr="00F52BAC" w:rsidRDefault="004B1AD6" w:rsidP="007218B2">
      <w:pPr>
        <w:pStyle w:val="Slog10"/>
        <w:pBdr>
          <w:left w:val="single" w:sz="4" w:space="4" w:color="auto"/>
        </w:pBdr>
        <w:shd w:val="clear" w:color="auto" w:fill="C6D9F1"/>
        <w:spacing w:line="240" w:lineRule="auto"/>
        <w:ind w:left="0"/>
        <w:jc w:val="center"/>
        <w:rPr>
          <w:rFonts w:ascii="Arial" w:hAnsi="Arial" w:cs="Arial"/>
          <w:sz w:val="22"/>
          <w:szCs w:val="22"/>
        </w:rPr>
      </w:pPr>
      <w:bookmarkStart w:id="5" w:name="_Toc401742222"/>
      <w:bookmarkStart w:id="6" w:name="_Toc401742352"/>
      <w:r w:rsidRPr="00F52BAC">
        <w:rPr>
          <w:rFonts w:ascii="Arial" w:hAnsi="Arial" w:cs="Arial"/>
          <w:sz w:val="22"/>
          <w:szCs w:val="22"/>
          <w:shd w:val="clear" w:color="auto" w:fill="C6D9F1"/>
        </w:rPr>
        <w:t>PODATKI O</w:t>
      </w:r>
      <w:bookmarkEnd w:id="5"/>
      <w:bookmarkEnd w:id="6"/>
      <w:r w:rsidR="005A08FF" w:rsidRPr="00F52BAC">
        <w:rPr>
          <w:rFonts w:ascii="Arial" w:hAnsi="Arial" w:cs="Arial"/>
          <w:sz w:val="22"/>
          <w:szCs w:val="22"/>
          <w:shd w:val="clear" w:color="auto" w:fill="C6D9F1"/>
        </w:rPr>
        <w:t xml:space="preserve"> GOSPODARSKEM SUBJEKTU</w:t>
      </w:r>
    </w:p>
    <w:p w:rsidR="004B1AD6" w:rsidRPr="00F52BAC" w:rsidRDefault="004B1AD6" w:rsidP="007218B2">
      <w:pPr>
        <w:spacing w:line="240" w:lineRule="auto"/>
        <w:rPr>
          <w:rFonts w:ascii="Arial" w:hAnsi="Arial" w:cs="Arial"/>
        </w:rPr>
      </w:pPr>
    </w:p>
    <w:p w:rsidR="00581927" w:rsidRPr="00C95300" w:rsidRDefault="00581927" w:rsidP="007218B2">
      <w:pPr>
        <w:spacing w:line="240" w:lineRule="auto"/>
        <w:rPr>
          <w:rFonts w:ascii="Arial" w:hAnsi="Arial" w:cs="Arial"/>
        </w:rPr>
      </w:pPr>
      <w:r w:rsidRPr="00C95300">
        <w:rPr>
          <w:rFonts w:ascii="Arial" w:hAnsi="Arial" w:cs="Arial"/>
        </w:rPr>
        <w:t>V ponudbi nastopamo kot (ustrezno obkrožiti):</w:t>
      </w:r>
    </w:p>
    <w:p w:rsidR="00581927" w:rsidRPr="00C95300" w:rsidRDefault="00D33B01" w:rsidP="007218B2">
      <w:pPr>
        <w:spacing w:line="240" w:lineRule="auto"/>
        <w:rPr>
          <w:rFonts w:ascii="Arial" w:hAnsi="Arial" w:cs="Arial"/>
        </w:rPr>
      </w:pPr>
      <w:sdt>
        <w:sdtPr>
          <w:rPr>
            <w:rFonts w:ascii="Arial" w:hAnsi="Arial" w:cs="Arial"/>
            <w:snapToGrid w:val="0"/>
          </w:rPr>
          <w:id w:val="156899496"/>
          <w14:checkbox>
            <w14:checked w14:val="0"/>
            <w14:checkedState w14:val="2612" w14:font="MS Gothic"/>
            <w14:uncheckedState w14:val="2610" w14:font="MS Gothic"/>
          </w14:checkbox>
        </w:sdtPr>
        <w:sdtEndPr/>
        <w:sdtContent>
          <w:r w:rsidR="00581927" w:rsidRPr="00C95300">
            <w:rPr>
              <w:rFonts w:ascii="Segoe UI Symbol" w:eastAsia="MS Gothic" w:hAnsi="Segoe UI Symbol" w:cs="Segoe UI Symbol"/>
              <w:snapToGrid w:val="0"/>
            </w:rPr>
            <w:t>☐</w:t>
          </w:r>
        </w:sdtContent>
      </w:sdt>
      <w:r w:rsidR="00581927" w:rsidRPr="00C95300">
        <w:rPr>
          <w:rFonts w:ascii="Arial" w:hAnsi="Arial" w:cs="Arial"/>
          <w:snapToGrid w:val="0"/>
        </w:rPr>
        <w:t xml:space="preserve"> </w:t>
      </w:r>
      <w:r w:rsidR="00581927" w:rsidRPr="00C95300">
        <w:rPr>
          <w:rFonts w:ascii="Arial" w:hAnsi="Arial" w:cs="Arial"/>
        </w:rPr>
        <w:t>samostojni ponudnik</w:t>
      </w:r>
    </w:p>
    <w:p w:rsidR="00581927" w:rsidRPr="00C95300" w:rsidRDefault="00D33B01" w:rsidP="007218B2">
      <w:pPr>
        <w:spacing w:line="240" w:lineRule="auto"/>
        <w:rPr>
          <w:rFonts w:ascii="Arial" w:hAnsi="Arial" w:cs="Arial"/>
        </w:rPr>
      </w:pPr>
      <w:sdt>
        <w:sdtPr>
          <w:rPr>
            <w:rFonts w:ascii="Arial" w:hAnsi="Arial" w:cs="Arial"/>
            <w:snapToGrid w:val="0"/>
          </w:rPr>
          <w:id w:val="1102690577"/>
          <w14:checkbox>
            <w14:checked w14:val="0"/>
            <w14:checkedState w14:val="2612" w14:font="MS Gothic"/>
            <w14:uncheckedState w14:val="2610" w14:font="MS Gothic"/>
          </w14:checkbox>
        </w:sdtPr>
        <w:sdtEndPr/>
        <w:sdtContent>
          <w:r w:rsidR="00581927" w:rsidRPr="00C95300">
            <w:rPr>
              <w:rFonts w:ascii="Segoe UI Symbol" w:eastAsia="MS Gothic" w:hAnsi="Segoe UI Symbol" w:cs="Segoe UI Symbol"/>
              <w:snapToGrid w:val="0"/>
            </w:rPr>
            <w:t>☐</w:t>
          </w:r>
        </w:sdtContent>
      </w:sdt>
      <w:r w:rsidR="00581927" w:rsidRPr="00C95300">
        <w:rPr>
          <w:rFonts w:ascii="Arial" w:hAnsi="Arial" w:cs="Arial"/>
          <w:snapToGrid w:val="0"/>
        </w:rPr>
        <w:t xml:space="preserve"> </w:t>
      </w:r>
      <w:r w:rsidR="00581927" w:rsidRPr="00C95300">
        <w:rPr>
          <w:rFonts w:ascii="Arial" w:hAnsi="Arial" w:cs="Arial"/>
        </w:rPr>
        <w:t>vodilni partner</w:t>
      </w:r>
    </w:p>
    <w:p w:rsidR="00581927" w:rsidRPr="00C95300" w:rsidRDefault="00D33B01" w:rsidP="007218B2">
      <w:pPr>
        <w:spacing w:line="240" w:lineRule="auto"/>
        <w:rPr>
          <w:rFonts w:ascii="Arial" w:hAnsi="Arial" w:cs="Arial"/>
        </w:rPr>
      </w:pPr>
      <w:sdt>
        <w:sdtPr>
          <w:rPr>
            <w:rFonts w:ascii="Arial" w:hAnsi="Arial" w:cs="Arial"/>
            <w:snapToGrid w:val="0"/>
          </w:rPr>
          <w:id w:val="564307136"/>
          <w14:checkbox>
            <w14:checked w14:val="0"/>
            <w14:checkedState w14:val="2612" w14:font="MS Gothic"/>
            <w14:uncheckedState w14:val="2610" w14:font="MS Gothic"/>
          </w14:checkbox>
        </w:sdtPr>
        <w:sdtEndPr/>
        <w:sdtContent>
          <w:r w:rsidR="00581927" w:rsidRPr="00C95300">
            <w:rPr>
              <w:rFonts w:ascii="Segoe UI Symbol" w:eastAsia="MS Gothic" w:hAnsi="Segoe UI Symbol" w:cs="Segoe UI Symbol"/>
              <w:snapToGrid w:val="0"/>
            </w:rPr>
            <w:t>☐</w:t>
          </w:r>
        </w:sdtContent>
      </w:sdt>
      <w:r w:rsidR="00581927" w:rsidRPr="00C95300">
        <w:rPr>
          <w:rFonts w:ascii="Arial" w:hAnsi="Arial" w:cs="Arial"/>
          <w:snapToGrid w:val="0"/>
        </w:rPr>
        <w:t xml:space="preserve"> </w:t>
      </w:r>
      <w:r w:rsidR="00581927" w:rsidRPr="00C95300">
        <w:rPr>
          <w:rFonts w:ascii="Arial" w:hAnsi="Arial" w:cs="Arial"/>
        </w:rPr>
        <w:t>partner</w:t>
      </w:r>
    </w:p>
    <w:p w:rsidR="00581927" w:rsidRPr="00C95300" w:rsidRDefault="00D33B01" w:rsidP="007218B2">
      <w:pPr>
        <w:spacing w:line="240" w:lineRule="auto"/>
        <w:rPr>
          <w:rFonts w:ascii="Arial" w:hAnsi="Arial" w:cs="Arial"/>
        </w:rPr>
      </w:pPr>
      <w:sdt>
        <w:sdtPr>
          <w:rPr>
            <w:rFonts w:ascii="Arial" w:hAnsi="Arial" w:cs="Arial"/>
            <w:snapToGrid w:val="0"/>
          </w:rPr>
          <w:id w:val="-1345471387"/>
          <w14:checkbox>
            <w14:checked w14:val="0"/>
            <w14:checkedState w14:val="2612" w14:font="MS Gothic"/>
            <w14:uncheckedState w14:val="2610" w14:font="MS Gothic"/>
          </w14:checkbox>
        </w:sdtPr>
        <w:sdtEndPr/>
        <w:sdtContent>
          <w:r w:rsidR="00581927" w:rsidRPr="00C95300">
            <w:rPr>
              <w:rFonts w:ascii="Segoe UI Symbol" w:eastAsia="MS Gothic" w:hAnsi="Segoe UI Symbol" w:cs="Segoe UI Symbol"/>
              <w:snapToGrid w:val="0"/>
            </w:rPr>
            <w:t>☐</w:t>
          </w:r>
        </w:sdtContent>
      </w:sdt>
      <w:r w:rsidR="00581927" w:rsidRPr="00C95300">
        <w:rPr>
          <w:rFonts w:ascii="Arial" w:hAnsi="Arial" w:cs="Arial"/>
          <w:snapToGrid w:val="0"/>
        </w:rPr>
        <w:t xml:space="preserve"> </w:t>
      </w:r>
      <w:r w:rsidR="00581927" w:rsidRPr="00C95300">
        <w:rPr>
          <w:rFonts w:ascii="Arial" w:hAnsi="Arial" w:cs="Arial"/>
        </w:rPr>
        <w:t>podizvajalec</w:t>
      </w:r>
    </w:p>
    <w:p w:rsidR="00581927" w:rsidRPr="00C95300" w:rsidRDefault="00581927" w:rsidP="007218B2">
      <w:pPr>
        <w:spacing w:line="240" w:lineRule="auto"/>
        <w:rPr>
          <w:rFonts w:ascii="Arial" w:hAnsi="Arial" w:cs="Arial"/>
        </w:rPr>
      </w:pPr>
    </w:p>
    <w:p w:rsidR="00581927" w:rsidRPr="00C95300" w:rsidRDefault="00581927" w:rsidP="007218B2">
      <w:pPr>
        <w:spacing w:line="240" w:lineRule="auto"/>
        <w:jc w:val="both"/>
        <w:rPr>
          <w:rFonts w:ascii="Arial" w:hAnsi="Arial" w:cs="Arial"/>
        </w:rPr>
      </w:pPr>
      <w:r w:rsidRPr="00C95300">
        <w:rPr>
          <w:rFonts w:ascii="Arial" w:hAnsi="Arial" w:cs="Arial"/>
        </w:rPr>
        <w:t xml:space="preserve">V skladu s Priporočili Komisije št. 2003/361/EC, izpolnjujemo kriterije za mikro, majhno oziroma srednje podjetje (ustrezno obkrožiti – pomoč pri opredelitvi lahko dobite na povezavi </w:t>
      </w:r>
      <w:hyperlink r:id="rId8" w:history="1">
        <w:r w:rsidRPr="00C95300">
          <w:rPr>
            <w:rFonts w:ascii="Arial" w:hAnsi="Arial" w:cs="Arial"/>
            <w:color w:val="0000FF"/>
            <w:u w:val="single"/>
          </w:rPr>
          <w:t>https://www.google.si/url?sa=t&amp;rct=j&amp;q=&amp;esrc=s&amp;source=web&amp;cd=3&amp;ved=0ahUKEwieg7vFzMzMAhWKXRQKHSWPCn0QFgglMAI&amp;url=http%3A%2F%2Fec.europa.eu%2FDocsRoom%2Fdocuments%2F15582%2Fattachments%2F1%2Ftranslations%2Fsl%2Frenditions%2Fnative&amp;usg=AFQjCNHORX1jctAdYIFczNB_wRXi7bQSbA&amp;cad=rja</w:t>
        </w:r>
      </w:hyperlink>
      <w:r w:rsidRPr="00C95300">
        <w:rPr>
          <w:rFonts w:ascii="Arial" w:hAnsi="Arial" w:cs="Arial"/>
        </w:rPr>
        <w:t xml:space="preserve"> ):</w:t>
      </w:r>
    </w:p>
    <w:p w:rsidR="00581927" w:rsidRPr="00C95300" w:rsidRDefault="00D33B01" w:rsidP="007218B2">
      <w:pPr>
        <w:spacing w:line="240" w:lineRule="auto"/>
        <w:rPr>
          <w:rFonts w:ascii="Arial" w:hAnsi="Arial" w:cs="Arial"/>
        </w:rPr>
      </w:pPr>
      <w:sdt>
        <w:sdtPr>
          <w:rPr>
            <w:rFonts w:ascii="Arial" w:hAnsi="Arial" w:cs="Arial"/>
            <w:snapToGrid w:val="0"/>
          </w:rPr>
          <w:id w:val="-459646421"/>
          <w14:checkbox>
            <w14:checked w14:val="0"/>
            <w14:checkedState w14:val="2612" w14:font="MS Gothic"/>
            <w14:uncheckedState w14:val="2610" w14:font="MS Gothic"/>
          </w14:checkbox>
        </w:sdtPr>
        <w:sdtEndPr/>
        <w:sdtContent>
          <w:r w:rsidR="00581927" w:rsidRPr="00C95300">
            <w:rPr>
              <w:rFonts w:ascii="Segoe UI Symbol" w:eastAsia="MS Gothic" w:hAnsi="Segoe UI Symbol" w:cs="Segoe UI Symbol"/>
              <w:snapToGrid w:val="0"/>
            </w:rPr>
            <w:t>☐</w:t>
          </w:r>
        </w:sdtContent>
      </w:sdt>
      <w:r w:rsidR="00581927" w:rsidRPr="00C95300">
        <w:rPr>
          <w:rFonts w:ascii="Arial" w:hAnsi="Arial" w:cs="Arial"/>
          <w:snapToGrid w:val="0"/>
        </w:rPr>
        <w:t xml:space="preserve"> </w:t>
      </w:r>
      <w:r w:rsidR="00581927" w:rsidRPr="00C95300">
        <w:rPr>
          <w:rFonts w:ascii="Arial" w:hAnsi="Arial" w:cs="Arial"/>
        </w:rPr>
        <w:t>smo MSP</w:t>
      </w:r>
    </w:p>
    <w:p w:rsidR="00581927" w:rsidRPr="00C95300" w:rsidRDefault="00D33B01" w:rsidP="007218B2">
      <w:pPr>
        <w:spacing w:line="240" w:lineRule="auto"/>
        <w:rPr>
          <w:rFonts w:ascii="Arial" w:hAnsi="Arial" w:cs="Arial"/>
        </w:rPr>
      </w:pPr>
      <w:sdt>
        <w:sdtPr>
          <w:rPr>
            <w:rFonts w:ascii="Arial" w:hAnsi="Arial" w:cs="Arial"/>
            <w:snapToGrid w:val="0"/>
          </w:rPr>
          <w:id w:val="2076315784"/>
          <w14:checkbox>
            <w14:checked w14:val="0"/>
            <w14:checkedState w14:val="2612" w14:font="MS Gothic"/>
            <w14:uncheckedState w14:val="2610" w14:font="MS Gothic"/>
          </w14:checkbox>
        </w:sdtPr>
        <w:sdtEndPr/>
        <w:sdtContent>
          <w:r w:rsidR="00581927" w:rsidRPr="00C95300">
            <w:rPr>
              <w:rFonts w:ascii="Segoe UI Symbol" w:eastAsia="MS Gothic" w:hAnsi="Segoe UI Symbol" w:cs="Segoe UI Symbol"/>
              <w:snapToGrid w:val="0"/>
            </w:rPr>
            <w:t>☐</w:t>
          </w:r>
        </w:sdtContent>
      </w:sdt>
      <w:r w:rsidR="00581927" w:rsidRPr="00C95300">
        <w:rPr>
          <w:rFonts w:ascii="Arial" w:hAnsi="Arial" w:cs="Arial"/>
          <w:snapToGrid w:val="0"/>
        </w:rPr>
        <w:t xml:space="preserve"> </w:t>
      </w:r>
      <w:r w:rsidR="00581927" w:rsidRPr="00C95300">
        <w:rPr>
          <w:rFonts w:ascii="Arial" w:hAnsi="Arial" w:cs="Arial"/>
        </w:rPr>
        <w:t>nismo MSP</w:t>
      </w:r>
    </w:p>
    <w:p w:rsidR="00581927" w:rsidRPr="00F52BAC" w:rsidRDefault="00581927" w:rsidP="007218B2">
      <w:pPr>
        <w:spacing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69"/>
        <w:gridCol w:w="5811"/>
      </w:tblGrid>
      <w:tr w:rsidR="004B1AD6" w:rsidRPr="00F52BAC" w:rsidTr="005A08FF">
        <w:trPr>
          <w:trHeight w:val="397"/>
        </w:trPr>
        <w:tc>
          <w:tcPr>
            <w:tcW w:w="3369" w:type="dxa"/>
          </w:tcPr>
          <w:p w:rsidR="004B1AD6" w:rsidRPr="00F52BAC" w:rsidRDefault="005A08FF" w:rsidP="007218B2">
            <w:pPr>
              <w:spacing w:line="240" w:lineRule="auto"/>
              <w:rPr>
                <w:rFonts w:ascii="Arial" w:hAnsi="Arial" w:cs="Arial"/>
              </w:rPr>
            </w:pPr>
            <w:r w:rsidRPr="00F52BAC">
              <w:rPr>
                <w:rFonts w:ascii="Arial" w:hAnsi="Arial" w:cs="Arial"/>
              </w:rPr>
              <w:t>Firma/Ime gospodarskega subjekta</w:t>
            </w:r>
            <w:r w:rsidR="001E6E24" w:rsidRPr="00F52BAC">
              <w:rPr>
                <w:rFonts w:ascii="Arial" w:hAnsi="Arial" w:cs="Arial"/>
              </w:rPr>
              <w:t>:</w:t>
            </w:r>
          </w:p>
        </w:tc>
        <w:tc>
          <w:tcPr>
            <w:tcW w:w="5811" w:type="dxa"/>
          </w:tcPr>
          <w:p w:rsidR="004B1AD6" w:rsidRPr="00F52BAC" w:rsidRDefault="004B1AD6" w:rsidP="007218B2">
            <w:pPr>
              <w:spacing w:line="240" w:lineRule="auto"/>
              <w:rPr>
                <w:rFonts w:ascii="Arial" w:hAnsi="Arial" w:cs="Arial"/>
              </w:rPr>
            </w:pPr>
          </w:p>
        </w:tc>
      </w:tr>
      <w:tr w:rsidR="004B1AD6" w:rsidRPr="00F52BAC" w:rsidTr="005A08FF">
        <w:trPr>
          <w:trHeight w:val="397"/>
        </w:trPr>
        <w:tc>
          <w:tcPr>
            <w:tcW w:w="3369" w:type="dxa"/>
          </w:tcPr>
          <w:p w:rsidR="004B1AD6" w:rsidRPr="00F52BAC" w:rsidRDefault="005A08FF" w:rsidP="007218B2">
            <w:pPr>
              <w:spacing w:line="240" w:lineRule="auto"/>
              <w:rPr>
                <w:rFonts w:ascii="Arial" w:hAnsi="Arial" w:cs="Arial"/>
              </w:rPr>
            </w:pPr>
            <w:r w:rsidRPr="00F52BAC">
              <w:rPr>
                <w:rFonts w:ascii="Arial" w:hAnsi="Arial" w:cs="Arial"/>
              </w:rPr>
              <w:t>Sedež/naslov gospodarskega subjekta</w:t>
            </w:r>
            <w:r w:rsidR="001E6E24" w:rsidRPr="00F52BAC">
              <w:rPr>
                <w:rFonts w:ascii="Arial" w:hAnsi="Arial" w:cs="Arial"/>
              </w:rPr>
              <w:t>:</w:t>
            </w:r>
          </w:p>
        </w:tc>
        <w:tc>
          <w:tcPr>
            <w:tcW w:w="5811" w:type="dxa"/>
          </w:tcPr>
          <w:p w:rsidR="004B1AD6" w:rsidRPr="00F52BAC" w:rsidRDefault="004B1AD6" w:rsidP="007218B2">
            <w:pPr>
              <w:spacing w:line="240" w:lineRule="auto"/>
              <w:rPr>
                <w:rFonts w:ascii="Arial" w:hAnsi="Arial" w:cs="Arial"/>
              </w:rPr>
            </w:pPr>
          </w:p>
        </w:tc>
      </w:tr>
      <w:tr w:rsidR="004B1AD6" w:rsidRPr="00F52BAC" w:rsidTr="005A08FF">
        <w:trPr>
          <w:trHeight w:val="397"/>
        </w:trPr>
        <w:tc>
          <w:tcPr>
            <w:tcW w:w="3369" w:type="dxa"/>
          </w:tcPr>
          <w:p w:rsidR="004B1AD6" w:rsidRPr="00F52BAC" w:rsidRDefault="00E44705" w:rsidP="007218B2">
            <w:pPr>
              <w:spacing w:line="240" w:lineRule="auto"/>
              <w:rPr>
                <w:rFonts w:ascii="Arial" w:hAnsi="Arial" w:cs="Arial"/>
              </w:rPr>
            </w:pPr>
            <w:r w:rsidRPr="00F52BAC">
              <w:rPr>
                <w:rFonts w:ascii="Arial" w:hAnsi="Arial" w:cs="Arial"/>
              </w:rPr>
              <w:t>K</w:t>
            </w:r>
            <w:r w:rsidR="001E6E24" w:rsidRPr="00F52BAC">
              <w:rPr>
                <w:rFonts w:ascii="Arial" w:hAnsi="Arial" w:cs="Arial"/>
              </w:rPr>
              <w:t>ontaktna oseba:</w:t>
            </w:r>
          </w:p>
        </w:tc>
        <w:tc>
          <w:tcPr>
            <w:tcW w:w="5811" w:type="dxa"/>
          </w:tcPr>
          <w:p w:rsidR="004B1AD6" w:rsidRPr="00F52BAC" w:rsidRDefault="004B1AD6" w:rsidP="007218B2">
            <w:pPr>
              <w:spacing w:line="240" w:lineRule="auto"/>
              <w:rPr>
                <w:rFonts w:ascii="Arial" w:hAnsi="Arial" w:cs="Arial"/>
              </w:rPr>
            </w:pPr>
          </w:p>
        </w:tc>
      </w:tr>
      <w:tr w:rsidR="004B1AD6" w:rsidRPr="00F52BAC" w:rsidTr="005A08FF">
        <w:trPr>
          <w:trHeight w:val="397"/>
        </w:trPr>
        <w:tc>
          <w:tcPr>
            <w:tcW w:w="3369" w:type="dxa"/>
          </w:tcPr>
          <w:p w:rsidR="004B1AD6" w:rsidRPr="00F52BAC" w:rsidRDefault="00E44705" w:rsidP="007218B2">
            <w:pPr>
              <w:spacing w:line="240" w:lineRule="auto"/>
              <w:ind w:right="-108"/>
              <w:rPr>
                <w:rFonts w:ascii="Arial" w:hAnsi="Arial" w:cs="Arial"/>
              </w:rPr>
            </w:pPr>
            <w:r w:rsidRPr="00F52BAC">
              <w:rPr>
                <w:rFonts w:ascii="Arial" w:hAnsi="Arial" w:cs="Arial"/>
              </w:rPr>
              <w:t>E</w:t>
            </w:r>
            <w:r w:rsidR="001E6E24" w:rsidRPr="00F52BAC">
              <w:rPr>
                <w:rFonts w:ascii="Arial" w:hAnsi="Arial" w:cs="Arial"/>
              </w:rPr>
              <w:t>lektronski naslov kontaktne osebe:</w:t>
            </w:r>
          </w:p>
        </w:tc>
        <w:tc>
          <w:tcPr>
            <w:tcW w:w="5811" w:type="dxa"/>
          </w:tcPr>
          <w:p w:rsidR="004B1AD6" w:rsidRPr="00F52BAC" w:rsidRDefault="004B1AD6" w:rsidP="007218B2">
            <w:pPr>
              <w:spacing w:line="240" w:lineRule="auto"/>
              <w:rPr>
                <w:rFonts w:ascii="Arial" w:hAnsi="Arial" w:cs="Arial"/>
              </w:rPr>
            </w:pPr>
          </w:p>
        </w:tc>
      </w:tr>
      <w:tr w:rsidR="004B1AD6" w:rsidRPr="00F52BAC" w:rsidTr="005A08FF">
        <w:trPr>
          <w:trHeight w:val="397"/>
        </w:trPr>
        <w:tc>
          <w:tcPr>
            <w:tcW w:w="3369" w:type="dxa"/>
          </w:tcPr>
          <w:p w:rsidR="004B1AD6" w:rsidRPr="00F52BAC" w:rsidRDefault="00E44705" w:rsidP="007218B2">
            <w:pPr>
              <w:spacing w:line="240" w:lineRule="auto"/>
              <w:rPr>
                <w:rFonts w:ascii="Arial" w:hAnsi="Arial" w:cs="Arial"/>
              </w:rPr>
            </w:pPr>
            <w:r w:rsidRPr="00F52BAC">
              <w:rPr>
                <w:rFonts w:ascii="Arial" w:hAnsi="Arial" w:cs="Arial"/>
              </w:rPr>
              <w:t>T</w:t>
            </w:r>
            <w:r w:rsidR="001E6E24" w:rsidRPr="00F52BAC">
              <w:rPr>
                <w:rFonts w:ascii="Arial" w:hAnsi="Arial" w:cs="Arial"/>
              </w:rPr>
              <w:t>elefon:</w:t>
            </w:r>
          </w:p>
        </w:tc>
        <w:tc>
          <w:tcPr>
            <w:tcW w:w="5811" w:type="dxa"/>
          </w:tcPr>
          <w:p w:rsidR="004B1AD6" w:rsidRPr="00F52BAC" w:rsidRDefault="004B1AD6" w:rsidP="007218B2">
            <w:pPr>
              <w:spacing w:line="240" w:lineRule="auto"/>
              <w:rPr>
                <w:rFonts w:ascii="Arial" w:hAnsi="Arial" w:cs="Arial"/>
              </w:rPr>
            </w:pPr>
          </w:p>
        </w:tc>
      </w:tr>
      <w:tr w:rsidR="004B1AD6" w:rsidRPr="00F52BAC" w:rsidTr="005A08FF">
        <w:trPr>
          <w:trHeight w:val="397"/>
        </w:trPr>
        <w:tc>
          <w:tcPr>
            <w:tcW w:w="3369" w:type="dxa"/>
          </w:tcPr>
          <w:p w:rsidR="004B1AD6" w:rsidRPr="00F52BAC" w:rsidRDefault="00E44705" w:rsidP="007218B2">
            <w:pPr>
              <w:spacing w:line="240" w:lineRule="auto"/>
              <w:rPr>
                <w:rFonts w:ascii="Arial" w:hAnsi="Arial" w:cs="Arial"/>
              </w:rPr>
            </w:pPr>
            <w:r w:rsidRPr="00F52BAC">
              <w:rPr>
                <w:rFonts w:ascii="Arial" w:hAnsi="Arial" w:cs="Arial"/>
              </w:rPr>
              <w:t>F</w:t>
            </w:r>
            <w:r w:rsidR="001E6E24" w:rsidRPr="00F52BAC">
              <w:rPr>
                <w:rFonts w:ascii="Arial" w:hAnsi="Arial" w:cs="Arial"/>
              </w:rPr>
              <w:t>ax:</w:t>
            </w:r>
          </w:p>
        </w:tc>
        <w:tc>
          <w:tcPr>
            <w:tcW w:w="5811" w:type="dxa"/>
          </w:tcPr>
          <w:p w:rsidR="004B1AD6" w:rsidRPr="00F52BAC" w:rsidRDefault="004B1AD6" w:rsidP="007218B2">
            <w:pPr>
              <w:spacing w:line="240" w:lineRule="auto"/>
              <w:rPr>
                <w:rFonts w:ascii="Arial" w:hAnsi="Arial" w:cs="Arial"/>
              </w:rPr>
            </w:pPr>
          </w:p>
        </w:tc>
      </w:tr>
      <w:tr w:rsidR="004B1AD6" w:rsidRPr="00F52BAC" w:rsidTr="005A08FF">
        <w:trPr>
          <w:trHeight w:val="397"/>
        </w:trPr>
        <w:tc>
          <w:tcPr>
            <w:tcW w:w="3369" w:type="dxa"/>
          </w:tcPr>
          <w:p w:rsidR="004B1AD6" w:rsidRPr="00F52BAC" w:rsidRDefault="00D57466" w:rsidP="007218B2">
            <w:pPr>
              <w:spacing w:line="240" w:lineRule="auto"/>
              <w:rPr>
                <w:rFonts w:ascii="Arial" w:hAnsi="Arial" w:cs="Arial"/>
              </w:rPr>
            </w:pPr>
            <w:r w:rsidRPr="00F52BAC">
              <w:rPr>
                <w:rFonts w:ascii="Arial" w:hAnsi="Arial" w:cs="Arial"/>
              </w:rPr>
              <w:t>ID za DDV</w:t>
            </w:r>
            <w:r w:rsidR="00E44705" w:rsidRPr="00F52BAC">
              <w:rPr>
                <w:rFonts w:ascii="Arial" w:hAnsi="Arial" w:cs="Arial"/>
              </w:rPr>
              <w:t xml:space="preserve"> gospodarskega subjekta</w:t>
            </w:r>
            <w:r w:rsidR="001E6E24" w:rsidRPr="00F52BAC">
              <w:rPr>
                <w:rFonts w:ascii="Arial" w:hAnsi="Arial" w:cs="Arial"/>
              </w:rPr>
              <w:t>:</w:t>
            </w:r>
          </w:p>
        </w:tc>
        <w:tc>
          <w:tcPr>
            <w:tcW w:w="5811" w:type="dxa"/>
          </w:tcPr>
          <w:p w:rsidR="004B1AD6" w:rsidRPr="00F52BAC" w:rsidRDefault="004B1AD6" w:rsidP="007218B2">
            <w:pPr>
              <w:pStyle w:val="Glava"/>
              <w:rPr>
                <w:rFonts w:ascii="Arial" w:hAnsi="Arial" w:cs="Arial"/>
                <w:sz w:val="22"/>
                <w:szCs w:val="22"/>
                <w:lang w:val="sl-SI" w:eastAsia="en-US"/>
              </w:rPr>
            </w:pPr>
          </w:p>
        </w:tc>
      </w:tr>
      <w:tr w:rsidR="004B1AD6" w:rsidRPr="00F52BAC" w:rsidTr="005A08FF">
        <w:trPr>
          <w:trHeight w:val="397"/>
        </w:trPr>
        <w:tc>
          <w:tcPr>
            <w:tcW w:w="3369" w:type="dxa"/>
          </w:tcPr>
          <w:p w:rsidR="004B1AD6" w:rsidRPr="00F52BAC" w:rsidRDefault="00E44705" w:rsidP="007218B2">
            <w:pPr>
              <w:spacing w:line="240" w:lineRule="auto"/>
              <w:rPr>
                <w:rFonts w:ascii="Arial" w:hAnsi="Arial" w:cs="Arial"/>
              </w:rPr>
            </w:pPr>
            <w:r w:rsidRPr="00F52BAC">
              <w:rPr>
                <w:rFonts w:ascii="Arial" w:hAnsi="Arial" w:cs="Arial"/>
              </w:rPr>
              <w:t>Matična številka gospodarskega subjekta</w:t>
            </w:r>
            <w:r w:rsidR="001E6E24" w:rsidRPr="00F52BAC">
              <w:rPr>
                <w:rFonts w:ascii="Arial" w:hAnsi="Arial" w:cs="Arial"/>
              </w:rPr>
              <w:t>:</w:t>
            </w:r>
          </w:p>
        </w:tc>
        <w:tc>
          <w:tcPr>
            <w:tcW w:w="5811" w:type="dxa"/>
          </w:tcPr>
          <w:p w:rsidR="004B1AD6" w:rsidRPr="00F52BAC" w:rsidRDefault="004B1AD6" w:rsidP="007218B2">
            <w:pPr>
              <w:pStyle w:val="Glava"/>
              <w:rPr>
                <w:rFonts w:ascii="Arial" w:hAnsi="Arial" w:cs="Arial"/>
                <w:sz w:val="22"/>
                <w:szCs w:val="22"/>
                <w:lang w:val="sl-SI" w:eastAsia="en-US"/>
              </w:rPr>
            </w:pPr>
          </w:p>
        </w:tc>
      </w:tr>
      <w:tr w:rsidR="004B1AD6" w:rsidRPr="00F52BAC" w:rsidTr="005A08FF">
        <w:trPr>
          <w:trHeight w:val="397"/>
        </w:trPr>
        <w:tc>
          <w:tcPr>
            <w:tcW w:w="3369" w:type="dxa"/>
          </w:tcPr>
          <w:p w:rsidR="004B1AD6" w:rsidRPr="00F52BAC" w:rsidRDefault="00E44705" w:rsidP="007218B2">
            <w:pPr>
              <w:spacing w:line="240" w:lineRule="auto"/>
              <w:rPr>
                <w:rFonts w:ascii="Arial" w:hAnsi="Arial" w:cs="Arial"/>
              </w:rPr>
            </w:pPr>
            <w:r w:rsidRPr="00F52BAC">
              <w:rPr>
                <w:rFonts w:ascii="Arial" w:hAnsi="Arial" w:cs="Arial"/>
              </w:rPr>
              <w:t>P</w:t>
            </w:r>
            <w:r w:rsidR="001E6E24" w:rsidRPr="00F52BAC">
              <w:rPr>
                <w:rFonts w:ascii="Arial" w:hAnsi="Arial" w:cs="Arial"/>
              </w:rPr>
              <w:t>ooblaščena oseba za podpis ponudbe in pogodbe:</w:t>
            </w:r>
          </w:p>
        </w:tc>
        <w:tc>
          <w:tcPr>
            <w:tcW w:w="5811" w:type="dxa"/>
          </w:tcPr>
          <w:p w:rsidR="004B1AD6" w:rsidRPr="00F52BAC" w:rsidRDefault="004B1AD6" w:rsidP="007218B2">
            <w:pPr>
              <w:spacing w:line="240" w:lineRule="auto"/>
              <w:rPr>
                <w:rFonts w:ascii="Arial" w:hAnsi="Arial" w:cs="Arial"/>
              </w:rPr>
            </w:pPr>
          </w:p>
        </w:tc>
      </w:tr>
    </w:tbl>
    <w:p w:rsidR="000F5035" w:rsidRPr="00F52BAC" w:rsidRDefault="000F5035" w:rsidP="007218B2">
      <w:pPr>
        <w:spacing w:line="240" w:lineRule="auto"/>
        <w:rPr>
          <w:rFonts w:ascii="Arial" w:hAnsi="Arial" w:cs="Arial"/>
        </w:rPr>
      </w:pPr>
    </w:p>
    <w:p w:rsidR="004B1AD6" w:rsidRPr="00F52BAC" w:rsidRDefault="005424C3" w:rsidP="007218B2">
      <w:pPr>
        <w:spacing w:line="240" w:lineRule="auto"/>
        <w:rPr>
          <w:rFonts w:ascii="Arial" w:hAnsi="Arial" w:cs="Arial"/>
        </w:rPr>
      </w:pPr>
      <w:r w:rsidRPr="00F52BAC">
        <w:rPr>
          <w:rFonts w:ascii="Arial" w:hAnsi="Arial" w:cs="Arial"/>
          <w:b/>
        </w:rPr>
        <w:t>Osebe, ki so imajo v gospodarskem subjektu funkcijo člana upravnega, vodstvenega ali nadzornega organa tega gospodarskega subjekta ali ki imajo pooblastila za njegovo zastopanje (kot npr. prokuristi) ali odločanje ali nadzor v njem</w:t>
      </w:r>
      <w:r w:rsidR="004B1AD6" w:rsidRPr="00F52BAC">
        <w:rPr>
          <w:rFonts w:ascii="Arial" w:hAnsi="Arial" w:cs="Arial"/>
        </w:rPr>
        <w:t>*:</w:t>
      </w:r>
    </w:p>
    <w:tbl>
      <w:tblPr>
        <w:tblW w:w="0" w:type="auto"/>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1E0" w:firstRow="1" w:lastRow="1" w:firstColumn="1" w:lastColumn="1" w:noHBand="0" w:noVBand="0"/>
      </w:tblPr>
      <w:tblGrid>
        <w:gridCol w:w="573"/>
        <w:gridCol w:w="4393"/>
        <w:gridCol w:w="4096"/>
      </w:tblGrid>
      <w:tr w:rsidR="005424C3" w:rsidRPr="00F52BAC" w:rsidTr="004C58ED">
        <w:tc>
          <w:tcPr>
            <w:tcW w:w="577" w:type="dxa"/>
            <w:shd w:val="clear" w:color="auto" w:fill="C6D9F1"/>
          </w:tcPr>
          <w:p w:rsidR="005424C3" w:rsidRPr="00F52BAC" w:rsidRDefault="005424C3" w:rsidP="007218B2">
            <w:pPr>
              <w:spacing w:line="240" w:lineRule="auto"/>
              <w:rPr>
                <w:rFonts w:ascii="Arial" w:hAnsi="Arial" w:cs="Arial"/>
              </w:rPr>
            </w:pPr>
            <w:r w:rsidRPr="00F52BAC">
              <w:rPr>
                <w:rFonts w:ascii="Arial" w:hAnsi="Arial" w:cs="Arial"/>
              </w:rPr>
              <w:t xml:space="preserve"> </w:t>
            </w:r>
          </w:p>
        </w:tc>
        <w:tc>
          <w:tcPr>
            <w:tcW w:w="4511" w:type="dxa"/>
            <w:shd w:val="clear" w:color="auto" w:fill="C6D9F1"/>
            <w:vAlign w:val="center"/>
          </w:tcPr>
          <w:p w:rsidR="005424C3" w:rsidRPr="00F52BAC" w:rsidRDefault="005424C3" w:rsidP="007218B2">
            <w:pPr>
              <w:spacing w:line="240" w:lineRule="auto"/>
              <w:rPr>
                <w:rFonts w:ascii="Arial" w:hAnsi="Arial" w:cs="Arial"/>
              </w:rPr>
            </w:pPr>
            <w:r w:rsidRPr="00F52BAC">
              <w:rPr>
                <w:rFonts w:ascii="Arial" w:hAnsi="Arial" w:cs="Arial"/>
              </w:rPr>
              <w:t>Ime in priimek osebe</w:t>
            </w:r>
          </w:p>
        </w:tc>
        <w:tc>
          <w:tcPr>
            <w:tcW w:w="4200" w:type="dxa"/>
            <w:shd w:val="clear" w:color="auto" w:fill="C6D9F1"/>
          </w:tcPr>
          <w:p w:rsidR="005424C3" w:rsidRPr="00F52BAC" w:rsidRDefault="005424C3" w:rsidP="007218B2">
            <w:pPr>
              <w:spacing w:line="240" w:lineRule="auto"/>
              <w:rPr>
                <w:rFonts w:ascii="Arial" w:hAnsi="Arial" w:cs="Arial"/>
              </w:rPr>
            </w:pPr>
            <w:r w:rsidRPr="00F52BAC">
              <w:rPr>
                <w:rFonts w:ascii="Arial" w:hAnsi="Arial" w:cs="Arial"/>
              </w:rPr>
              <w:t xml:space="preserve">Funkcija </w:t>
            </w:r>
          </w:p>
        </w:tc>
      </w:tr>
      <w:tr w:rsidR="005424C3" w:rsidRPr="00F52BAC" w:rsidTr="005424C3">
        <w:tc>
          <w:tcPr>
            <w:tcW w:w="577" w:type="dxa"/>
          </w:tcPr>
          <w:p w:rsidR="005424C3" w:rsidRPr="00F52BAC" w:rsidRDefault="00E576AE" w:rsidP="007218B2">
            <w:pPr>
              <w:spacing w:line="240" w:lineRule="auto"/>
              <w:rPr>
                <w:rFonts w:ascii="Arial" w:hAnsi="Arial" w:cs="Arial"/>
              </w:rPr>
            </w:pPr>
            <w:r w:rsidRPr="00F52BAC">
              <w:rPr>
                <w:rFonts w:ascii="Arial" w:hAnsi="Arial" w:cs="Arial"/>
              </w:rPr>
              <w:t>1</w:t>
            </w:r>
          </w:p>
        </w:tc>
        <w:tc>
          <w:tcPr>
            <w:tcW w:w="4511" w:type="dxa"/>
            <w:vAlign w:val="center"/>
          </w:tcPr>
          <w:p w:rsidR="005424C3" w:rsidRPr="00F52BAC" w:rsidRDefault="005424C3" w:rsidP="007218B2">
            <w:pPr>
              <w:spacing w:line="240" w:lineRule="auto"/>
              <w:rPr>
                <w:rFonts w:ascii="Arial" w:hAnsi="Arial" w:cs="Arial"/>
              </w:rPr>
            </w:pPr>
          </w:p>
        </w:tc>
        <w:tc>
          <w:tcPr>
            <w:tcW w:w="4200" w:type="dxa"/>
          </w:tcPr>
          <w:p w:rsidR="005424C3" w:rsidRPr="00F52BAC" w:rsidRDefault="005424C3" w:rsidP="007218B2">
            <w:pPr>
              <w:spacing w:line="240" w:lineRule="auto"/>
              <w:rPr>
                <w:rFonts w:ascii="Arial" w:hAnsi="Arial" w:cs="Arial"/>
              </w:rPr>
            </w:pPr>
          </w:p>
        </w:tc>
      </w:tr>
      <w:tr w:rsidR="005424C3" w:rsidRPr="00F52BAC" w:rsidTr="005424C3">
        <w:tc>
          <w:tcPr>
            <w:tcW w:w="577" w:type="dxa"/>
          </w:tcPr>
          <w:p w:rsidR="005424C3" w:rsidRPr="00F52BAC" w:rsidRDefault="00E576AE" w:rsidP="007218B2">
            <w:pPr>
              <w:spacing w:line="240" w:lineRule="auto"/>
              <w:rPr>
                <w:rFonts w:ascii="Arial" w:hAnsi="Arial" w:cs="Arial"/>
              </w:rPr>
            </w:pPr>
            <w:r w:rsidRPr="00F52BAC">
              <w:rPr>
                <w:rFonts w:ascii="Arial" w:hAnsi="Arial" w:cs="Arial"/>
              </w:rPr>
              <w:t>2</w:t>
            </w:r>
          </w:p>
        </w:tc>
        <w:tc>
          <w:tcPr>
            <w:tcW w:w="4511" w:type="dxa"/>
            <w:vAlign w:val="center"/>
          </w:tcPr>
          <w:p w:rsidR="005424C3" w:rsidRPr="00F52BAC" w:rsidRDefault="005424C3" w:rsidP="007218B2">
            <w:pPr>
              <w:spacing w:line="240" w:lineRule="auto"/>
              <w:rPr>
                <w:rFonts w:ascii="Arial" w:hAnsi="Arial" w:cs="Arial"/>
              </w:rPr>
            </w:pPr>
          </w:p>
        </w:tc>
        <w:tc>
          <w:tcPr>
            <w:tcW w:w="4200" w:type="dxa"/>
          </w:tcPr>
          <w:p w:rsidR="005424C3" w:rsidRPr="00F52BAC" w:rsidRDefault="005424C3" w:rsidP="007218B2">
            <w:pPr>
              <w:spacing w:line="240" w:lineRule="auto"/>
              <w:rPr>
                <w:rFonts w:ascii="Arial" w:hAnsi="Arial" w:cs="Arial"/>
              </w:rPr>
            </w:pPr>
          </w:p>
        </w:tc>
      </w:tr>
      <w:tr w:rsidR="008554D1" w:rsidRPr="00F52BAC" w:rsidTr="005424C3">
        <w:tc>
          <w:tcPr>
            <w:tcW w:w="577" w:type="dxa"/>
          </w:tcPr>
          <w:p w:rsidR="008554D1" w:rsidRPr="00F52BAC" w:rsidRDefault="008554D1" w:rsidP="007218B2">
            <w:pPr>
              <w:spacing w:line="240" w:lineRule="auto"/>
              <w:rPr>
                <w:rFonts w:ascii="Arial" w:hAnsi="Arial" w:cs="Arial"/>
              </w:rPr>
            </w:pPr>
            <w:r w:rsidRPr="00F52BAC">
              <w:rPr>
                <w:rFonts w:ascii="Arial" w:hAnsi="Arial" w:cs="Arial"/>
              </w:rPr>
              <w:t>3</w:t>
            </w:r>
          </w:p>
        </w:tc>
        <w:tc>
          <w:tcPr>
            <w:tcW w:w="4511" w:type="dxa"/>
            <w:vAlign w:val="center"/>
          </w:tcPr>
          <w:p w:rsidR="008554D1" w:rsidRPr="00F52BAC" w:rsidRDefault="008554D1" w:rsidP="007218B2">
            <w:pPr>
              <w:spacing w:line="240" w:lineRule="auto"/>
              <w:rPr>
                <w:rFonts w:ascii="Arial" w:hAnsi="Arial" w:cs="Arial"/>
              </w:rPr>
            </w:pPr>
          </w:p>
        </w:tc>
        <w:tc>
          <w:tcPr>
            <w:tcW w:w="4200" w:type="dxa"/>
          </w:tcPr>
          <w:p w:rsidR="008554D1" w:rsidRPr="00F52BAC" w:rsidRDefault="008554D1" w:rsidP="007218B2">
            <w:pPr>
              <w:spacing w:line="240" w:lineRule="auto"/>
              <w:rPr>
                <w:rFonts w:ascii="Arial" w:hAnsi="Arial" w:cs="Arial"/>
              </w:rPr>
            </w:pPr>
          </w:p>
        </w:tc>
      </w:tr>
      <w:tr w:rsidR="008554D1" w:rsidRPr="00F52BAC" w:rsidTr="005424C3">
        <w:tc>
          <w:tcPr>
            <w:tcW w:w="577" w:type="dxa"/>
          </w:tcPr>
          <w:p w:rsidR="008554D1" w:rsidRPr="00F52BAC" w:rsidRDefault="008554D1" w:rsidP="007218B2">
            <w:pPr>
              <w:spacing w:line="240" w:lineRule="auto"/>
              <w:rPr>
                <w:rFonts w:ascii="Arial" w:hAnsi="Arial" w:cs="Arial"/>
              </w:rPr>
            </w:pPr>
            <w:r w:rsidRPr="00F52BAC">
              <w:rPr>
                <w:rFonts w:ascii="Arial" w:hAnsi="Arial" w:cs="Arial"/>
              </w:rPr>
              <w:t>4</w:t>
            </w:r>
          </w:p>
        </w:tc>
        <w:tc>
          <w:tcPr>
            <w:tcW w:w="4511" w:type="dxa"/>
            <w:vAlign w:val="center"/>
          </w:tcPr>
          <w:p w:rsidR="008554D1" w:rsidRPr="00F52BAC" w:rsidRDefault="008554D1" w:rsidP="007218B2">
            <w:pPr>
              <w:spacing w:line="240" w:lineRule="auto"/>
              <w:rPr>
                <w:rFonts w:ascii="Arial" w:hAnsi="Arial" w:cs="Arial"/>
              </w:rPr>
            </w:pPr>
          </w:p>
        </w:tc>
        <w:tc>
          <w:tcPr>
            <w:tcW w:w="4200" w:type="dxa"/>
          </w:tcPr>
          <w:p w:rsidR="008554D1" w:rsidRPr="00F52BAC" w:rsidRDefault="008554D1" w:rsidP="007218B2">
            <w:pPr>
              <w:spacing w:line="240" w:lineRule="auto"/>
              <w:rPr>
                <w:rFonts w:ascii="Arial" w:hAnsi="Arial" w:cs="Arial"/>
              </w:rPr>
            </w:pPr>
          </w:p>
        </w:tc>
      </w:tr>
      <w:tr w:rsidR="008554D1" w:rsidRPr="00F52BAC" w:rsidTr="005424C3">
        <w:tc>
          <w:tcPr>
            <w:tcW w:w="577" w:type="dxa"/>
          </w:tcPr>
          <w:p w:rsidR="008554D1" w:rsidRPr="00F52BAC" w:rsidRDefault="008554D1" w:rsidP="007218B2">
            <w:pPr>
              <w:spacing w:line="240" w:lineRule="auto"/>
              <w:rPr>
                <w:rFonts w:ascii="Arial" w:hAnsi="Arial" w:cs="Arial"/>
              </w:rPr>
            </w:pPr>
            <w:r w:rsidRPr="00F52BAC">
              <w:rPr>
                <w:rFonts w:ascii="Arial" w:hAnsi="Arial" w:cs="Arial"/>
              </w:rPr>
              <w:t>5</w:t>
            </w:r>
          </w:p>
        </w:tc>
        <w:tc>
          <w:tcPr>
            <w:tcW w:w="4511" w:type="dxa"/>
            <w:vAlign w:val="center"/>
          </w:tcPr>
          <w:p w:rsidR="008554D1" w:rsidRPr="00F52BAC" w:rsidRDefault="008554D1" w:rsidP="007218B2">
            <w:pPr>
              <w:spacing w:line="240" w:lineRule="auto"/>
              <w:rPr>
                <w:rFonts w:ascii="Arial" w:hAnsi="Arial" w:cs="Arial"/>
              </w:rPr>
            </w:pPr>
          </w:p>
        </w:tc>
        <w:tc>
          <w:tcPr>
            <w:tcW w:w="4200" w:type="dxa"/>
          </w:tcPr>
          <w:p w:rsidR="008554D1" w:rsidRPr="00F52BAC" w:rsidRDefault="008554D1" w:rsidP="007218B2">
            <w:pPr>
              <w:spacing w:line="240" w:lineRule="auto"/>
              <w:rPr>
                <w:rFonts w:ascii="Arial" w:hAnsi="Arial" w:cs="Arial"/>
              </w:rPr>
            </w:pPr>
          </w:p>
        </w:tc>
      </w:tr>
      <w:tr w:rsidR="005424C3" w:rsidRPr="00F52BAC" w:rsidTr="005424C3">
        <w:tc>
          <w:tcPr>
            <w:tcW w:w="577" w:type="dxa"/>
          </w:tcPr>
          <w:p w:rsidR="005424C3" w:rsidRPr="00F52BAC" w:rsidRDefault="008554D1" w:rsidP="007218B2">
            <w:pPr>
              <w:spacing w:line="240" w:lineRule="auto"/>
              <w:rPr>
                <w:rFonts w:ascii="Arial" w:hAnsi="Arial" w:cs="Arial"/>
              </w:rPr>
            </w:pPr>
            <w:r w:rsidRPr="00F52BAC">
              <w:rPr>
                <w:rFonts w:ascii="Arial" w:hAnsi="Arial" w:cs="Arial"/>
              </w:rPr>
              <w:t>6</w:t>
            </w:r>
          </w:p>
        </w:tc>
        <w:tc>
          <w:tcPr>
            <w:tcW w:w="4511" w:type="dxa"/>
            <w:vAlign w:val="center"/>
          </w:tcPr>
          <w:p w:rsidR="005424C3" w:rsidRPr="00F52BAC" w:rsidRDefault="005424C3" w:rsidP="007218B2">
            <w:pPr>
              <w:spacing w:line="240" w:lineRule="auto"/>
              <w:rPr>
                <w:rFonts w:ascii="Arial" w:hAnsi="Arial" w:cs="Arial"/>
              </w:rPr>
            </w:pPr>
          </w:p>
        </w:tc>
        <w:tc>
          <w:tcPr>
            <w:tcW w:w="4200" w:type="dxa"/>
          </w:tcPr>
          <w:p w:rsidR="005424C3" w:rsidRPr="00F52BAC" w:rsidRDefault="005424C3" w:rsidP="007218B2">
            <w:pPr>
              <w:spacing w:line="240" w:lineRule="auto"/>
              <w:rPr>
                <w:rFonts w:ascii="Arial" w:hAnsi="Arial" w:cs="Arial"/>
              </w:rPr>
            </w:pPr>
          </w:p>
        </w:tc>
      </w:tr>
      <w:tr w:rsidR="005424C3" w:rsidRPr="00F52BAC" w:rsidTr="005424C3">
        <w:tc>
          <w:tcPr>
            <w:tcW w:w="577" w:type="dxa"/>
          </w:tcPr>
          <w:p w:rsidR="005424C3" w:rsidRPr="00F52BAC" w:rsidRDefault="008554D1" w:rsidP="007218B2">
            <w:pPr>
              <w:spacing w:line="240" w:lineRule="auto"/>
              <w:rPr>
                <w:rFonts w:ascii="Arial" w:hAnsi="Arial" w:cs="Arial"/>
              </w:rPr>
            </w:pPr>
            <w:r w:rsidRPr="00F52BAC">
              <w:rPr>
                <w:rFonts w:ascii="Arial" w:hAnsi="Arial" w:cs="Arial"/>
              </w:rPr>
              <w:t>7</w:t>
            </w:r>
          </w:p>
        </w:tc>
        <w:tc>
          <w:tcPr>
            <w:tcW w:w="4511" w:type="dxa"/>
            <w:vAlign w:val="center"/>
          </w:tcPr>
          <w:p w:rsidR="005424C3" w:rsidRPr="00F52BAC" w:rsidRDefault="005424C3" w:rsidP="007218B2">
            <w:pPr>
              <w:spacing w:line="240" w:lineRule="auto"/>
              <w:rPr>
                <w:rFonts w:ascii="Arial" w:hAnsi="Arial" w:cs="Arial"/>
              </w:rPr>
            </w:pPr>
          </w:p>
        </w:tc>
        <w:tc>
          <w:tcPr>
            <w:tcW w:w="4200" w:type="dxa"/>
          </w:tcPr>
          <w:p w:rsidR="005424C3" w:rsidRPr="00F52BAC" w:rsidRDefault="005424C3" w:rsidP="007218B2">
            <w:pPr>
              <w:spacing w:line="240" w:lineRule="auto"/>
              <w:rPr>
                <w:rFonts w:ascii="Arial" w:hAnsi="Arial" w:cs="Arial"/>
              </w:rPr>
            </w:pPr>
          </w:p>
        </w:tc>
      </w:tr>
      <w:tr w:rsidR="008554D1" w:rsidRPr="00F52BAC" w:rsidTr="005424C3">
        <w:tc>
          <w:tcPr>
            <w:tcW w:w="577" w:type="dxa"/>
          </w:tcPr>
          <w:p w:rsidR="008554D1" w:rsidRPr="00F52BAC" w:rsidRDefault="008554D1" w:rsidP="007218B2">
            <w:pPr>
              <w:spacing w:line="240" w:lineRule="auto"/>
              <w:rPr>
                <w:rFonts w:ascii="Arial" w:hAnsi="Arial" w:cs="Arial"/>
              </w:rPr>
            </w:pPr>
            <w:r w:rsidRPr="00F52BAC">
              <w:rPr>
                <w:rFonts w:ascii="Arial" w:hAnsi="Arial" w:cs="Arial"/>
              </w:rPr>
              <w:t>8</w:t>
            </w:r>
          </w:p>
        </w:tc>
        <w:tc>
          <w:tcPr>
            <w:tcW w:w="4511" w:type="dxa"/>
            <w:vAlign w:val="center"/>
          </w:tcPr>
          <w:p w:rsidR="008554D1" w:rsidRPr="00F52BAC" w:rsidRDefault="008554D1" w:rsidP="007218B2">
            <w:pPr>
              <w:spacing w:line="240" w:lineRule="auto"/>
              <w:rPr>
                <w:rFonts w:ascii="Arial" w:hAnsi="Arial" w:cs="Arial"/>
              </w:rPr>
            </w:pPr>
          </w:p>
        </w:tc>
        <w:tc>
          <w:tcPr>
            <w:tcW w:w="4200" w:type="dxa"/>
          </w:tcPr>
          <w:p w:rsidR="008554D1" w:rsidRPr="00F52BAC" w:rsidRDefault="008554D1" w:rsidP="007218B2">
            <w:pPr>
              <w:spacing w:line="240" w:lineRule="auto"/>
              <w:rPr>
                <w:rFonts w:ascii="Arial" w:hAnsi="Arial" w:cs="Arial"/>
              </w:rPr>
            </w:pPr>
          </w:p>
        </w:tc>
      </w:tr>
      <w:tr w:rsidR="008554D1" w:rsidRPr="00F52BAC" w:rsidTr="005424C3">
        <w:tc>
          <w:tcPr>
            <w:tcW w:w="577" w:type="dxa"/>
          </w:tcPr>
          <w:p w:rsidR="008554D1" w:rsidRPr="00F52BAC" w:rsidRDefault="008554D1" w:rsidP="007218B2">
            <w:pPr>
              <w:spacing w:line="240" w:lineRule="auto"/>
              <w:rPr>
                <w:rFonts w:ascii="Arial" w:hAnsi="Arial" w:cs="Arial"/>
              </w:rPr>
            </w:pPr>
            <w:r w:rsidRPr="00F52BAC">
              <w:rPr>
                <w:rFonts w:ascii="Arial" w:hAnsi="Arial" w:cs="Arial"/>
              </w:rPr>
              <w:t>9</w:t>
            </w:r>
          </w:p>
        </w:tc>
        <w:tc>
          <w:tcPr>
            <w:tcW w:w="4511" w:type="dxa"/>
            <w:vAlign w:val="center"/>
          </w:tcPr>
          <w:p w:rsidR="008554D1" w:rsidRPr="00F52BAC" w:rsidRDefault="008554D1" w:rsidP="007218B2">
            <w:pPr>
              <w:spacing w:line="240" w:lineRule="auto"/>
              <w:rPr>
                <w:rFonts w:ascii="Arial" w:hAnsi="Arial" w:cs="Arial"/>
              </w:rPr>
            </w:pPr>
          </w:p>
        </w:tc>
        <w:tc>
          <w:tcPr>
            <w:tcW w:w="4200" w:type="dxa"/>
          </w:tcPr>
          <w:p w:rsidR="008554D1" w:rsidRPr="00F52BAC" w:rsidRDefault="008554D1" w:rsidP="007218B2">
            <w:pPr>
              <w:spacing w:line="240" w:lineRule="auto"/>
              <w:rPr>
                <w:rFonts w:ascii="Arial" w:hAnsi="Arial" w:cs="Arial"/>
              </w:rPr>
            </w:pPr>
          </w:p>
        </w:tc>
      </w:tr>
      <w:tr w:rsidR="008554D1" w:rsidRPr="00F52BAC" w:rsidTr="005424C3">
        <w:tc>
          <w:tcPr>
            <w:tcW w:w="577" w:type="dxa"/>
          </w:tcPr>
          <w:p w:rsidR="008554D1" w:rsidRPr="00F52BAC" w:rsidRDefault="008554D1" w:rsidP="007218B2">
            <w:pPr>
              <w:spacing w:line="240" w:lineRule="auto"/>
              <w:rPr>
                <w:rFonts w:ascii="Arial" w:hAnsi="Arial" w:cs="Arial"/>
              </w:rPr>
            </w:pPr>
            <w:r w:rsidRPr="00F52BAC">
              <w:rPr>
                <w:rFonts w:ascii="Arial" w:hAnsi="Arial" w:cs="Arial"/>
              </w:rPr>
              <w:t>10</w:t>
            </w:r>
          </w:p>
        </w:tc>
        <w:tc>
          <w:tcPr>
            <w:tcW w:w="4511" w:type="dxa"/>
            <w:vAlign w:val="center"/>
          </w:tcPr>
          <w:p w:rsidR="008554D1" w:rsidRPr="00F52BAC" w:rsidRDefault="008554D1" w:rsidP="007218B2">
            <w:pPr>
              <w:spacing w:line="240" w:lineRule="auto"/>
              <w:rPr>
                <w:rFonts w:ascii="Arial" w:hAnsi="Arial" w:cs="Arial"/>
              </w:rPr>
            </w:pPr>
          </w:p>
        </w:tc>
        <w:tc>
          <w:tcPr>
            <w:tcW w:w="4200" w:type="dxa"/>
          </w:tcPr>
          <w:p w:rsidR="008554D1" w:rsidRPr="00F52BAC" w:rsidRDefault="008554D1" w:rsidP="007218B2">
            <w:pPr>
              <w:spacing w:line="240" w:lineRule="auto"/>
              <w:rPr>
                <w:rFonts w:ascii="Arial" w:hAnsi="Arial" w:cs="Arial"/>
              </w:rPr>
            </w:pPr>
          </w:p>
        </w:tc>
      </w:tr>
      <w:tr w:rsidR="008554D1" w:rsidRPr="00F52BAC" w:rsidTr="005424C3">
        <w:tc>
          <w:tcPr>
            <w:tcW w:w="577" w:type="dxa"/>
          </w:tcPr>
          <w:p w:rsidR="008554D1" w:rsidRPr="00F52BAC" w:rsidRDefault="008554D1" w:rsidP="007218B2">
            <w:pPr>
              <w:spacing w:line="240" w:lineRule="auto"/>
              <w:rPr>
                <w:rFonts w:ascii="Arial" w:hAnsi="Arial" w:cs="Arial"/>
              </w:rPr>
            </w:pPr>
            <w:r w:rsidRPr="00F52BAC">
              <w:rPr>
                <w:rFonts w:ascii="Arial" w:hAnsi="Arial" w:cs="Arial"/>
              </w:rPr>
              <w:t>11</w:t>
            </w:r>
          </w:p>
        </w:tc>
        <w:tc>
          <w:tcPr>
            <w:tcW w:w="4511" w:type="dxa"/>
            <w:vAlign w:val="center"/>
          </w:tcPr>
          <w:p w:rsidR="008554D1" w:rsidRPr="00F52BAC" w:rsidRDefault="008554D1" w:rsidP="007218B2">
            <w:pPr>
              <w:spacing w:line="240" w:lineRule="auto"/>
              <w:rPr>
                <w:rFonts w:ascii="Arial" w:hAnsi="Arial" w:cs="Arial"/>
              </w:rPr>
            </w:pPr>
          </w:p>
        </w:tc>
        <w:tc>
          <w:tcPr>
            <w:tcW w:w="4200" w:type="dxa"/>
          </w:tcPr>
          <w:p w:rsidR="008554D1" w:rsidRPr="00F52BAC" w:rsidRDefault="008554D1" w:rsidP="007218B2">
            <w:pPr>
              <w:spacing w:line="240" w:lineRule="auto"/>
              <w:rPr>
                <w:rFonts w:ascii="Arial" w:hAnsi="Arial" w:cs="Arial"/>
              </w:rPr>
            </w:pPr>
          </w:p>
        </w:tc>
      </w:tr>
      <w:tr w:rsidR="008554D1" w:rsidRPr="00F52BAC" w:rsidTr="005424C3">
        <w:tc>
          <w:tcPr>
            <w:tcW w:w="577" w:type="dxa"/>
          </w:tcPr>
          <w:p w:rsidR="008554D1" w:rsidRPr="00F52BAC" w:rsidRDefault="008554D1" w:rsidP="007218B2">
            <w:pPr>
              <w:spacing w:line="240" w:lineRule="auto"/>
              <w:rPr>
                <w:rFonts w:ascii="Arial" w:hAnsi="Arial" w:cs="Arial"/>
              </w:rPr>
            </w:pPr>
            <w:r w:rsidRPr="00F52BAC">
              <w:rPr>
                <w:rFonts w:ascii="Arial" w:hAnsi="Arial" w:cs="Arial"/>
              </w:rPr>
              <w:t>12</w:t>
            </w:r>
          </w:p>
        </w:tc>
        <w:tc>
          <w:tcPr>
            <w:tcW w:w="4511" w:type="dxa"/>
            <w:vAlign w:val="center"/>
          </w:tcPr>
          <w:p w:rsidR="008554D1" w:rsidRPr="00F52BAC" w:rsidRDefault="008554D1" w:rsidP="007218B2">
            <w:pPr>
              <w:spacing w:line="240" w:lineRule="auto"/>
              <w:rPr>
                <w:rFonts w:ascii="Arial" w:hAnsi="Arial" w:cs="Arial"/>
              </w:rPr>
            </w:pPr>
          </w:p>
        </w:tc>
        <w:tc>
          <w:tcPr>
            <w:tcW w:w="4200" w:type="dxa"/>
          </w:tcPr>
          <w:p w:rsidR="008554D1" w:rsidRPr="00F52BAC" w:rsidRDefault="008554D1" w:rsidP="007218B2">
            <w:pPr>
              <w:spacing w:line="240" w:lineRule="auto"/>
              <w:rPr>
                <w:rFonts w:ascii="Arial" w:hAnsi="Arial" w:cs="Arial"/>
              </w:rPr>
            </w:pPr>
          </w:p>
        </w:tc>
      </w:tr>
    </w:tbl>
    <w:p w:rsidR="004B1AD6" w:rsidRPr="00F52BAC" w:rsidRDefault="004A1789" w:rsidP="007218B2">
      <w:pPr>
        <w:spacing w:line="240" w:lineRule="auto"/>
        <w:rPr>
          <w:rFonts w:ascii="Arial" w:hAnsi="Arial" w:cs="Arial"/>
        </w:rPr>
      </w:pPr>
      <w:bookmarkStart w:id="7" w:name="_Toc357592328"/>
      <w:bookmarkStart w:id="8" w:name="_Toc380152682"/>
      <w:bookmarkStart w:id="9" w:name="_Toc381603656"/>
      <w:r w:rsidRPr="00F52BAC">
        <w:rPr>
          <w:rFonts w:ascii="Arial" w:hAnsi="Arial" w:cs="Arial"/>
        </w:rPr>
        <w:t>*Ponudnik mora za VSE</w:t>
      </w:r>
      <w:r w:rsidR="004B1AD6" w:rsidRPr="00F52BAC">
        <w:rPr>
          <w:rFonts w:ascii="Arial" w:hAnsi="Arial" w:cs="Arial"/>
        </w:rPr>
        <w:t xml:space="preserve"> </w:t>
      </w:r>
      <w:r w:rsidR="005424C3" w:rsidRPr="00F52BAC">
        <w:rPr>
          <w:rFonts w:ascii="Arial" w:hAnsi="Arial" w:cs="Arial"/>
        </w:rPr>
        <w:t>te osebe</w:t>
      </w:r>
      <w:r w:rsidR="004B1AD6" w:rsidRPr="00F52BAC">
        <w:rPr>
          <w:rFonts w:ascii="Arial" w:hAnsi="Arial" w:cs="Arial"/>
        </w:rPr>
        <w:t xml:space="preserve"> v ponudbi priložiti</w:t>
      </w:r>
      <w:r w:rsidR="005424C3" w:rsidRPr="00F52BAC">
        <w:rPr>
          <w:rFonts w:ascii="Arial" w:hAnsi="Arial" w:cs="Arial"/>
        </w:rPr>
        <w:t xml:space="preserve"> pooblastilo za pridobitev potrdila iz kazenske evidence</w:t>
      </w:r>
      <w:r w:rsidR="004B1AD6" w:rsidRPr="00F52BAC">
        <w:rPr>
          <w:rFonts w:ascii="Arial" w:hAnsi="Arial" w:cs="Arial"/>
        </w:rPr>
        <w:t xml:space="preserve">  glede kazni</w:t>
      </w:r>
      <w:r w:rsidR="005424C3" w:rsidRPr="00F52BAC">
        <w:rPr>
          <w:rFonts w:ascii="Arial" w:hAnsi="Arial" w:cs="Arial"/>
        </w:rPr>
        <w:t>vih dejanj iz 1. odstavka 75. člena ZJN-3</w:t>
      </w:r>
      <w:r w:rsidR="004B1AD6" w:rsidRPr="00F52BAC">
        <w:rPr>
          <w:rFonts w:ascii="Arial" w:hAnsi="Arial" w:cs="Arial"/>
        </w:rPr>
        <w:t>.</w:t>
      </w:r>
      <w:bookmarkEnd w:id="7"/>
      <w:bookmarkEnd w:id="8"/>
      <w:bookmarkEnd w:id="9"/>
    </w:p>
    <w:p w:rsidR="004B1AD6" w:rsidRPr="00F52BAC" w:rsidRDefault="004B1AD6" w:rsidP="007218B2">
      <w:pPr>
        <w:spacing w:line="240" w:lineRule="auto"/>
        <w:rPr>
          <w:rFonts w:ascii="Arial" w:hAnsi="Arial" w:cs="Arial"/>
        </w:rPr>
      </w:pPr>
    </w:p>
    <w:p w:rsidR="004B1AD6" w:rsidRPr="00F52BAC" w:rsidRDefault="005424C3" w:rsidP="007218B2">
      <w:pPr>
        <w:spacing w:line="240" w:lineRule="auto"/>
        <w:rPr>
          <w:rFonts w:ascii="Arial" w:hAnsi="Arial" w:cs="Arial"/>
        </w:rPr>
      </w:pPr>
      <w:bookmarkStart w:id="10" w:name="_Toc357592329"/>
      <w:bookmarkStart w:id="11" w:name="_Toc380152683"/>
      <w:bookmarkStart w:id="12" w:name="_Toc381603657"/>
      <w:r w:rsidRPr="00F52BAC">
        <w:rPr>
          <w:rFonts w:ascii="Arial" w:hAnsi="Arial" w:cs="Arial"/>
          <w:b/>
        </w:rPr>
        <w:t>TRANSAKCIJSKI RAČUNI GOSPODARSKEGA SUBJEKTA</w:t>
      </w:r>
      <w:r w:rsidR="004B1AD6" w:rsidRPr="00F52BAC">
        <w:rPr>
          <w:rFonts w:ascii="Arial" w:hAnsi="Arial" w:cs="Arial"/>
        </w:rPr>
        <w:t>*:</w:t>
      </w:r>
      <w:bookmarkEnd w:id="10"/>
      <w:bookmarkEnd w:id="11"/>
      <w:bookmarkEnd w:id="12"/>
    </w:p>
    <w:tbl>
      <w:tblPr>
        <w:tblW w:w="9322"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1E0" w:firstRow="1" w:lastRow="1" w:firstColumn="1" w:lastColumn="1" w:noHBand="0" w:noVBand="0"/>
      </w:tblPr>
      <w:tblGrid>
        <w:gridCol w:w="828"/>
        <w:gridCol w:w="3240"/>
        <w:gridCol w:w="5254"/>
      </w:tblGrid>
      <w:tr w:rsidR="005424C3" w:rsidRPr="00F52BAC" w:rsidTr="005424C3">
        <w:tc>
          <w:tcPr>
            <w:tcW w:w="828" w:type="dxa"/>
          </w:tcPr>
          <w:p w:rsidR="005424C3" w:rsidRPr="00F52BAC" w:rsidRDefault="005424C3" w:rsidP="007218B2">
            <w:pPr>
              <w:spacing w:line="240" w:lineRule="auto"/>
              <w:rPr>
                <w:rFonts w:ascii="Arial" w:hAnsi="Arial" w:cs="Arial"/>
                <w:b/>
              </w:rPr>
            </w:pPr>
          </w:p>
        </w:tc>
        <w:tc>
          <w:tcPr>
            <w:tcW w:w="3240" w:type="dxa"/>
            <w:vAlign w:val="center"/>
          </w:tcPr>
          <w:p w:rsidR="005424C3" w:rsidRPr="00F52BAC" w:rsidRDefault="005424C3" w:rsidP="007218B2">
            <w:pPr>
              <w:spacing w:line="240" w:lineRule="auto"/>
              <w:rPr>
                <w:rFonts w:ascii="Arial" w:hAnsi="Arial" w:cs="Arial"/>
                <w:b/>
              </w:rPr>
            </w:pPr>
            <w:r w:rsidRPr="00F52BAC">
              <w:rPr>
                <w:rFonts w:ascii="Arial" w:hAnsi="Arial" w:cs="Arial"/>
                <w:b/>
              </w:rPr>
              <w:t>BANKA</w:t>
            </w:r>
          </w:p>
        </w:tc>
        <w:tc>
          <w:tcPr>
            <w:tcW w:w="5254" w:type="dxa"/>
            <w:vAlign w:val="center"/>
          </w:tcPr>
          <w:p w:rsidR="005424C3" w:rsidRPr="00F52BAC" w:rsidRDefault="005424C3" w:rsidP="007218B2">
            <w:pPr>
              <w:spacing w:line="240" w:lineRule="auto"/>
              <w:rPr>
                <w:rFonts w:ascii="Arial" w:hAnsi="Arial" w:cs="Arial"/>
                <w:b/>
              </w:rPr>
            </w:pPr>
            <w:r w:rsidRPr="00F52BAC">
              <w:rPr>
                <w:rFonts w:ascii="Arial" w:hAnsi="Arial" w:cs="Arial"/>
                <w:b/>
              </w:rPr>
              <w:t xml:space="preserve"> IBAN</w:t>
            </w:r>
          </w:p>
        </w:tc>
      </w:tr>
      <w:tr w:rsidR="005424C3" w:rsidRPr="00F52BAC" w:rsidTr="005424C3">
        <w:tc>
          <w:tcPr>
            <w:tcW w:w="828" w:type="dxa"/>
          </w:tcPr>
          <w:p w:rsidR="005424C3" w:rsidRPr="00F52BAC" w:rsidRDefault="005424C3" w:rsidP="007218B2">
            <w:pPr>
              <w:spacing w:line="240" w:lineRule="auto"/>
              <w:rPr>
                <w:rFonts w:ascii="Arial" w:hAnsi="Arial" w:cs="Arial"/>
              </w:rPr>
            </w:pPr>
            <w:bookmarkStart w:id="13" w:name="_Toc357592330"/>
            <w:bookmarkStart w:id="14" w:name="_Toc380152684"/>
            <w:bookmarkStart w:id="15" w:name="_Toc381603658"/>
            <w:r w:rsidRPr="00F52BAC">
              <w:rPr>
                <w:rFonts w:ascii="Arial" w:hAnsi="Arial" w:cs="Arial"/>
              </w:rPr>
              <w:t>1</w:t>
            </w:r>
            <w:bookmarkEnd w:id="13"/>
            <w:bookmarkEnd w:id="14"/>
            <w:bookmarkEnd w:id="15"/>
          </w:p>
        </w:tc>
        <w:bookmarkStart w:id="16" w:name="Besedilo79"/>
        <w:tc>
          <w:tcPr>
            <w:tcW w:w="3240" w:type="dxa"/>
            <w:vAlign w:val="center"/>
          </w:tcPr>
          <w:p w:rsidR="005424C3" w:rsidRPr="00F52BAC" w:rsidRDefault="005424C3" w:rsidP="007218B2">
            <w:pPr>
              <w:spacing w:line="240" w:lineRule="auto"/>
              <w:rPr>
                <w:rFonts w:ascii="Arial" w:hAnsi="Arial" w:cs="Arial"/>
              </w:rPr>
            </w:pPr>
            <w:r w:rsidRPr="00F52BAC">
              <w:rPr>
                <w:rFonts w:ascii="Arial" w:hAnsi="Arial" w:cs="Arial"/>
              </w:rPr>
              <w:fldChar w:fldCharType="begin">
                <w:ffData>
                  <w:name w:val="Besedilo79"/>
                  <w:enabled/>
                  <w:calcOnExit w:val="0"/>
                  <w:textInput/>
                </w:ffData>
              </w:fldChar>
            </w:r>
            <w:r w:rsidRPr="00F52BAC">
              <w:rPr>
                <w:rFonts w:ascii="Arial" w:hAnsi="Arial" w:cs="Arial"/>
              </w:rPr>
              <w:instrText xml:space="preserve"> FORMTEXT </w:instrText>
            </w:r>
            <w:r w:rsidRPr="00F52BAC">
              <w:rPr>
                <w:rFonts w:ascii="Arial" w:hAnsi="Arial" w:cs="Arial"/>
              </w:rPr>
            </w:r>
            <w:r w:rsidRPr="00F52BAC">
              <w:rPr>
                <w:rFonts w:ascii="Arial" w:hAnsi="Arial" w:cs="Arial"/>
              </w:rPr>
              <w:fldChar w:fldCharType="separate"/>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fldChar w:fldCharType="end"/>
            </w:r>
            <w:bookmarkEnd w:id="16"/>
          </w:p>
        </w:tc>
        <w:bookmarkStart w:id="17" w:name="Besedilo80"/>
        <w:tc>
          <w:tcPr>
            <w:tcW w:w="5254" w:type="dxa"/>
            <w:vAlign w:val="center"/>
          </w:tcPr>
          <w:p w:rsidR="005424C3" w:rsidRPr="00F52BAC" w:rsidRDefault="005424C3" w:rsidP="007218B2">
            <w:pPr>
              <w:spacing w:line="240" w:lineRule="auto"/>
              <w:rPr>
                <w:rFonts w:ascii="Arial" w:hAnsi="Arial" w:cs="Arial"/>
              </w:rPr>
            </w:pPr>
            <w:r w:rsidRPr="00F52BAC">
              <w:rPr>
                <w:rFonts w:ascii="Arial" w:hAnsi="Arial" w:cs="Arial"/>
              </w:rPr>
              <w:fldChar w:fldCharType="begin">
                <w:ffData>
                  <w:name w:val="Besedilo80"/>
                  <w:enabled/>
                  <w:calcOnExit w:val="0"/>
                  <w:textInput/>
                </w:ffData>
              </w:fldChar>
            </w:r>
            <w:r w:rsidRPr="00F52BAC">
              <w:rPr>
                <w:rFonts w:ascii="Arial" w:hAnsi="Arial" w:cs="Arial"/>
              </w:rPr>
              <w:instrText xml:space="preserve"> FORMTEXT </w:instrText>
            </w:r>
            <w:r w:rsidRPr="00F52BAC">
              <w:rPr>
                <w:rFonts w:ascii="Arial" w:hAnsi="Arial" w:cs="Arial"/>
              </w:rPr>
            </w:r>
            <w:r w:rsidRPr="00F52BAC">
              <w:rPr>
                <w:rFonts w:ascii="Arial" w:hAnsi="Arial" w:cs="Arial"/>
              </w:rPr>
              <w:fldChar w:fldCharType="separate"/>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fldChar w:fldCharType="end"/>
            </w:r>
            <w:bookmarkEnd w:id="17"/>
          </w:p>
        </w:tc>
      </w:tr>
      <w:tr w:rsidR="005424C3" w:rsidRPr="00F52BAC" w:rsidTr="005424C3">
        <w:tc>
          <w:tcPr>
            <w:tcW w:w="828" w:type="dxa"/>
          </w:tcPr>
          <w:p w:rsidR="005424C3" w:rsidRPr="00F52BAC" w:rsidRDefault="005424C3" w:rsidP="007218B2">
            <w:pPr>
              <w:spacing w:line="240" w:lineRule="auto"/>
              <w:rPr>
                <w:rFonts w:ascii="Arial" w:hAnsi="Arial" w:cs="Arial"/>
              </w:rPr>
            </w:pPr>
            <w:bookmarkStart w:id="18" w:name="_Toc357592331"/>
            <w:bookmarkStart w:id="19" w:name="_Toc380152685"/>
            <w:bookmarkStart w:id="20" w:name="_Toc381603659"/>
            <w:r w:rsidRPr="00F52BAC">
              <w:rPr>
                <w:rFonts w:ascii="Arial" w:hAnsi="Arial" w:cs="Arial"/>
              </w:rPr>
              <w:t>2</w:t>
            </w:r>
            <w:bookmarkEnd w:id="18"/>
            <w:bookmarkEnd w:id="19"/>
            <w:bookmarkEnd w:id="20"/>
          </w:p>
        </w:tc>
        <w:bookmarkStart w:id="21" w:name="Besedilo82"/>
        <w:tc>
          <w:tcPr>
            <w:tcW w:w="3240" w:type="dxa"/>
            <w:vAlign w:val="center"/>
          </w:tcPr>
          <w:p w:rsidR="005424C3" w:rsidRPr="00F52BAC" w:rsidRDefault="005424C3" w:rsidP="007218B2">
            <w:pPr>
              <w:spacing w:line="240" w:lineRule="auto"/>
              <w:rPr>
                <w:rFonts w:ascii="Arial" w:hAnsi="Arial" w:cs="Arial"/>
              </w:rPr>
            </w:pPr>
            <w:r w:rsidRPr="00F52BAC">
              <w:rPr>
                <w:rFonts w:ascii="Arial" w:hAnsi="Arial" w:cs="Arial"/>
              </w:rPr>
              <w:fldChar w:fldCharType="begin">
                <w:ffData>
                  <w:name w:val="Besedilo82"/>
                  <w:enabled/>
                  <w:calcOnExit w:val="0"/>
                  <w:textInput/>
                </w:ffData>
              </w:fldChar>
            </w:r>
            <w:r w:rsidRPr="00F52BAC">
              <w:rPr>
                <w:rFonts w:ascii="Arial" w:hAnsi="Arial" w:cs="Arial"/>
              </w:rPr>
              <w:instrText xml:space="preserve"> FORMTEXT </w:instrText>
            </w:r>
            <w:r w:rsidRPr="00F52BAC">
              <w:rPr>
                <w:rFonts w:ascii="Arial" w:hAnsi="Arial" w:cs="Arial"/>
              </w:rPr>
            </w:r>
            <w:r w:rsidRPr="00F52BAC">
              <w:rPr>
                <w:rFonts w:ascii="Arial" w:hAnsi="Arial" w:cs="Arial"/>
              </w:rPr>
              <w:fldChar w:fldCharType="separate"/>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fldChar w:fldCharType="end"/>
            </w:r>
            <w:bookmarkEnd w:id="21"/>
          </w:p>
        </w:tc>
        <w:bookmarkStart w:id="22" w:name="Besedilo83"/>
        <w:tc>
          <w:tcPr>
            <w:tcW w:w="5254" w:type="dxa"/>
            <w:vAlign w:val="center"/>
          </w:tcPr>
          <w:p w:rsidR="005424C3" w:rsidRPr="00F52BAC" w:rsidRDefault="005424C3" w:rsidP="007218B2">
            <w:pPr>
              <w:spacing w:line="240" w:lineRule="auto"/>
              <w:rPr>
                <w:rFonts w:ascii="Arial" w:hAnsi="Arial" w:cs="Arial"/>
              </w:rPr>
            </w:pPr>
            <w:r w:rsidRPr="00F52BAC">
              <w:rPr>
                <w:rFonts w:ascii="Arial" w:hAnsi="Arial" w:cs="Arial"/>
              </w:rPr>
              <w:fldChar w:fldCharType="begin">
                <w:ffData>
                  <w:name w:val="Besedilo83"/>
                  <w:enabled/>
                  <w:calcOnExit w:val="0"/>
                  <w:textInput/>
                </w:ffData>
              </w:fldChar>
            </w:r>
            <w:r w:rsidRPr="00F52BAC">
              <w:rPr>
                <w:rFonts w:ascii="Arial" w:hAnsi="Arial" w:cs="Arial"/>
              </w:rPr>
              <w:instrText xml:space="preserve"> FORMTEXT </w:instrText>
            </w:r>
            <w:r w:rsidRPr="00F52BAC">
              <w:rPr>
                <w:rFonts w:ascii="Arial" w:hAnsi="Arial" w:cs="Arial"/>
              </w:rPr>
            </w:r>
            <w:r w:rsidRPr="00F52BAC">
              <w:rPr>
                <w:rFonts w:ascii="Arial" w:hAnsi="Arial" w:cs="Arial"/>
              </w:rPr>
              <w:fldChar w:fldCharType="separate"/>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fldChar w:fldCharType="end"/>
            </w:r>
            <w:bookmarkEnd w:id="22"/>
          </w:p>
        </w:tc>
      </w:tr>
      <w:tr w:rsidR="005424C3" w:rsidRPr="00F52BAC" w:rsidTr="005424C3">
        <w:tc>
          <w:tcPr>
            <w:tcW w:w="828" w:type="dxa"/>
          </w:tcPr>
          <w:p w:rsidR="005424C3" w:rsidRPr="00F52BAC" w:rsidRDefault="005424C3" w:rsidP="007218B2">
            <w:pPr>
              <w:spacing w:line="240" w:lineRule="auto"/>
              <w:rPr>
                <w:rFonts w:ascii="Arial" w:hAnsi="Arial" w:cs="Arial"/>
              </w:rPr>
            </w:pPr>
            <w:bookmarkStart w:id="23" w:name="_Toc357592332"/>
            <w:bookmarkStart w:id="24" w:name="_Toc380152686"/>
            <w:bookmarkStart w:id="25" w:name="_Toc381603660"/>
            <w:r w:rsidRPr="00F52BAC">
              <w:rPr>
                <w:rFonts w:ascii="Arial" w:hAnsi="Arial" w:cs="Arial"/>
              </w:rPr>
              <w:lastRenderedPageBreak/>
              <w:t>3</w:t>
            </w:r>
            <w:bookmarkEnd w:id="23"/>
            <w:bookmarkEnd w:id="24"/>
            <w:bookmarkEnd w:id="25"/>
          </w:p>
        </w:tc>
        <w:bookmarkStart w:id="26" w:name="Besedilo88"/>
        <w:tc>
          <w:tcPr>
            <w:tcW w:w="3240" w:type="dxa"/>
            <w:vAlign w:val="center"/>
          </w:tcPr>
          <w:p w:rsidR="005424C3" w:rsidRPr="00F52BAC" w:rsidRDefault="005424C3" w:rsidP="007218B2">
            <w:pPr>
              <w:spacing w:line="240" w:lineRule="auto"/>
              <w:rPr>
                <w:rFonts w:ascii="Arial" w:hAnsi="Arial" w:cs="Arial"/>
              </w:rPr>
            </w:pPr>
            <w:r w:rsidRPr="00F52BAC">
              <w:rPr>
                <w:rFonts w:ascii="Arial" w:hAnsi="Arial" w:cs="Arial"/>
              </w:rPr>
              <w:fldChar w:fldCharType="begin">
                <w:ffData>
                  <w:name w:val="Besedilo88"/>
                  <w:enabled/>
                  <w:calcOnExit w:val="0"/>
                  <w:textInput/>
                </w:ffData>
              </w:fldChar>
            </w:r>
            <w:r w:rsidRPr="00F52BAC">
              <w:rPr>
                <w:rFonts w:ascii="Arial" w:hAnsi="Arial" w:cs="Arial"/>
              </w:rPr>
              <w:instrText xml:space="preserve"> FORMTEXT </w:instrText>
            </w:r>
            <w:r w:rsidRPr="00F52BAC">
              <w:rPr>
                <w:rFonts w:ascii="Arial" w:hAnsi="Arial" w:cs="Arial"/>
              </w:rPr>
            </w:r>
            <w:r w:rsidRPr="00F52BAC">
              <w:rPr>
                <w:rFonts w:ascii="Arial" w:hAnsi="Arial" w:cs="Arial"/>
              </w:rPr>
              <w:fldChar w:fldCharType="separate"/>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fldChar w:fldCharType="end"/>
            </w:r>
            <w:bookmarkEnd w:id="26"/>
          </w:p>
        </w:tc>
        <w:bookmarkStart w:id="27" w:name="Besedilo89"/>
        <w:tc>
          <w:tcPr>
            <w:tcW w:w="5254" w:type="dxa"/>
            <w:vAlign w:val="center"/>
          </w:tcPr>
          <w:p w:rsidR="005424C3" w:rsidRPr="00F52BAC" w:rsidRDefault="005424C3" w:rsidP="007218B2">
            <w:pPr>
              <w:spacing w:line="240" w:lineRule="auto"/>
              <w:rPr>
                <w:rFonts w:ascii="Arial" w:hAnsi="Arial" w:cs="Arial"/>
              </w:rPr>
            </w:pPr>
            <w:r w:rsidRPr="00F52BAC">
              <w:rPr>
                <w:rFonts w:ascii="Arial" w:hAnsi="Arial" w:cs="Arial"/>
              </w:rPr>
              <w:fldChar w:fldCharType="begin">
                <w:ffData>
                  <w:name w:val="Besedilo89"/>
                  <w:enabled/>
                  <w:calcOnExit w:val="0"/>
                  <w:textInput/>
                </w:ffData>
              </w:fldChar>
            </w:r>
            <w:r w:rsidRPr="00F52BAC">
              <w:rPr>
                <w:rFonts w:ascii="Arial" w:hAnsi="Arial" w:cs="Arial"/>
              </w:rPr>
              <w:instrText xml:space="preserve"> FORMTEXT </w:instrText>
            </w:r>
            <w:r w:rsidRPr="00F52BAC">
              <w:rPr>
                <w:rFonts w:ascii="Arial" w:hAnsi="Arial" w:cs="Arial"/>
              </w:rPr>
            </w:r>
            <w:r w:rsidRPr="00F52BAC">
              <w:rPr>
                <w:rFonts w:ascii="Arial" w:hAnsi="Arial" w:cs="Arial"/>
              </w:rPr>
              <w:fldChar w:fldCharType="separate"/>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fldChar w:fldCharType="end"/>
            </w:r>
            <w:bookmarkEnd w:id="27"/>
          </w:p>
        </w:tc>
      </w:tr>
      <w:tr w:rsidR="005424C3" w:rsidRPr="00F52BAC" w:rsidTr="005424C3">
        <w:tc>
          <w:tcPr>
            <w:tcW w:w="828" w:type="dxa"/>
          </w:tcPr>
          <w:p w:rsidR="005424C3" w:rsidRPr="00F52BAC" w:rsidRDefault="005424C3" w:rsidP="007218B2">
            <w:pPr>
              <w:spacing w:line="240" w:lineRule="auto"/>
              <w:rPr>
                <w:rFonts w:ascii="Arial" w:hAnsi="Arial" w:cs="Arial"/>
              </w:rPr>
            </w:pPr>
            <w:bookmarkStart w:id="28" w:name="_Toc357592333"/>
            <w:bookmarkStart w:id="29" w:name="_Toc380152687"/>
            <w:bookmarkStart w:id="30" w:name="_Toc381603661"/>
            <w:r w:rsidRPr="00F52BAC">
              <w:rPr>
                <w:rFonts w:ascii="Arial" w:hAnsi="Arial" w:cs="Arial"/>
              </w:rPr>
              <w:t>4</w:t>
            </w:r>
            <w:bookmarkEnd w:id="28"/>
            <w:bookmarkEnd w:id="29"/>
            <w:bookmarkEnd w:id="30"/>
          </w:p>
        </w:tc>
        <w:bookmarkStart w:id="31" w:name="Besedilo91"/>
        <w:tc>
          <w:tcPr>
            <w:tcW w:w="3240" w:type="dxa"/>
            <w:vAlign w:val="center"/>
          </w:tcPr>
          <w:p w:rsidR="005424C3" w:rsidRPr="00F52BAC" w:rsidRDefault="005424C3" w:rsidP="007218B2">
            <w:pPr>
              <w:spacing w:line="240" w:lineRule="auto"/>
              <w:rPr>
                <w:rFonts w:ascii="Arial" w:hAnsi="Arial" w:cs="Arial"/>
              </w:rPr>
            </w:pPr>
            <w:r w:rsidRPr="00F52BAC">
              <w:rPr>
                <w:rFonts w:ascii="Arial" w:hAnsi="Arial" w:cs="Arial"/>
              </w:rPr>
              <w:fldChar w:fldCharType="begin">
                <w:ffData>
                  <w:name w:val="Besedilo91"/>
                  <w:enabled/>
                  <w:calcOnExit w:val="0"/>
                  <w:textInput/>
                </w:ffData>
              </w:fldChar>
            </w:r>
            <w:r w:rsidRPr="00F52BAC">
              <w:rPr>
                <w:rFonts w:ascii="Arial" w:hAnsi="Arial" w:cs="Arial"/>
              </w:rPr>
              <w:instrText xml:space="preserve"> FORMTEXT </w:instrText>
            </w:r>
            <w:r w:rsidRPr="00F52BAC">
              <w:rPr>
                <w:rFonts w:ascii="Arial" w:hAnsi="Arial" w:cs="Arial"/>
              </w:rPr>
            </w:r>
            <w:r w:rsidRPr="00F52BAC">
              <w:rPr>
                <w:rFonts w:ascii="Arial" w:hAnsi="Arial" w:cs="Arial"/>
              </w:rPr>
              <w:fldChar w:fldCharType="separate"/>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fldChar w:fldCharType="end"/>
            </w:r>
            <w:bookmarkEnd w:id="31"/>
          </w:p>
        </w:tc>
        <w:bookmarkStart w:id="32" w:name="Besedilo92"/>
        <w:tc>
          <w:tcPr>
            <w:tcW w:w="5254" w:type="dxa"/>
            <w:vAlign w:val="center"/>
          </w:tcPr>
          <w:p w:rsidR="005424C3" w:rsidRPr="00F52BAC" w:rsidRDefault="005424C3" w:rsidP="007218B2">
            <w:pPr>
              <w:spacing w:line="240" w:lineRule="auto"/>
              <w:rPr>
                <w:rFonts w:ascii="Arial" w:hAnsi="Arial" w:cs="Arial"/>
              </w:rPr>
            </w:pPr>
            <w:r w:rsidRPr="00F52BAC">
              <w:rPr>
                <w:rFonts w:ascii="Arial" w:hAnsi="Arial" w:cs="Arial"/>
              </w:rPr>
              <w:fldChar w:fldCharType="begin">
                <w:ffData>
                  <w:name w:val="Besedilo92"/>
                  <w:enabled/>
                  <w:calcOnExit w:val="0"/>
                  <w:textInput/>
                </w:ffData>
              </w:fldChar>
            </w:r>
            <w:r w:rsidRPr="00F52BAC">
              <w:rPr>
                <w:rFonts w:ascii="Arial" w:hAnsi="Arial" w:cs="Arial"/>
              </w:rPr>
              <w:instrText xml:space="preserve"> FORMTEXT </w:instrText>
            </w:r>
            <w:r w:rsidRPr="00F52BAC">
              <w:rPr>
                <w:rFonts w:ascii="Arial" w:hAnsi="Arial" w:cs="Arial"/>
              </w:rPr>
            </w:r>
            <w:r w:rsidRPr="00F52BAC">
              <w:rPr>
                <w:rFonts w:ascii="Arial" w:hAnsi="Arial" w:cs="Arial"/>
              </w:rPr>
              <w:fldChar w:fldCharType="separate"/>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fldChar w:fldCharType="end"/>
            </w:r>
            <w:bookmarkEnd w:id="32"/>
          </w:p>
        </w:tc>
      </w:tr>
      <w:tr w:rsidR="005424C3" w:rsidRPr="00F52BAC" w:rsidTr="005424C3">
        <w:tc>
          <w:tcPr>
            <w:tcW w:w="828" w:type="dxa"/>
          </w:tcPr>
          <w:p w:rsidR="005424C3" w:rsidRPr="00F52BAC" w:rsidRDefault="005424C3" w:rsidP="007218B2">
            <w:pPr>
              <w:spacing w:line="240" w:lineRule="auto"/>
              <w:rPr>
                <w:rFonts w:ascii="Arial" w:hAnsi="Arial" w:cs="Arial"/>
              </w:rPr>
            </w:pPr>
            <w:bookmarkStart w:id="33" w:name="_Toc357592334"/>
            <w:bookmarkStart w:id="34" w:name="_Toc380152688"/>
            <w:bookmarkStart w:id="35" w:name="_Toc381603662"/>
            <w:r w:rsidRPr="00F52BAC">
              <w:rPr>
                <w:rFonts w:ascii="Arial" w:hAnsi="Arial" w:cs="Arial"/>
              </w:rPr>
              <w:t>5</w:t>
            </w:r>
            <w:bookmarkEnd w:id="33"/>
            <w:bookmarkEnd w:id="34"/>
            <w:bookmarkEnd w:id="35"/>
          </w:p>
        </w:tc>
        <w:tc>
          <w:tcPr>
            <w:tcW w:w="3240" w:type="dxa"/>
            <w:vAlign w:val="center"/>
          </w:tcPr>
          <w:p w:rsidR="005424C3" w:rsidRPr="00F52BAC" w:rsidRDefault="005424C3" w:rsidP="007218B2">
            <w:pPr>
              <w:spacing w:line="240" w:lineRule="auto"/>
              <w:rPr>
                <w:rFonts w:ascii="Arial" w:hAnsi="Arial" w:cs="Arial"/>
              </w:rPr>
            </w:pPr>
            <w:r w:rsidRPr="00F52BAC">
              <w:rPr>
                <w:rFonts w:ascii="Arial" w:hAnsi="Arial" w:cs="Arial"/>
              </w:rPr>
              <w:fldChar w:fldCharType="begin">
                <w:ffData>
                  <w:name w:val="Besedilo91"/>
                  <w:enabled/>
                  <w:calcOnExit w:val="0"/>
                  <w:textInput/>
                </w:ffData>
              </w:fldChar>
            </w:r>
            <w:r w:rsidRPr="00F52BAC">
              <w:rPr>
                <w:rFonts w:ascii="Arial" w:hAnsi="Arial" w:cs="Arial"/>
              </w:rPr>
              <w:instrText xml:space="preserve"> FORMTEXT </w:instrText>
            </w:r>
            <w:r w:rsidRPr="00F52BAC">
              <w:rPr>
                <w:rFonts w:ascii="Arial" w:hAnsi="Arial" w:cs="Arial"/>
              </w:rPr>
            </w:r>
            <w:r w:rsidRPr="00F52BAC">
              <w:rPr>
                <w:rFonts w:ascii="Arial" w:hAnsi="Arial" w:cs="Arial"/>
              </w:rPr>
              <w:fldChar w:fldCharType="separate"/>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fldChar w:fldCharType="end"/>
            </w:r>
          </w:p>
        </w:tc>
        <w:tc>
          <w:tcPr>
            <w:tcW w:w="5254" w:type="dxa"/>
            <w:vAlign w:val="center"/>
          </w:tcPr>
          <w:p w:rsidR="005424C3" w:rsidRPr="00F52BAC" w:rsidRDefault="005424C3" w:rsidP="007218B2">
            <w:pPr>
              <w:spacing w:line="240" w:lineRule="auto"/>
              <w:rPr>
                <w:rFonts w:ascii="Arial" w:hAnsi="Arial" w:cs="Arial"/>
              </w:rPr>
            </w:pPr>
            <w:r w:rsidRPr="00F52BAC">
              <w:rPr>
                <w:rFonts w:ascii="Arial" w:hAnsi="Arial" w:cs="Arial"/>
              </w:rPr>
              <w:fldChar w:fldCharType="begin">
                <w:ffData>
                  <w:name w:val="Besedilo91"/>
                  <w:enabled/>
                  <w:calcOnExit w:val="0"/>
                  <w:textInput/>
                </w:ffData>
              </w:fldChar>
            </w:r>
            <w:r w:rsidRPr="00F52BAC">
              <w:rPr>
                <w:rFonts w:ascii="Arial" w:hAnsi="Arial" w:cs="Arial"/>
              </w:rPr>
              <w:instrText xml:space="preserve"> FORMTEXT </w:instrText>
            </w:r>
            <w:r w:rsidRPr="00F52BAC">
              <w:rPr>
                <w:rFonts w:ascii="Arial" w:hAnsi="Arial" w:cs="Arial"/>
              </w:rPr>
            </w:r>
            <w:r w:rsidRPr="00F52BAC">
              <w:rPr>
                <w:rFonts w:ascii="Arial" w:hAnsi="Arial" w:cs="Arial"/>
              </w:rPr>
              <w:fldChar w:fldCharType="separate"/>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fldChar w:fldCharType="end"/>
            </w:r>
          </w:p>
        </w:tc>
      </w:tr>
      <w:tr w:rsidR="005424C3" w:rsidRPr="00F52BAC" w:rsidTr="005424C3">
        <w:tc>
          <w:tcPr>
            <w:tcW w:w="828" w:type="dxa"/>
          </w:tcPr>
          <w:p w:rsidR="005424C3" w:rsidRPr="00F52BAC" w:rsidRDefault="005424C3" w:rsidP="007218B2">
            <w:pPr>
              <w:spacing w:line="240" w:lineRule="auto"/>
              <w:rPr>
                <w:rFonts w:ascii="Arial" w:hAnsi="Arial" w:cs="Arial"/>
              </w:rPr>
            </w:pPr>
            <w:bookmarkStart w:id="36" w:name="_Toc357592335"/>
            <w:bookmarkStart w:id="37" w:name="_Toc380152689"/>
            <w:bookmarkStart w:id="38" w:name="_Toc381603663"/>
            <w:r w:rsidRPr="00F52BAC">
              <w:rPr>
                <w:rFonts w:ascii="Arial" w:hAnsi="Arial" w:cs="Arial"/>
              </w:rPr>
              <w:t>6</w:t>
            </w:r>
            <w:bookmarkEnd w:id="36"/>
            <w:bookmarkEnd w:id="37"/>
            <w:bookmarkEnd w:id="38"/>
          </w:p>
        </w:tc>
        <w:tc>
          <w:tcPr>
            <w:tcW w:w="3240" w:type="dxa"/>
            <w:vAlign w:val="center"/>
          </w:tcPr>
          <w:p w:rsidR="005424C3" w:rsidRPr="00F52BAC" w:rsidRDefault="005424C3" w:rsidP="007218B2">
            <w:pPr>
              <w:spacing w:line="240" w:lineRule="auto"/>
              <w:rPr>
                <w:rFonts w:ascii="Arial" w:hAnsi="Arial" w:cs="Arial"/>
              </w:rPr>
            </w:pPr>
            <w:r w:rsidRPr="00F52BAC">
              <w:rPr>
                <w:rFonts w:ascii="Arial" w:hAnsi="Arial" w:cs="Arial"/>
              </w:rPr>
              <w:fldChar w:fldCharType="begin">
                <w:ffData>
                  <w:name w:val="Besedilo91"/>
                  <w:enabled/>
                  <w:calcOnExit w:val="0"/>
                  <w:textInput/>
                </w:ffData>
              </w:fldChar>
            </w:r>
            <w:r w:rsidRPr="00F52BAC">
              <w:rPr>
                <w:rFonts w:ascii="Arial" w:hAnsi="Arial" w:cs="Arial"/>
              </w:rPr>
              <w:instrText xml:space="preserve"> FORMTEXT </w:instrText>
            </w:r>
            <w:r w:rsidRPr="00F52BAC">
              <w:rPr>
                <w:rFonts w:ascii="Arial" w:hAnsi="Arial" w:cs="Arial"/>
              </w:rPr>
            </w:r>
            <w:r w:rsidRPr="00F52BAC">
              <w:rPr>
                <w:rFonts w:ascii="Arial" w:hAnsi="Arial" w:cs="Arial"/>
              </w:rPr>
              <w:fldChar w:fldCharType="separate"/>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fldChar w:fldCharType="end"/>
            </w:r>
          </w:p>
        </w:tc>
        <w:tc>
          <w:tcPr>
            <w:tcW w:w="5254" w:type="dxa"/>
            <w:vAlign w:val="center"/>
          </w:tcPr>
          <w:p w:rsidR="005424C3" w:rsidRPr="00F52BAC" w:rsidRDefault="005424C3" w:rsidP="007218B2">
            <w:pPr>
              <w:spacing w:line="240" w:lineRule="auto"/>
              <w:rPr>
                <w:rFonts w:ascii="Arial" w:hAnsi="Arial" w:cs="Arial"/>
              </w:rPr>
            </w:pPr>
            <w:r w:rsidRPr="00F52BAC">
              <w:rPr>
                <w:rFonts w:ascii="Arial" w:hAnsi="Arial" w:cs="Arial"/>
              </w:rPr>
              <w:fldChar w:fldCharType="begin">
                <w:ffData>
                  <w:name w:val="Besedilo91"/>
                  <w:enabled/>
                  <w:calcOnExit w:val="0"/>
                  <w:textInput/>
                </w:ffData>
              </w:fldChar>
            </w:r>
            <w:r w:rsidRPr="00F52BAC">
              <w:rPr>
                <w:rFonts w:ascii="Arial" w:hAnsi="Arial" w:cs="Arial"/>
              </w:rPr>
              <w:instrText xml:space="preserve"> FORMTEXT </w:instrText>
            </w:r>
            <w:r w:rsidRPr="00F52BAC">
              <w:rPr>
                <w:rFonts w:ascii="Arial" w:hAnsi="Arial" w:cs="Arial"/>
              </w:rPr>
            </w:r>
            <w:r w:rsidRPr="00F52BAC">
              <w:rPr>
                <w:rFonts w:ascii="Arial" w:hAnsi="Arial" w:cs="Arial"/>
              </w:rPr>
              <w:fldChar w:fldCharType="separate"/>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fldChar w:fldCharType="end"/>
            </w:r>
          </w:p>
        </w:tc>
      </w:tr>
      <w:tr w:rsidR="005424C3" w:rsidRPr="00F52BAC" w:rsidTr="005424C3">
        <w:tc>
          <w:tcPr>
            <w:tcW w:w="828" w:type="dxa"/>
          </w:tcPr>
          <w:p w:rsidR="005424C3" w:rsidRPr="00F52BAC" w:rsidRDefault="005424C3" w:rsidP="007218B2">
            <w:pPr>
              <w:spacing w:line="240" w:lineRule="auto"/>
              <w:rPr>
                <w:rFonts w:ascii="Arial" w:hAnsi="Arial" w:cs="Arial"/>
              </w:rPr>
            </w:pPr>
            <w:bookmarkStart w:id="39" w:name="_Toc357592336"/>
            <w:bookmarkStart w:id="40" w:name="_Toc380152690"/>
            <w:bookmarkStart w:id="41" w:name="_Toc381603664"/>
            <w:r w:rsidRPr="00F52BAC">
              <w:rPr>
                <w:rFonts w:ascii="Arial" w:hAnsi="Arial" w:cs="Arial"/>
              </w:rPr>
              <w:t>7</w:t>
            </w:r>
            <w:bookmarkEnd w:id="39"/>
            <w:bookmarkEnd w:id="40"/>
            <w:bookmarkEnd w:id="41"/>
          </w:p>
        </w:tc>
        <w:tc>
          <w:tcPr>
            <w:tcW w:w="3240" w:type="dxa"/>
            <w:vAlign w:val="center"/>
          </w:tcPr>
          <w:p w:rsidR="005424C3" w:rsidRPr="00F52BAC" w:rsidRDefault="005424C3" w:rsidP="007218B2">
            <w:pPr>
              <w:spacing w:line="240" w:lineRule="auto"/>
              <w:rPr>
                <w:rFonts w:ascii="Arial" w:hAnsi="Arial" w:cs="Arial"/>
              </w:rPr>
            </w:pPr>
            <w:r w:rsidRPr="00F52BAC">
              <w:rPr>
                <w:rFonts w:ascii="Arial" w:hAnsi="Arial" w:cs="Arial"/>
              </w:rPr>
              <w:fldChar w:fldCharType="begin">
                <w:ffData>
                  <w:name w:val="Besedilo91"/>
                  <w:enabled/>
                  <w:calcOnExit w:val="0"/>
                  <w:textInput/>
                </w:ffData>
              </w:fldChar>
            </w:r>
            <w:r w:rsidRPr="00F52BAC">
              <w:rPr>
                <w:rFonts w:ascii="Arial" w:hAnsi="Arial" w:cs="Arial"/>
              </w:rPr>
              <w:instrText xml:space="preserve"> FORMTEXT </w:instrText>
            </w:r>
            <w:r w:rsidRPr="00F52BAC">
              <w:rPr>
                <w:rFonts w:ascii="Arial" w:hAnsi="Arial" w:cs="Arial"/>
              </w:rPr>
            </w:r>
            <w:r w:rsidRPr="00F52BAC">
              <w:rPr>
                <w:rFonts w:ascii="Arial" w:hAnsi="Arial" w:cs="Arial"/>
              </w:rPr>
              <w:fldChar w:fldCharType="separate"/>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fldChar w:fldCharType="end"/>
            </w:r>
          </w:p>
        </w:tc>
        <w:tc>
          <w:tcPr>
            <w:tcW w:w="5254" w:type="dxa"/>
            <w:vAlign w:val="center"/>
          </w:tcPr>
          <w:p w:rsidR="005424C3" w:rsidRPr="00F52BAC" w:rsidRDefault="005424C3" w:rsidP="007218B2">
            <w:pPr>
              <w:spacing w:line="240" w:lineRule="auto"/>
              <w:rPr>
                <w:rFonts w:ascii="Arial" w:hAnsi="Arial" w:cs="Arial"/>
              </w:rPr>
            </w:pPr>
            <w:r w:rsidRPr="00F52BAC">
              <w:rPr>
                <w:rFonts w:ascii="Arial" w:hAnsi="Arial" w:cs="Arial"/>
              </w:rPr>
              <w:fldChar w:fldCharType="begin">
                <w:ffData>
                  <w:name w:val="Besedilo91"/>
                  <w:enabled/>
                  <w:calcOnExit w:val="0"/>
                  <w:textInput/>
                </w:ffData>
              </w:fldChar>
            </w:r>
            <w:r w:rsidRPr="00F52BAC">
              <w:rPr>
                <w:rFonts w:ascii="Arial" w:hAnsi="Arial" w:cs="Arial"/>
              </w:rPr>
              <w:instrText xml:space="preserve"> FORMTEXT </w:instrText>
            </w:r>
            <w:r w:rsidRPr="00F52BAC">
              <w:rPr>
                <w:rFonts w:ascii="Arial" w:hAnsi="Arial" w:cs="Arial"/>
              </w:rPr>
            </w:r>
            <w:r w:rsidRPr="00F52BAC">
              <w:rPr>
                <w:rFonts w:ascii="Arial" w:hAnsi="Arial" w:cs="Arial"/>
              </w:rPr>
              <w:fldChar w:fldCharType="separate"/>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fldChar w:fldCharType="end"/>
            </w:r>
          </w:p>
        </w:tc>
      </w:tr>
      <w:tr w:rsidR="005424C3" w:rsidRPr="00F52BAC" w:rsidTr="005424C3">
        <w:tc>
          <w:tcPr>
            <w:tcW w:w="828" w:type="dxa"/>
          </w:tcPr>
          <w:p w:rsidR="005424C3" w:rsidRPr="00F52BAC" w:rsidRDefault="005424C3" w:rsidP="007218B2">
            <w:pPr>
              <w:spacing w:line="240" w:lineRule="auto"/>
              <w:rPr>
                <w:rFonts w:ascii="Arial" w:hAnsi="Arial" w:cs="Arial"/>
              </w:rPr>
            </w:pPr>
            <w:bookmarkStart w:id="42" w:name="_Toc357592337"/>
            <w:bookmarkStart w:id="43" w:name="_Toc380152691"/>
            <w:bookmarkStart w:id="44" w:name="_Toc381603665"/>
            <w:r w:rsidRPr="00F52BAC">
              <w:rPr>
                <w:rFonts w:ascii="Arial" w:hAnsi="Arial" w:cs="Arial"/>
              </w:rPr>
              <w:t>8</w:t>
            </w:r>
            <w:bookmarkEnd w:id="42"/>
            <w:bookmarkEnd w:id="43"/>
            <w:bookmarkEnd w:id="44"/>
          </w:p>
        </w:tc>
        <w:bookmarkStart w:id="45" w:name="Besedilo85"/>
        <w:tc>
          <w:tcPr>
            <w:tcW w:w="3240" w:type="dxa"/>
            <w:vAlign w:val="center"/>
          </w:tcPr>
          <w:p w:rsidR="005424C3" w:rsidRPr="00F52BAC" w:rsidRDefault="005424C3" w:rsidP="007218B2">
            <w:pPr>
              <w:spacing w:line="240" w:lineRule="auto"/>
              <w:rPr>
                <w:rFonts w:ascii="Arial" w:hAnsi="Arial" w:cs="Arial"/>
              </w:rPr>
            </w:pPr>
            <w:r w:rsidRPr="00F52BAC">
              <w:rPr>
                <w:rFonts w:ascii="Arial" w:hAnsi="Arial" w:cs="Arial"/>
              </w:rPr>
              <w:fldChar w:fldCharType="begin">
                <w:ffData>
                  <w:name w:val="Besedilo85"/>
                  <w:enabled/>
                  <w:calcOnExit w:val="0"/>
                  <w:textInput/>
                </w:ffData>
              </w:fldChar>
            </w:r>
            <w:r w:rsidRPr="00F52BAC">
              <w:rPr>
                <w:rFonts w:ascii="Arial" w:hAnsi="Arial" w:cs="Arial"/>
              </w:rPr>
              <w:instrText xml:space="preserve"> FORMTEXT </w:instrText>
            </w:r>
            <w:r w:rsidRPr="00F52BAC">
              <w:rPr>
                <w:rFonts w:ascii="Arial" w:hAnsi="Arial" w:cs="Arial"/>
              </w:rPr>
            </w:r>
            <w:r w:rsidRPr="00F52BAC">
              <w:rPr>
                <w:rFonts w:ascii="Arial" w:hAnsi="Arial" w:cs="Arial"/>
              </w:rPr>
              <w:fldChar w:fldCharType="separate"/>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fldChar w:fldCharType="end"/>
            </w:r>
            <w:bookmarkEnd w:id="45"/>
          </w:p>
        </w:tc>
        <w:bookmarkStart w:id="46" w:name="Besedilo86"/>
        <w:tc>
          <w:tcPr>
            <w:tcW w:w="5254" w:type="dxa"/>
            <w:vAlign w:val="center"/>
          </w:tcPr>
          <w:p w:rsidR="005424C3" w:rsidRPr="00F52BAC" w:rsidRDefault="005424C3" w:rsidP="007218B2">
            <w:pPr>
              <w:spacing w:line="240" w:lineRule="auto"/>
              <w:rPr>
                <w:rFonts w:ascii="Arial" w:hAnsi="Arial" w:cs="Arial"/>
              </w:rPr>
            </w:pPr>
            <w:r w:rsidRPr="00F52BAC">
              <w:rPr>
                <w:rFonts w:ascii="Arial" w:hAnsi="Arial" w:cs="Arial"/>
              </w:rPr>
              <w:fldChar w:fldCharType="begin">
                <w:ffData>
                  <w:name w:val="Besedilo86"/>
                  <w:enabled/>
                  <w:calcOnExit w:val="0"/>
                  <w:textInput/>
                </w:ffData>
              </w:fldChar>
            </w:r>
            <w:r w:rsidRPr="00F52BAC">
              <w:rPr>
                <w:rFonts w:ascii="Arial" w:hAnsi="Arial" w:cs="Arial"/>
              </w:rPr>
              <w:instrText xml:space="preserve"> FORMTEXT </w:instrText>
            </w:r>
            <w:r w:rsidRPr="00F52BAC">
              <w:rPr>
                <w:rFonts w:ascii="Arial" w:hAnsi="Arial" w:cs="Arial"/>
              </w:rPr>
            </w:r>
            <w:r w:rsidRPr="00F52BAC">
              <w:rPr>
                <w:rFonts w:ascii="Arial" w:hAnsi="Arial" w:cs="Arial"/>
              </w:rPr>
              <w:fldChar w:fldCharType="separate"/>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t> </w:t>
            </w:r>
            <w:r w:rsidRPr="00F52BAC">
              <w:rPr>
                <w:rFonts w:ascii="Arial" w:hAnsi="Arial" w:cs="Arial"/>
              </w:rPr>
              <w:fldChar w:fldCharType="end"/>
            </w:r>
            <w:bookmarkEnd w:id="46"/>
          </w:p>
        </w:tc>
      </w:tr>
    </w:tbl>
    <w:p w:rsidR="004B1AD6" w:rsidRPr="00F52BAC" w:rsidRDefault="005424C3" w:rsidP="007218B2">
      <w:pPr>
        <w:spacing w:line="240" w:lineRule="auto"/>
        <w:rPr>
          <w:rFonts w:ascii="Arial" w:hAnsi="Arial" w:cs="Arial"/>
        </w:rPr>
      </w:pPr>
      <w:r w:rsidRPr="00F52BAC">
        <w:rPr>
          <w:rFonts w:ascii="Arial" w:hAnsi="Arial" w:cs="Arial"/>
        </w:rPr>
        <w:t>* Gospodarski subjekt vpiše VSE svoje odprte transakcijske račune</w:t>
      </w:r>
      <w:r w:rsidR="004B1AD6" w:rsidRPr="00F52BAC">
        <w:rPr>
          <w:rFonts w:ascii="Arial" w:hAnsi="Arial" w:cs="Arial"/>
        </w:rPr>
        <w:t>.</w:t>
      </w:r>
    </w:p>
    <w:p w:rsidR="00F331FC" w:rsidRPr="00F52BAC" w:rsidRDefault="00F331FC" w:rsidP="007218B2">
      <w:pPr>
        <w:spacing w:line="240" w:lineRule="auto"/>
        <w:rPr>
          <w:rFonts w:ascii="Arial" w:hAnsi="Arial" w:cs="Arial"/>
        </w:rPr>
      </w:pPr>
    </w:p>
    <w:p w:rsidR="00F331FC" w:rsidRPr="00F52BAC" w:rsidRDefault="00F331FC" w:rsidP="007218B2">
      <w:pPr>
        <w:spacing w:line="240" w:lineRule="auto"/>
        <w:rPr>
          <w:rFonts w:ascii="Arial" w:hAnsi="Arial" w:cs="Arial"/>
        </w:rPr>
      </w:pPr>
      <w:r w:rsidRPr="00F52BAC">
        <w:rPr>
          <w:rFonts w:ascii="Arial" w:hAnsi="Arial" w:cs="Arial"/>
        </w:rPr>
        <w:t>Podatki o delu prevzetega javnega naročila – izpolniti le, ko gospodarski subjekt nastopa kot eden izmed partnerjev ali kot podizvajalec:</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3"/>
        <w:gridCol w:w="2527"/>
        <w:gridCol w:w="2974"/>
      </w:tblGrid>
      <w:tr w:rsidR="00F331FC" w:rsidRPr="00F52BAC" w:rsidTr="004C58ED">
        <w:tc>
          <w:tcPr>
            <w:tcW w:w="3614" w:type="dxa"/>
            <w:shd w:val="clear" w:color="auto" w:fill="auto"/>
          </w:tcPr>
          <w:p w:rsidR="00F331FC" w:rsidRDefault="00B13FA1" w:rsidP="007218B2">
            <w:pPr>
              <w:spacing w:line="240" w:lineRule="auto"/>
              <w:rPr>
                <w:rFonts w:ascii="Arial" w:eastAsia="Times New Roman" w:hAnsi="Arial" w:cs="Arial"/>
              </w:rPr>
            </w:pPr>
            <w:r w:rsidRPr="00F52BAC">
              <w:rPr>
                <w:rFonts w:ascii="Arial" w:eastAsia="Times New Roman" w:hAnsi="Arial" w:cs="Arial"/>
              </w:rPr>
              <w:t>Opis dela naročila – vrsto posla in količino, ki jo v zvezi s predmetnim javnim naročilom prevzema gospodarski subjekt:</w:t>
            </w:r>
          </w:p>
          <w:p w:rsidR="00581927" w:rsidRDefault="00581927" w:rsidP="007218B2">
            <w:pPr>
              <w:spacing w:line="240" w:lineRule="auto"/>
              <w:rPr>
                <w:rFonts w:ascii="Arial" w:eastAsia="Times New Roman" w:hAnsi="Arial" w:cs="Arial"/>
              </w:rPr>
            </w:pPr>
          </w:p>
          <w:p w:rsidR="00581927" w:rsidRPr="00F52BAC" w:rsidRDefault="00581927" w:rsidP="007218B2">
            <w:pPr>
              <w:spacing w:line="240" w:lineRule="auto"/>
              <w:rPr>
                <w:rFonts w:ascii="Arial" w:eastAsia="Times New Roman" w:hAnsi="Arial" w:cs="Arial"/>
              </w:rPr>
            </w:pPr>
          </w:p>
        </w:tc>
        <w:tc>
          <w:tcPr>
            <w:tcW w:w="5598" w:type="dxa"/>
            <w:gridSpan w:val="2"/>
            <w:shd w:val="clear" w:color="auto" w:fill="auto"/>
          </w:tcPr>
          <w:p w:rsidR="00F331FC" w:rsidRPr="00F52BAC" w:rsidRDefault="00F331FC" w:rsidP="007218B2">
            <w:pPr>
              <w:spacing w:line="240" w:lineRule="auto"/>
              <w:rPr>
                <w:rFonts w:ascii="Arial" w:eastAsia="Times New Roman" w:hAnsi="Arial" w:cs="Arial"/>
              </w:rPr>
            </w:pPr>
          </w:p>
        </w:tc>
      </w:tr>
      <w:tr w:rsidR="00F331FC" w:rsidRPr="00F52BAC" w:rsidTr="004C58ED">
        <w:tc>
          <w:tcPr>
            <w:tcW w:w="3614" w:type="dxa"/>
            <w:shd w:val="clear" w:color="auto" w:fill="auto"/>
          </w:tcPr>
          <w:p w:rsidR="00F331FC" w:rsidRPr="00F52BAC" w:rsidRDefault="00B13FA1" w:rsidP="007218B2">
            <w:pPr>
              <w:spacing w:line="240" w:lineRule="auto"/>
              <w:rPr>
                <w:rFonts w:ascii="Arial" w:eastAsia="Times New Roman" w:hAnsi="Arial" w:cs="Arial"/>
              </w:rPr>
            </w:pPr>
            <w:r w:rsidRPr="00F52BAC">
              <w:rPr>
                <w:rFonts w:ascii="Arial" w:eastAsia="Times New Roman" w:hAnsi="Arial" w:cs="Arial"/>
              </w:rPr>
              <w:t>Kraj izvedbe:</w:t>
            </w:r>
          </w:p>
        </w:tc>
        <w:tc>
          <w:tcPr>
            <w:tcW w:w="5598" w:type="dxa"/>
            <w:gridSpan w:val="2"/>
            <w:shd w:val="clear" w:color="auto" w:fill="auto"/>
          </w:tcPr>
          <w:p w:rsidR="00F331FC" w:rsidRPr="00F52BAC" w:rsidRDefault="00F331FC" w:rsidP="007218B2">
            <w:pPr>
              <w:spacing w:line="240" w:lineRule="auto"/>
              <w:rPr>
                <w:rFonts w:ascii="Arial" w:eastAsia="Times New Roman" w:hAnsi="Arial" w:cs="Arial"/>
              </w:rPr>
            </w:pPr>
          </w:p>
        </w:tc>
      </w:tr>
      <w:tr w:rsidR="00F331FC" w:rsidRPr="00F52BAC" w:rsidTr="004C58ED">
        <w:tc>
          <w:tcPr>
            <w:tcW w:w="3614" w:type="dxa"/>
            <w:shd w:val="clear" w:color="auto" w:fill="auto"/>
          </w:tcPr>
          <w:p w:rsidR="00F331FC" w:rsidRPr="00F52BAC" w:rsidRDefault="00B13FA1" w:rsidP="007218B2">
            <w:pPr>
              <w:spacing w:line="240" w:lineRule="auto"/>
              <w:rPr>
                <w:rFonts w:ascii="Arial" w:eastAsia="Times New Roman" w:hAnsi="Arial" w:cs="Arial"/>
              </w:rPr>
            </w:pPr>
            <w:r w:rsidRPr="00F52BAC">
              <w:rPr>
                <w:rFonts w:ascii="Arial" w:eastAsia="Times New Roman" w:hAnsi="Arial" w:cs="Arial"/>
              </w:rPr>
              <w:t>Predviden rok izvedbe:</w:t>
            </w:r>
          </w:p>
        </w:tc>
        <w:tc>
          <w:tcPr>
            <w:tcW w:w="5598" w:type="dxa"/>
            <w:gridSpan w:val="2"/>
            <w:shd w:val="clear" w:color="auto" w:fill="auto"/>
          </w:tcPr>
          <w:p w:rsidR="00F331FC" w:rsidRPr="00F52BAC" w:rsidRDefault="00F331FC" w:rsidP="007218B2">
            <w:pPr>
              <w:spacing w:line="240" w:lineRule="auto"/>
              <w:rPr>
                <w:rFonts w:ascii="Arial" w:eastAsia="Times New Roman" w:hAnsi="Arial" w:cs="Arial"/>
              </w:rPr>
            </w:pPr>
          </w:p>
        </w:tc>
      </w:tr>
      <w:tr w:rsidR="00F331FC" w:rsidRPr="00F52BAC" w:rsidTr="004C58ED">
        <w:tc>
          <w:tcPr>
            <w:tcW w:w="3614" w:type="dxa"/>
            <w:shd w:val="clear" w:color="auto" w:fill="auto"/>
          </w:tcPr>
          <w:p w:rsidR="00F331FC" w:rsidRPr="00F52BAC" w:rsidRDefault="00B13FA1" w:rsidP="007218B2">
            <w:pPr>
              <w:spacing w:line="240" w:lineRule="auto"/>
              <w:rPr>
                <w:rFonts w:ascii="Arial" w:eastAsia="Times New Roman" w:hAnsi="Arial" w:cs="Arial"/>
              </w:rPr>
            </w:pPr>
            <w:r w:rsidRPr="00F52BAC">
              <w:rPr>
                <w:rFonts w:ascii="Arial" w:eastAsia="Times New Roman" w:hAnsi="Arial" w:cs="Arial"/>
              </w:rPr>
              <w:t>Vrednost prevzetega dela naročila z DDV</w:t>
            </w:r>
          </w:p>
        </w:tc>
        <w:tc>
          <w:tcPr>
            <w:tcW w:w="2552" w:type="dxa"/>
            <w:shd w:val="clear" w:color="auto" w:fill="auto"/>
          </w:tcPr>
          <w:p w:rsidR="00F331FC" w:rsidRPr="00F52BAC" w:rsidRDefault="00F331FC" w:rsidP="007218B2">
            <w:pPr>
              <w:spacing w:line="240" w:lineRule="auto"/>
              <w:rPr>
                <w:rFonts w:ascii="Arial" w:eastAsia="Times New Roman" w:hAnsi="Arial" w:cs="Arial"/>
              </w:rPr>
            </w:pPr>
          </w:p>
          <w:p w:rsidR="00B13FA1" w:rsidRPr="00F52BAC" w:rsidRDefault="00B13FA1" w:rsidP="007218B2">
            <w:pPr>
              <w:spacing w:line="240" w:lineRule="auto"/>
              <w:rPr>
                <w:rFonts w:ascii="Arial" w:eastAsia="Times New Roman" w:hAnsi="Arial" w:cs="Arial"/>
              </w:rPr>
            </w:pPr>
          </w:p>
          <w:p w:rsidR="00B13FA1" w:rsidRPr="00F52BAC" w:rsidRDefault="00B13FA1" w:rsidP="007218B2">
            <w:pPr>
              <w:spacing w:line="240" w:lineRule="auto"/>
              <w:rPr>
                <w:rFonts w:ascii="Arial" w:eastAsia="Times New Roman" w:hAnsi="Arial" w:cs="Arial"/>
              </w:rPr>
            </w:pPr>
          </w:p>
          <w:p w:rsidR="00B13FA1" w:rsidRPr="00F52BAC" w:rsidRDefault="00B13FA1" w:rsidP="007218B2">
            <w:pPr>
              <w:spacing w:line="240" w:lineRule="auto"/>
              <w:rPr>
                <w:rFonts w:ascii="Arial" w:eastAsia="Times New Roman" w:hAnsi="Arial" w:cs="Arial"/>
              </w:rPr>
            </w:pPr>
            <w:r w:rsidRPr="00F52BAC">
              <w:rPr>
                <w:rFonts w:ascii="Arial" w:eastAsia="Times New Roman" w:hAnsi="Arial" w:cs="Arial"/>
              </w:rPr>
              <w:t>______________ EUR</w:t>
            </w:r>
          </w:p>
        </w:tc>
        <w:tc>
          <w:tcPr>
            <w:tcW w:w="3046" w:type="dxa"/>
            <w:shd w:val="clear" w:color="auto" w:fill="auto"/>
          </w:tcPr>
          <w:p w:rsidR="00F331FC" w:rsidRPr="00F52BAC" w:rsidRDefault="00B13FA1" w:rsidP="007218B2">
            <w:pPr>
              <w:spacing w:line="240" w:lineRule="auto"/>
              <w:rPr>
                <w:rFonts w:ascii="Arial" w:eastAsia="Times New Roman" w:hAnsi="Arial" w:cs="Arial"/>
              </w:rPr>
            </w:pPr>
            <w:r w:rsidRPr="00F52BAC">
              <w:rPr>
                <w:rFonts w:ascii="Arial" w:eastAsia="Times New Roman" w:hAnsi="Arial" w:cs="Arial"/>
              </w:rPr>
              <w:t>Odstotek prevzetih del glede na celoten obseg del za predmetno javno naročilo: _____%</w:t>
            </w:r>
          </w:p>
        </w:tc>
      </w:tr>
    </w:tbl>
    <w:p w:rsidR="00F331FC" w:rsidRPr="00F52BAC" w:rsidRDefault="00F331FC" w:rsidP="007218B2">
      <w:pPr>
        <w:spacing w:line="240" w:lineRule="auto"/>
        <w:rPr>
          <w:rFonts w:ascii="Arial" w:hAnsi="Arial" w:cs="Arial"/>
        </w:rPr>
      </w:pPr>
    </w:p>
    <w:p w:rsidR="00D86587" w:rsidRPr="00F52BAC" w:rsidRDefault="00D86587" w:rsidP="007218B2">
      <w:pPr>
        <w:spacing w:line="240" w:lineRule="auto"/>
        <w:rPr>
          <w:rFonts w:ascii="Arial" w:hAnsi="Arial" w:cs="Arial"/>
          <w:b/>
        </w:rPr>
      </w:pPr>
      <w:r w:rsidRPr="00F52BAC">
        <w:rPr>
          <w:rFonts w:ascii="Arial" w:hAnsi="Arial" w:cs="Arial"/>
          <w:b/>
        </w:rPr>
        <w:t>Izjavljamo:</w:t>
      </w:r>
    </w:p>
    <w:p w:rsidR="00D86587" w:rsidRPr="00F52BAC" w:rsidRDefault="00D86587" w:rsidP="00EB0158">
      <w:pPr>
        <w:numPr>
          <w:ilvl w:val="0"/>
          <w:numId w:val="23"/>
        </w:numPr>
        <w:spacing w:line="240" w:lineRule="auto"/>
        <w:rPr>
          <w:rFonts w:ascii="Arial" w:hAnsi="Arial" w:cs="Arial"/>
          <w:b/>
        </w:rPr>
      </w:pPr>
      <w:r w:rsidRPr="00F52BAC">
        <w:rPr>
          <w:rFonts w:ascii="Arial" w:hAnsi="Arial" w:cs="Arial"/>
          <w:b/>
        </w:rPr>
        <w:t>da smo seznanjeni z navodili ponudnikom in razpisnimi pogoji ter merili za dodelitev javnega naročila in da z njimi v celoti soglašajo,</w:t>
      </w:r>
    </w:p>
    <w:p w:rsidR="00D86587" w:rsidRPr="00F52BAC" w:rsidRDefault="00D86587" w:rsidP="00EB0158">
      <w:pPr>
        <w:numPr>
          <w:ilvl w:val="0"/>
          <w:numId w:val="23"/>
        </w:numPr>
        <w:spacing w:line="240" w:lineRule="auto"/>
        <w:rPr>
          <w:rFonts w:ascii="Arial" w:hAnsi="Arial" w:cs="Arial"/>
          <w:b/>
        </w:rPr>
      </w:pPr>
      <w:r w:rsidRPr="00F52BAC">
        <w:rPr>
          <w:rFonts w:ascii="Arial" w:hAnsi="Arial" w:cs="Arial"/>
          <w:b/>
        </w:rPr>
        <w:t>da smo seznanjeni s plačilnimi pogoji iz razpisne dokumentacije in</w:t>
      </w:r>
      <w:r w:rsidR="00090129" w:rsidRPr="00F52BAC">
        <w:rPr>
          <w:rFonts w:ascii="Arial" w:hAnsi="Arial" w:cs="Arial"/>
        </w:rPr>
        <w:t xml:space="preserve"> </w:t>
      </w:r>
      <w:r w:rsidR="00090129" w:rsidRPr="00F52BAC">
        <w:rPr>
          <w:rFonts w:ascii="Arial" w:hAnsi="Arial" w:cs="Arial"/>
          <w:b/>
        </w:rPr>
        <w:t xml:space="preserve"> da z njimi v celoti soglašamo.</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8"/>
        <w:gridCol w:w="2372"/>
        <w:gridCol w:w="4444"/>
      </w:tblGrid>
      <w:tr w:rsidR="0063242A" w:rsidRPr="00F52BAC" w:rsidTr="00537A08">
        <w:trPr>
          <w:trHeight w:val="737"/>
        </w:trPr>
        <w:tc>
          <w:tcPr>
            <w:tcW w:w="2162" w:type="dxa"/>
          </w:tcPr>
          <w:p w:rsidR="0063242A" w:rsidRPr="00F52BAC" w:rsidRDefault="0063242A" w:rsidP="007218B2">
            <w:pPr>
              <w:spacing w:line="240" w:lineRule="auto"/>
              <w:jc w:val="center"/>
              <w:rPr>
                <w:rFonts w:ascii="Arial" w:hAnsi="Arial" w:cs="Arial"/>
                <w:bCs/>
              </w:rPr>
            </w:pPr>
            <w:r w:rsidRPr="00F52BAC">
              <w:rPr>
                <w:rFonts w:ascii="Arial" w:hAnsi="Arial" w:cs="Arial"/>
                <w:bCs/>
              </w:rPr>
              <w:t>KRAJ</w:t>
            </w:r>
          </w:p>
          <w:p w:rsidR="0063242A" w:rsidRPr="00F52BAC" w:rsidRDefault="0063242A" w:rsidP="007218B2">
            <w:pPr>
              <w:spacing w:line="240" w:lineRule="auto"/>
              <w:jc w:val="center"/>
              <w:rPr>
                <w:rFonts w:ascii="Arial" w:hAnsi="Arial" w:cs="Arial"/>
                <w:bCs/>
              </w:rPr>
            </w:pPr>
          </w:p>
        </w:tc>
        <w:tc>
          <w:tcPr>
            <w:tcW w:w="2410" w:type="dxa"/>
            <w:vMerge w:val="restart"/>
          </w:tcPr>
          <w:p w:rsidR="0063242A" w:rsidRPr="00F52BAC" w:rsidRDefault="0063242A" w:rsidP="007218B2">
            <w:pPr>
              <w:spacing w:line="240" w:lineRule="auto"/>
              <w:jc w:val="center"/>
              <w:rPr>
                <w:rFonts w:ascii="Arial" w:hAnsi="Arial" w:cs="Arial"/>
                <w:bCs/>
              </w:rPr>
            </w:pPr>
            <w:r w:rsidRPr="00F52BAC">
              <w:rPr>
                <w:rFonts w:ascii="Arial" w:hAnsi="Arial" w:cs="Arial"/>
                <w:bCs/>
              </w:rPr>
              <w:t>ŽIG</w:t>
            </w:r>
          </w:p>
        </w:tc>
        <w:tc>
          <w:tcPr>
            <w:tcW w:w="4500" w:type="dxa"/>
            <w:vMerge w:val="restart"/>
          </w:tcPr>
          <w:p w:rsidR="005424C3" w:rsidRPr="00F52BAC" w:rsidRDefault="005424C3" w:rsidP="007218B2">
            <w:pPr>
              <w:spacing w:line="240" w:lineRule="auto"/>
              <w:jc w:val="center"/>
              <w:rPr>
                <w:rFonts w:ascii="Arial" w:hAnsi="Arial" w:cs="Arial"/>
                <w:bCs/>
              </w:rPr>
            </w:pPr>
            <w:r w:rsidRPr="00F52BAC">
              <w:rPr>
                <w:rFonts w:ascii="Arial" w:hAnsi="Arial" w:cs="Arial"/>
                <w:bCs/>
              </w:rPr>
              <w:t>GOSPODARSKI SUBJEKT</w:t>
            </w:r>
          </w:p>
          <w:p w:rsidR="005424C3" w:rsidRPr="00F52BAC" w:rsidRDefault="005424C3" w:rsidP="007218B2">
            <w:pPr>
              <w:spacing w:line="240" w:lineRule="auto"/>
              <w:jc w:val="center"/>
              <w:rPr>
                <w:rFonts w:ascii="Arial" w:hAnsi="Arial" w:cs="Arial"/>
                <w:bCs/>
              </w:rPr>
            </w:pPr>
          </w:p>
          <w:p w:rsidR="005424C3" w:rsidRPr="00F52BAC" w:rsidRDefault="005424C3" w:rsidP="007218B2">
            <w:pPr>
              <w:spacing w:line="240" w:lineRule="auto"/>
              <w:jc w:val="center"/>
              <w:rPr>
                <w:rFonts w:ascii="Arial" w:hAnsi="Arial" w:cs="Arial"/>
                <w:bCs/>
              </w:rPr>
            </w:pPr>
          </w:p>
          <w:p w:rsidR="0063242A" w:rsidRPr="00F52BAC" w:rsidRDefault="00D61EB7" w:rsidP="007218B2">
            <w:pPr>
              <w:spacing w:line="240" w:lineRule="auto"/>
              <w:jc w:val="center"/>
              <w:rPr>
                <w:rFonts w:ascii="Arial" w:hAnsi="Arial" w:cs="Arial"/>
                <w:bCs/>
              </w:rPr>
            </w:pPr>
            <w:r w:rsidRPr="00F52BAC">
              <w:rPr>
                <w:rFonts w:ascii="Arial" w:hAnsi="Arial" w:cs="Arial"/>
                <w:bCs/>
              </w:rPr>
              <w:t xml:space="preserve"> </w:t>
            </w:r>
            <w:r w:rsidR="0063242A" w:rsidRPr="00F52BAC">
              <w:rPr>
                <w:rFonts w:ascii="Arial" w:hAnsi="Arial" w:cs="Arial"/>
                <w:bCs/>
              </w:rPr>
              <w:t>ime in priimek zakonitega zastopnika in podpis</w:t>
            </w:r>
          </w:p>
        </w:tc>
      </w:tr>
      <w:tr w:rsidR="0063242A" w:rsidRPr="00F52BAC" w:rsidTr="00537A08">
        <w:trPr>
          <w:trHeight w:val="737"/>
        </w:trPr>
        <w:tc>
          <w:tcPr>
            <w:tcW w:w="2162" w:type="dxa"/>
          </w:tcPr>
          <w:p w:rsidR="0063242A" w:rsidRPr="00F52BAC" w:rsidRDefault="0063242A" w:rsidP="007218B2">
            <w:pPr>
              <w:spacing w:line="240" w:lineRule="auto"/>
              <w:jc w:val="center"/>
              <w:rPr>
                <w:rFonts w:ascii="Arial" w:hAnsi="Arial" w:cs="Arial"/>
                <w:bCs/>
              </w:rPr>
            </w:pPr>
            <w:r w:rsidRPr="00F52BAC">
              <w:rPr>
                <w:rFonts w:ascii="Arial" w:hAnsi="Arial" w:cs="Arial"/>
                <w:bCs/>
              </w:rPr>
              <w:t>DATUM</w:t>
            </w:r>
          </w:p>
        </w:tc>
        <w:tc>
          <w:tcPr>
            <w:tcW w:w="2410" w:type="dxa"/>
            <w:vMerge/>
            <w:vAlign w:val="bottom"/>
          </w:tcPr>
          <w:p w:rsidR="0063242A" w:rsidRPr="00F52BAC" w:rsidRDefault="0063242A" w:rsidP="007218B2">
            <w:pPr>
              <w:spacing w:line="240" w:lineRule="auto"/>
              <w:jc w:val="center"/>
              <w:rPr>
                <w:rFonts w:ascii="Arial" w:hAnsi="Arial" w:cs="Arial"/>
                <w:bCs/>
              </w:rPr>
            </w:pPr>
          </w:p>
        </w:tc>
        <w:tc>
          <w:tcPr>
            <w:tcW w:w="4500" w:type="dxa"/>
            <w:vMerge/>
            <w:shd w:val="pct10" w:color="auto" w:fill="auto"/>
            <w:vAlign w:val="bottom"/>
          </w:tcPr>
          <w:p w:rsidR="0063242A" w:rsidRPr="00F52BAC" w:rsidRDefault="0063242A" w:rsidP="007218B2">
            <w:pPr>
              <w:spacing w:line="240" w:lineRule="auto"/>
              <w:jc w:val="center"/>
              <w:rPr>
                <w:rFonts w:ascii="Arial" w:hAnsi="Arial" w:cs="Arial"/>
                <w:bCs/>
              </w:rPr>
            </w:pPr>
          </w:p>
        </w:tc>
      </w:tr>
    </w:tbl>
    <w:p w:rsidR="004B1AD6" w:rsidRPr="00F52BAC" w:rsidRDefault="004B1AD6" w:rsidP="007218B2">
      <w:pPr>
        <w:pStyle w:val="BESEDILO"/>
        <w:spacing w:line="240" w:lineRule="auto"/>
        <w:rPr>
          <w:rFonts w:cs="Arial"/>
          <w:b/>
          <w:kern w:val="0"/>
          <w:sz w:val="22"/>
          <w:szCs w:val="22"/>
          <w:lang w:eastAsia="sl-SI"/>
        </w:rPr>
      </w:pPr>
    </w:p>
    <w:p w:rsidR="004B1AD6" w:rsidRPr="00F52BAC" w:rsidRDefault="004B1AD6" w:rsidP="007218B2">
      <w:pPr>
        <w:pStyle w:val="Priloge"/>
        <w:spacing w:line="240" w:lineRule="auto"/>
        <w:outlineLvl w:val="1"/>
        <w:rPr>
          <w:rFonts w:ascii="Arial" w:hAnsi="Arial" w:cs="Arial"/>
          <w:color w:val="auto"/>
          <w:sz w:val="22"/>
          <w:szCs w:val="22"/>
        </w:rPr>
      </w:pPr>
      <w:r w:rsidRPr="00F52BAC">
        <w:rPr>
          <w:rFonts w:ascii="Arial" w:hAnsi="Arial" w:cs="Arial"/>
          <w:i/>
          <w:color w:val="auto"/>
          <w:sz w:val="22"/>
          <w:szCs w:val="22"/>
          <w:lang w:eastAsia="x-none"/>
        </w:rPr>
        <w:br w:type="page"/>
      </w:r>
      <w:bookmarkStart w:id="47" w:name="_Toc395008188"/>
      <w:bookmarkStart w:id="48" w:name="_Toc401742223"/>
      <w:bookmarkStart w:id="49" w:name="_Toc401742353"/>
      <w:bookmarkStart w:id="50" w:name="_Toc462912860"/>
      <w:r w:rsidRPr="00F52BAC">
        <w:rPr>
          <w:rFonts w:ascii="Arial" w:hAnsi="Arial" w:cs="Arial"/>
          <w:color w:val="auto"/>
          <w:sz w:val="22"/>
          <w:szCs w:val="22"/>
        </w:rPr>
        <w:lastRenderedPageBreak/>
        <w:t>PRILOGA št. D/2</w:t>
      </w:r>
      <w:bookmarkEnd w:id="47"/>
      <w:bookmarkEnd w:id="48"/>
      <w:bookmarkEnd w:id="49"/>
      <w:bookmarkEnd w:id="50"/>
    </w:p>
    <w:p w:rsidR="000F5035" w:rsidRPr="00F52BAC" w:rsidRDefault="00E23DCE" w:rsidP="007218B2">
      <w:pPr>
        <w:pStyle w:val="Slog10"/>
        <w:pBdr>
          <w:left w:val="single" w:sz="4" w:space="4" w:color="auto"/>
        </w:pBdr>
        <w:shd w:val="clear" w:color="auto" w:fill="C6D9F1"/>
        <w:spacing w:line="240" w:lineRule="auto"/>
        <w:ind w:left="0"/>
        <w:jc w:val="center"/>
        <w:rPr>
          <w:rFonts w:ascii="Arial" w:hAnsi="Arial" w:cs="Arial"/>
          <w:sz w:val="22"/>
          <w:szCs w:val="22"/>
        </w:rPr>
      </w:pPr>
      <w:r w:rsidRPr="00F52BAC">
        <w:rPr>
          <w:rFonts w:ascii="Arial" w:hAnsi="Arial" w:cs="Arial"/>
          <w:sz w:val="22"/>
          <w:szCs w:val="22"/>
        </w:rPr>
        <w:t>UDELEŽBA PODIZVAJALCEV</w:t>
      </w:r>
    </w:p>
    <w:p w:rsidR="000F5035" w:rsidRPr="00F52BAC" w:rsidRDefault="000F5035" w:rsidP="007218B2">
      <w:pPr>
        <w:spacing w:line="240" w:lineRule="auto"/>
        <w:rPr>
          <w:rFonts w:ascii="Arial" w:hAnsi="Arial" w:cs="Arial"/>
          <w:lang w:eastAsia="x-none"/>
        </w:rPr>
      </w:pPr>
    </w:p>
    <w:p w:rsidR="004B1AD6" w:rsidRPr="00F52BAC" w:rsidRDefault="004B1AD6" w:rsidP="007218B2">
      <w:pPr>
        <w:spacing w:line="240" w:lineRule="auto"/>
        <w:jc w:val="both"/>
        <w:rPr>
          <w:rFonts w:ascii="Arial" w:hAnsi="Arial" w:cs="Arial"/>
        </w:rPr>
      </w:pPr>
      <w:r w:rsidRPr="00F52BAC">
        <w:rPr>
          <w:rFonts w:ascii="Arial" w:hAnsi="Arial" w:cs="Arial"/>
        </w:rPr>
        <w:t xml:space="preserve">V zvezi z javnim naročilom </w:t>
      </w:r>
      <w:r w:rsidR="00CB0220" w:rsidRPr="00F52BAC">
        <w:rPr>
          <w:rFonts w:ascii="Arial" w:hAnsi="Arial" w:cs="Arial"/>
        </w:rPr>
        <w:t>»</w:t>
      </w:r>
      <w:r w:rsidR="00CB0220" w:rsidRPr="00F52BAC">
        <w:rPr>
          <w:rFonts w:ascii="Arial" w:hAnsi="Arial" w:cs="Arial"/>
          <w:b/>
        </w:rPr>
        <w:t>I</w:t>
      </w:r>
      <w:r w:rsidR="00581927">
        <w:rPr>
          <w:rFonts w:ascii="Arial" w:hAnsi="Arial" w:cs="Arial"/>
          <w:b/>
        </w:rPr>
        <w:t>zdelava projektne dokumentacije za čistilno napravo Dobravlje in kanalizacijski sistem</w:t>
      </w:r>
      <w:r w:rsidR="00CB0220" w:rsidRPr="00F52BAC">
        <w:rPr>
          <w:rFonts w:ascii="Arial" w:hAnsi="Arial" w:cs="Arial"/>
        </w:rPr>
        <w:t>«</w:t>
      </w:r>
      <w:r w:rsidRPr="00F52BAC">
        <w:rPr>
          <w:rFonts w:ascii="Arial" w:hAnsi="Arial" w:cs="Arial"/>
        </w:rPr>
        <w:t>, objavljenem na portalu javnih naročil</w:t>
      </w:r>
      <w:r w:rsidR="00E240C0" w:rsidRPr="00F52BAC">
        <w:rPr>
          <w:rFonts w:ascii="Arial" w:hAnsi="Arial" w:cs="Arial"/>
        </w:rPr>
        <w:t>, zap. št.</w:t>
      </w:r>
      <w:r w:rsidRPr="00F52BAC">
        <w:rPr>
          <w:rFonts w:ascii="Arial" w:hAnsi="Arial" w:cs="Arial"/>
        </w:rPr>
        <w:t xml:space="preserve"> </w:t>
      </w:r>
      <w:r w:rsidR="00EF1B76" w:rsidRPr="00EF1B76">
        <w:rPr>
          <w:rFonts w:ascii="Arial" w:hAnsi="Arial" w:cs="Arial"/>
        </w:rPr>
        <w:t>JN005834/2016-W01, dne 29.9</w:t>
      </w:r>
      <w:r w:rsidR="00681F2F" w:rsidRPr="00EF1B76">
        <w:rPr>
          <w:rFonts w:ascii="Arial" w:hAnsi="Arial" w:cs="Arial"/>
        </w:rPr>
        <w:t>.2016</w:t>
      </w:r>
      <w:r w:rsidRPr="00EF1B76">
        <w:rPr>
          <w:rFonts w:ascii="Arial" w:hAnsi="Arial" w:cs="Arial"/>
        </w:rPr>
        <w:t>,</w:t>
      </w:r>
    </w:p>
    <w:p w:rsidR="004B1AD6" w:rsidRPr="00F52BAC" w:rsidRDefault="004B1AD6" w:rsidP="007218B2">
      <w:pPr>
        <w:pStyle w:val="Slog1"/>
        <w:rPr>
          <w:rFonts w:ascii="Arial" w:hAnsi="Arial" w:cs="Arial"/>
          <w:b/>
          <w:sz w:val="22"/>
          <w:szCs w:val="22"/>
        </w:rPr>
      </w:pPr>
    </w:p>
    <w:p w:rsidR="004B1AD6" w:rsidRPr="00F52BAC" w:rsidRDefault="004B1AD6" w:rsidP="007218B2">
      <w:pPr>
        <w:spacing w:line="240" w:lineRule="auto"/>
        <w:jc w:val="center"/>
        <w:rPr>
          <w:rFonts w:ascii="Arial" w:hAnsi="Arial" w:cs="Arial"/>
          <w:i/>
          <w:u w:val="single"/>
        </w:rPr>
      </w:pPr>
      <w:r w:rsidRPr="00F52BAC">
        <w:rPr>
          <w:rFonts w:ascii="Arial" w:hAnsi="Arial" w:cs="Arial"/>
          <w:i/>
          <w:u w:val="single"/>
        </w:rPr>
        <w:t>(ustrezno obkrožite A ali B)</w:t>
      </w:r>
    </w:p>
    <w:p w:rsidR="004B1AD6" w:rsidRPr="00F52BAC" w:rsidRDefault="004B1AD6" w:rsidP="007218B2">
      <w:pPr>
        <w:pStyle w:val="Slog1"/>
        <w:rPr>
          <w:rFonts w:ascii="Arial" w:hAnsi="Arial" w:cs="Arial"/>
          <w:sz w:val="22"/>
          <w:szCs w:val="22"/>
        </w:rPr>
      </w:pPr>
    </w:p>
    <w:p w:rsidR="004B1AD6" w:rsidRPr="00F52BAC" w:rsidRDefault="004B1AD6" w:rsidP="007218B2">
      <w:pPr>
        <w:pStyle w:val="Slog1"/>
        <w:rPr>
          <w:rFonts w:ascii="Arial" w:hAnsi="Arial" w:cs="Arial"/>
          <w:b/>
          <w:i/>
          <w:sz w:val="22"/>
          <w:szCs w:val="22"/>
        </w:rPr>
      </w:pPr>
      <w:r w:rsidRPr="00F52BAC">
        <w:rPr>
          <w:rFonts w:ascii="Arial" w:hAnsi="Arial" w:cs="Arial"/>
          <w:b/>
          <w:i/>
          <w:sz w:val="22"/>
          <w:szCs w:val="22"/>
        </w:rPr>
        <w:t>A) izjavljamo, da nastopamo s podizvajalci, in sicer v nadaljevanju navajamo vrednostno udeležbo le-teh</w:t>
      </w:r>
      <w:r w:rsidR="00EA1D86" w:rsidRPr="00F52BAC">
        <w:rPr>
          <w:rFonts w:ascii="Arial" w:hAnsi="Arial" w:cs="Arial"/>
          <w:b/>
          <w:i/>
          <w:sz w:val="22"/>
          <w:szCs w:val="22"/>
        </w:rPr>
        <w:t>, za katere prilagamo tudi izpolnjene in podpisane obrazce PRILOGE ŠT. D/1</w:t>
      </w:r>
      <w:r w:rsidR="00581927">
        <w:rPr>
          <w:rFonts w:ascii="Arial" w:hAnsi="Arial" w:cs="Arial"/>
          <w:b/>
          <w:i/>
          <w:sz w:val="22"/>
          <w:szCs w:val="22"/>
        </w:rPr>
        <w:t>,</w:t>
      </w:r>
      <w:r w:rsidR="00581927" w:rsidRPr="00581927">
        <w:t xml:space="preserve"> </w:t>
      </w:r>
      <w:r w:rsidR="00581927" w:rsidRPr="00581927">
        <w:rPr>
          <w:rFonts w:ascii="Arial" w:hAnsi="Arial" w:cs="Arial"/>
          <w:b/>
          <w:i/>
          <w:sz w:val="22"/>
          <w:szCs w:val="22"/>
        </w:rPr>
        <w:t>D/3, D/4 in D/5</w:t>
      </w:r>
      <w:r w:rsidR="00581927">
        <w:rPr>
          <w:rFonts w:ascii="Arial" w:hAnsi="Arial" w:cs="Arial"/>
          <w:b/>
          <w:i/>
          <w:sz w:val="22"/>
          <w:szCs w:val="22"/>
        </w:rPr>
        <w:t xml:space="preserve"> </w:t>
      </w:r>
      <w:r w:rsidRPr="00F52BAC">
        <w:rPr>
          <w:rFonts w:ascii="Arial" w:hAnsi="Arial" w:cs="Arial"/>
          <w:b/>
          <w:i/>
          <w:sz w:val="22"/>
          <w:szCs w:val="22"/>
        </w:rPr>
        <w:t>:</w:t>
      </w:r>
    </w:p>
    <w:p w:rsidR="0002133D" w:rsidRPr="00F52BAC" w:rsidRDefault="0002133D" w:rsidP="007218B2">
      <w:pPr>
        <w:pStyle w:val="Slog1"/>
        <w:rPr>
          <w:rFonts w:ascii="Arial" w:hAnsi="Arial" w:cs="Arial"/>
          <w:b/>
          <w:i/>
          <w:sz w:val="22"/>
          <w:szCs w:val="22"/>
        </w:rPr>
      </w:pPr>
    </w:p>
    <w:tbl>
      <w:tblPr>
        <w:tblW w:w="0" w:type="auto"/>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0A0" w:firstRow="1" w:lastRow="0" w:firstColumn="1" w:lastColumn="0" w:noHBand="0" w:noVBand="0"/>
      </w:tblPr>
      <w:tblGrid>
        <w:gridCol w:w="3044"/>
        <w:gridCol w:w="6018"/>
      </w:tblGrid>
      <w:tr w:rsidR="00EA1D86" w:rsidRPr="00F52BAC" w:rsidTr="00076161">
        <w:tc>
          <w:tcPr>
            <w:tcW w:w="3096" w:type="dxa"/>
            <w:shd w:val="clear" w:color="auto" w:fill="auto"/>
          </w:tcPr>
          <w:p w:rsidR="00EA1D86" w:rsidRPr="00F52BAC" w:rsidRDefault="00EA1D86" w:rsidP="007218B2">
            <w:pPr>
              <w:spacing w:line="240" w:lineRule="auto"/>
              <w:jc w:val="center"/>
              <w:rPr>
                <w:rFonts w:ascii="Arial" w:hAnsi="Arial" w:cs="Arial"/>
                <w:b/>
              </w:rPr>
            </w:pPr>
            <w:r w:rsidRPr="00F52BAC">
              <w:rPr>
                <w:rFonts w:ascii="Arial" w:hAnsi="Arial" w:cs="Arial"/>
                <w:b/>
              </w:rPr>
              <w:t xml:space="preserve"> PODIZVAJALEC:  </w:t>
            </w:r>
          </w:p>
        </w:tc>
        <w:tc>
          <w:tcPr>
            <w:tcW w:w="6192" w:type="dxa"/>
            <w:shd w:val="clear" w:color="auto" w:fill="auto"/>
          </w:tcPr>
          <w:p w:rsidR="00EA1D86" w:rsidRPr="00F52BAC" w:rsidRDefault="00EA1D86" w:rsidP="007218B2">
            <w:pPr>
              <w:spacing w:line="240" w:lineRule="auto"/>
              <w:jc w:val="center"/>
              <w:rPr>
                <w:rFonts w:ascii="Arial" w:hAnsi="Arial" w:cs="Arial"/>
                <w:b/>
              </w:rPr>
            </w:pPr>
            <w:r w:rsidRPr="00F52BAC">
              <w:rPr>
                <w:rFonts w:ascii="Arial" w:hAnsi="Arial" w:cs="Arial"/>
                <w:b/>
              </w:rPr>
              <w:t xml:space="preserve"> DEL JAVNEGANAROČILA, KI GA BO IZVAJAL POSAMEZNI PODIZVAJALEC:</w:t>
            </w:r>
          </w:p>
        </w:tc>
      </w:tr>
      <w:tr w:rsidR="00EA1D86" w:rsidRPr="00F52BAC" w:rsidTr="00076161">
        <w:tc>
          <w:tcPr>
            <w:tcW w:w="3096" w:type="dxa"/>
          </w:tcPr>
          <w:p w:rsidR="00EA1D86" w:rsidRPr="00F52BAC" w:rsidRDefault="00EA1D86" w:rsidP="007218B2">
            <w:pPr>
              <w:spacing w:line="240" w:lineRule="auto"/>
              <w:rPr>
                <w:rFonts w:ascii="Arial" w:hAnsi="Arial" w:cs="Arial"/>
              </w:rPr>
            </w:pPr>
          </w:p>
          <w:p w:rsidR="00EA1D86" w:rsidRPr="00F52BAC" w:rsidRDefault="00EA1D86" w:rsidP="007218B2">
            <w:pPr>
              <w:spacing w:line="240" w:lineRule="auto"/>
              <w:rPr>
                <w:rFonts w:ascii="Arial" w:hAnsi="Arial" w:cs="Arial"/>
              </w:rPr>
            </w:pPr>
          </w:p>
          <w:p w:rsidR="00EA1D86" w:rsidRPr="00F52BAC" w:rsidRDefault="00EA1D86" w:rsidP="007218B2">
            <w:pPr>
              <w:spacing w:line="240" w:lineRule="auto"/>
              <w:rPr>
                <w:rFonts w:ascii="Arial" w:hAnsi="Arial" w:cs="Arial"/>
              </w:rPr>
            </w:pPr>
          </w:p>
          <w:p w:rsidR="00EA1D86" w:rsidRPr="00F52BAC" w:rsidRDefault="00EA1D86" w:rsidP="007218B2">
            <w:pPr>
              <w:spacing w:line="240" w:lineRule="auto"/>
              <w:rPr>
                <w:rFonts w:ascii="Arial" w:hAnsi="Arial" w:cs="Arial"/>
              </w:rPr>
            </w:pPr>
          </w:p>
          <w:p w:rsidR="00EA1D86" w:rsidRPr="00F52BAC" w:rsidRDefault="00EA1D86" w:rsidP="007218B2">
            <w:pPr>
              <w:spacing w:line="240" w:lineRule="auto"/>
              <w:rPr>
                <w:rFonts w:ascii="Arial" w:hAnsi="Arial" w:cs="Arial"/>
              </w:rPr>
            </w:pPr>
          </w:p>
        </w:tc>
        <w:tc>
          <w:tcPr>
            <w:tcW w:w="6192" w:type="dxa"/>
          </w:tcPr>
          <w:p w:rsidR="00EA1D86" w:rsidRPr="00F52BAC" w:rsidRDefault="00EA1D86" w:rsidP="007218B2">
            <w:pPr>
              <w:spacing w:line="240" w:lineRule="auto"/>
              <w:rPr>
                <w:rFonts w:ascii="Arial" w:hAnsi="Arial" w:cs="Arial"/>
              </w:rPr>
            </w:pPr>
          </w:p>
        </w:tc>
      </w:tr>
      <w:tr w:rsidR="00EA1D86" w:rsidRPr="00F52BAC" w:rsidTr="00076161">
        <w:tc>
          <w:tcPr>
            <w:tcW w:w="3096" w:type="dxa"/>
          </w:tcPr>
          <w:p w:rsidR="00EA1D86" w:rsidRPr="00F52BAC" w:rsidRDefault="00EA1D86" w:rsidP="007218B2">
            <w:pPr>
              <w:spacing w:line="240" w:lineRule="auto"/>
              <w:rPr>
                <w:rFonts w:ascii="Arial" w:hAnsi="Arial" w:cs="Arial"/>
              </w:rPr>
            </w:pPr>
          </w:p>
          <w:p w:rsidR="00EA1D86" w:rsidRPr="00F52BAC" w:rsidRDefault="00EA1D86" w:rsidP="007218B2">
            <w:pPr>
              <w:spacing w:line="240" w:lineRule="auto"/>
              <w:rPr>
                <w:rFonts w:ascii="Arial" w:hAnsi="Arial" w:cs="Arial"/>
              </w:rPr>
            </w:pPr>
          </w:p>
          <w:p w:rsidR="00EA1D86" w:rsidRPr="00F52BAC" w:rsidRDefault="00EA1D86" w:rsidP="007218B2">
            <w:pPr>
              <w:spacing w:line="240" w:lineRule="auto"/>
              <w:rPr>
                <w:rFonts w:ascii="Arial" w:hAnsi="Arial" w:cs="Arial"/>
              </w:rPr>
            </w:pPr>
          </w:p>
          <w:p w:rsidR="00EA1D86" w:rsidRPr="00F52BAC" w:rsidRDefault="00EA1D86" w:rsidP="007218B2">
            <w:pPr>
              <w:spacing w:line="240" w:lineRule="auto"/>
              <w:rPr>
                <w:rFonts w:ascii="Arial" w:hAnsi="Arial" w:cs="Arial"/>
              </w:rPr>
            </w:pPr>
          </w:p>
          <w:p w:rsidR="00EA1D86" w:rsidRPr="00F52BAC" w:rsidRDefault="00EA1D86" w:rsidP="007218B2">
            <w:pPr>
              <w:spacing w:line="240" w:lineRule="auto"/>
              <w:rPr>
                <w:rFonts w:ascii="Arial" w:hAnsi="Arial" w:cs="Arial"/>
              </w:rPr>
            </w:pPr>
          </w:p>
        </w:tc>
        <w:tc>
          <w:tcPr>
            <w:tcW w:w="6192" w:type="dxa"/>
          </w:tcPr>
          <w:p w:rsidR="00EA1D86" w:rsidRPr="00F52BAC" w:rsidRDefault="00EA1D86" w:rsidP="007218B2">
            <w:pPr>
              <w:spacing w:line="240" w:lineRule="auto"/>
              <w:rPr>
                <w:rFonts w:ascii="Arial" w:hAnsi="Arial" w:cs="Arial"/>
              </w:rPr>
            </w:pPr>
          </w:p>
        </w:tc>
      </w:tr>
      <w:tr w:rsidR="00EA1D86" w:rsidRPr="00F52BAC" w:rsidTr="00076161">
        <w:tc>
          <w:tcPr>
            <w:tcW w:w="3096" w:type="dxa"/>
          </w:tcPr>
          <w:p w:rsidR="00EA1D86" w:rsidRPr="00F52BAC" w:rsidRDefault="00EA1D86" w:rsidP="007218B2">
            <w:pPr>
              <w:spacing w:line="240" w:lineRule="auto"/>
              <w:rPr>
                <w:rFonts w:ascii="Arial" w:hAnsi="Arial" w:cs="Arial"/>
              </w:rPr>
            </w:pPr>
          </w:p>
          <w:p w:rsidR="00EA1D86" w:rsidRPr="00F52BAC" w:rsidRDefault="00EA1D86" w:rsidP="007218B2">
            <w:pPr>
              <w:spacing w:line="240" w:lineRule="auto"/>
              <w:rPr>
                <w:rFonts w:ascii="Arial" w:hAnsi="Arial" w:cs="Arial"/>
              </w:rPr>
            </w:pPr>
          </w:p>
          <w:p w:rsidR="00EA1D86" w:rsidRPr="00F52BAC" w:rsidRDefault="00EA1D86" w:rsidP="007218B2">
            <w:pPr>
              <w:spacing w:line="240" w:lineRule="auto"/>
              <w:rPr>
                <w:rFonts w:ascii="Arial" w:hAnsi="Arial" w:cs="Arial"/>
              </w:rPr>
            </w:pPr>
          </w:p>
          <w:p w:rsidR="00EA1D86" w:rsidRPr="00F52BAC" w:rsidRDefault="00EA1D86" w:rsidP="007218B2">
            <w:pPr>
              <w:spacing w:line="240" w:lineRule="auto"/>
              <w:rPr>
                <w:rFonts w:ascii="Arial" w:hAnsi="Arial" w:cs="Arial"/>
              </w:rPr>
            </w:pPr>
          </w:p>
          <w:p w:rsidR="00EA1D86" w:rsidRPr="00F52BAC" w:rsidRDefault="00EA1D86" w:rsidP="007218B2">
            <w:pPr>
              <w:spacing w:line="240" w:lineRule="auto"/>
              <w:rPr>
                <w:rFonts w:ascii="Arial" w:hAnsi="Arial" w:cs="Arial"/>
              </w:rPr>
            </w:pPr>
          </w:p>
        </w:tc>
        <w:tc>
          <w:tcPr>
            <w:tcW w:w="6192" w:type="dxa"/>
          </w:tcPr>
          <w:p w:rsidR="00EA1D86" w:rsidRPr="00F52BAC" w:rsidRDefault="00EA1D86" w:rsidP="007218B2">
            <w:pPr>
              <w:spacing w:line="240" w:lineRule="auto"/>
              <w:rPr>
                <w:rFonts w:ascii="Arial" w:hAnsi="Arial" w:cs="Arial"/>
              </w:rPr>
            </w:pPr>
          </w:p>
        </w:tc>
      </w:tr>
      <w:tr w:rsidR="00EA1D86" w:rsidRPr="00F52BAC" w:rsidTr="00076161">
        <w:tc>
          <w:tcPr>
            <w:tcW w:w="3096" w:type="dxa"/>
          </w:tcPr>
          <w:p w:rsidR="00EA1D86" w:rsidRPr="00F52BAC" w:rsidRDefault="00EA1D86" w:rsidP="007218B2">
            <w:pPr>
              <w:spacing w:line="240" w:lineRule="auto"/>
              <w:rPr>
                <w:rFonts w:ascii="Arial" w:hAnsi="Arial" w:cs="Arial"/>
              </w:rPr>
            </w:pPr>
          </w:p>
          <w:p w:rsidR="00EA1D86" w:rsidRPr="00F52BAC" w:rsidRDefault="00EA1D86" w:rsidP="007218B2">
            <w:pPr>
              <w:spacing w:line="240" w:lineRule="auto"/>
              <w:rPr>
                <w:rFonts w:ascii="Arial" w:hAnsi="Arial" w:cs="Arial"/>
              </w:rPr>
            </w:pPr>
          </w:p>
          <w:p w:rsidR="00EA1D86" w:rsidRPr="00F52BAC" w:rsidRDefault="00EA1D86" w:rsidP="007218B2">
            <w:pPr>
              <w:spacing w:line="240" w:lineRule="auto"/>
              <w:rPr>
                <w:rFonts w:ascii="Arial" w:hAnsi="Arial" w:cs="Arial"/>
              </w:rPr>
            </w:pPr>
          </w:p>
          <w:p w:rsidR="00EA1D86" w:rsidRPr="00F52BAC" w:rsidRDefault="00EA1D86" w:rsidP="007218B2">
            <w:pPr>
              <w:spacing w:line="240" w:lineRule="auto"/>
              <w:rPr>
                <w:rFonts w:ascii="Arial" w:hAnsi="Arial" w:cs="Arial"/>
              </w:rPr>
            </w:pPr>
          </w:p>
          <w:p w:rsidR="00EA1D86" w:rsidRPr="00F52BAC" w:rsidRDefault="00EA1D86" w:rsidP="007218B2">
            <w:pPr>
              <w:spacing w:line="240" w:lineRule="auto"/>
              <w:rPr>
                <w:rFonts w:ascii="Arial" w:hAnsi="Arial" w:cs="Arial"/>
              </w:rPr>
            </w:pPr>
          </w:p>
        </w:tc>
        <w:tc>
          <w:tcPr>
            <w:tcW w:w="6192" w:type="dxa"/>
          </w:tcPr>
          <w:p w:rsidR="00EA1D86" w:rsidRPr="00F52BAC" w:rsidRDefault="00EA1D86" w:rsidP="007218B2">
            <w:pPr>
              <w:spacing w:line="240" w:lineRule="auto"/>
              <w:rPr>
                <w:rFonts w:ascii="Arial" w:hAnsi="Arial" w:cs="Arial"/>
              </w:rPr>
            </w:pPr>
          </w:p>
        </w:tc>
      </w:tr>
    </w:tbl>
    <w:p w:rsidR="004B1AD6" w:rsidRPr="00F52BAC" w:rsidRDefault="004B1AD6" w:rsidP="007218B2">
      <w:pPr>
        <w:spacing w:line="240" w:lineRule="auto"/>
        <w:rPr>
          <w:rFonts w:ascii="Arial" w:hAnsi="Arial" w:cs="Arial"/>
        </w:rPr>
      </w:pPr>
    </w:p>
    <w:p w:rsidR="000232EB" w:rsidRPr="00F52BAC" w:rsidRDefault="000232EB" w:rsidP="007218B2">
      <w:pPr>
        <w:spacing w:line="240" w:lineRule="auto"/>
        <w:rPr>
          <w:rFonts w:ascii="Arial" w:hAnsi="Arial" w:cs="Arial"/>
        </w:rPr>
      </w:pPr>
      <w:r w:rsidRPr="00F52BAC">
        <w:rPr>
          <w:rFonts w:ascii="Arial" w:hAnsi="Arial" w:cs="Arial"/>
        </w:rPr>
        <w:t>Kadar namerava ponudnik izvesti javno naročilo s podizvajalcem, ki zahteva neposredno plačilo v skladu s 94. členom ZJN-3, mora:</w:t>
      </w:r>
    </w:p>
    <w:p w:rsidR="000232EB" w:rsidRPr="00F52BAC" w:rsidRDefault="000232EB" w:rsidP="00EB0158">
      <w:pPr>
        <w:numPr>
          <w:ilvl w:val="0"/>
          <w:numId w:val="27"/>
        </w:numPr>
        <w:spacing w:line="240" w:lineRule="auto"/>
        <w:rPr>
          <w:rFonts w:ascii="Arial" w:hAnsi="Arial" w:cs="Arial"/>
        </w:rPr>
      </w:pPr>
      <w:r w:rsidRPr="00F52BAC">
        <w:rPr>
          <w:rFonts w:ascii="Arial" w:hAnsi="Arial" w:cs="Arial"/>
        </w:rPr>
        <w:t>glavni izvajalec v pogodbi pooblastiti naročnika, da na podlagi potrjenega računa oziroma situacije s strani glavnega izvajalca neposredno plačuje podizvajalcu,</w:t>
      </w:r>
    </w:p>
    <w:p w:rsidR="000232EB" w:rsidRPr="00F52BAC" w:rsidRDefault="000232EB" w:rsidP="00EB0158">
      <w:pPr>
        <w:numPr>
          <w:ilvl w:val="0"/>
          <w:numId w:val="27"/>
        </w:numPr>
        <w:spacing w:line="240" w:lineRule="auto"/>
        <w:rPr>
          <w:rFonts w:ascii="Arial" w:hAnsi="Arial" w:cs="Arial"/>
        </w:rPr>
      </w:pPr>
      <w:r w:rsidRPr="00F52BAC">
        <w:rPr>
          <w:rFonts w:ascii="Arial" w:hAnsi="Arial" w:cs="Arial"/>
        </w:rPr>
        <w:t>podizvajalec predložiti soglasje, na podlagi katerega naročnik namesto ponudnika poravna podizvajalčevo terjatev do ponudnika,</w:t>
      </w:r>
    </w:p>
    <w:p w:rsidR="000232EB" w:rsidRPr="00F52BAC" w:rsidRDefault="000232EB" w:rsidP="00EB0158">
      <w:pPr>
        <w:numPr>
          <w:ilvl w:val="0"/>
          <w:numId w:val="27"/>
        </w:numPr>
        <w:spacing w:line="240" w:lineRule="auto"/>
        <w:rPr>
          <w:rFonts w:ascii="Arial" w:hAnsi="Arial" w:cs="Arial"/>
        </w:rPr>
      </w:pPr>
      <w:r w:rsidRPr="00F52BAC">
        <w:rPr>
          <w:rFonts w:ascii="Arial" w:hAnsi="Arial" w:cs="Arial"/>
        </w:rPr>
        <w:t>glavni izvajalec svojemu računu ali situaciji priložiti račun ali situacijo podizvajalca, ki ga je predhodno potrdil.</w:t>
      </w:r>
    </w:p>
    <w:p w:rsidR="000232EB" w:rsidRPr="00F52BAC" w:rsidRDefault="000232EB" w:rsidP="007218B2">
      <w:pPr>
        <w:spacing w:line="240" w:lineRule="auto"/>
        <w:rPr>
          <w:rFonts w:ascii="Arial" w:hAnsi="Arial" w:cs="Arial"/>
        </w:rPr>
      </w:pPr>
    </w:p>
    <w:p w:rsidR="004B1AD6" w:rsidRPr="00F52BAC" w:rsidRDefault="004B1AD6" w:rsidP="007218B2">
      <w:pPr>
        <w:spacing w:line="240" w:lineRule="auto"/>
        <w:jc w:val="both"/>
        <w:rPr>
          <w:rFonts w:ascii="Arial" w:hAnsi="Arial" w:cs="Arial"/>
        </w:rPr>
      </w:pPr>
      <w:r w:rsidRPr="00F52BAC">
        <w:rPr>
          <w:rFonts w:ascii="Arial" w:hAnsi="Arial" w:cs="Arial"/>
        </w:rPr>
        <w:t xml:space="preserve">Izjavljamo, </w:t>
      </w:r>
    </w:p>
    <w:p w:rsidR="009854C6" w:rsidRPr="00F52BAC" w:rsidRDefault="004B1AD6" w:rsidP="00EB0158">
      <w:pPr>
        <w:numPr>
          <w:ilvl w:val="0"/>
          <w:numId w:val="4"/>
        </w:numPr>
        <w:spacing w:line="240" w:lineRule="auto"/>
        <w:jc w:val="both"/>
        <w:rPr>
          <w:rFonts w:ascii="Arial" w:hAnsi="Arial" w:cs="Arial"/>
        </w:rPr>
      </w:pPr>
      <w:r w:rsidRPr="00F52BAC">
        <w:rPr>
          <w:rFonts w:ascii="Arial" w:hAnsi="Arial" w:cs="Arial"/>
        </w:rPr>
        <w:t>da bomo imeli ob sklenitvi pogodbe z naročnikom in v času njenega izvajanja, s</w:t>
      </w:r>
      <w:r w:rsidR="00EA1D86" w:rsidRPr="00F52BAC">
        <w:rPr>
          <w:rFonts w:ascii="Arial" w:hAnsi="Arial" w:cs="Arial"/>
        </w:rPr>
        <w:t>klenjene pogodbe s podizvajalci</w:t>
      </w:r>
      <w:r w:rsidRPr="00F52BAC">
        <w:rPr>
          <w:rFonts w:ascii="Arial" w:hAnsi="Arial" w:cs="Arial"/>
        </w:rPr>
        <w:t>.</w:t>
      </w:r>
    </w:p>
    <w:p w:rsidR="009854C6" w:rsidRPr="00F52BAC" w:rsidRDefault="009854C6" w:rsidP="007218B2">
      <w:pPr>
        <w:spacing w:line="240" w:lineRule="auto"/>
        <w:rPr>
          <w:rFonts w:ascii="Arial" w:hAnsi="Arial" w:cs="Arial"/>
        </w:rPr>
      </w:pPr>
    </w:p>
    <w:p w:rsidR="004B1AD6" w:rsidRPr="00F52BAC" w:rsidRDefault="004B1AD6" w:rsidP="007218B2">
      <w:pPr>
        <w:spacing w:line="240" w:lineRule="auto"/>
        <w:rPr>
          <w:rFonts w:ascii="Arial" w:hAnsi="Arial" w:cs="Arial"/>
          <w:u w:val="single"/>
        </w:rPr>
      </w:pPr>
      <w:r w:rsidRPr="00F52BAC">
        <w:rPr>
          <w:rFonts w:ascii="Arial" w:hAnsi="Arial" w:cs="Arial"/>
          <w:u w:val="single"/>
        </w:rPr>
        <w:t xml:space="preserve">Opomba: </w:t>
      </w:r>
    </w:p>
    <w:p w:rsidR="004B1AD6" w:rsidRPr="00F52BAC" w:rsidRDefault="004B1AD6" w:rsidP="007218B2">
      <w:pPr>
        <w:spacing w:line="240" w:lineRule="auto"/>
        <w:rPr>
          <w:rFonts w:ascii="Arial" w:hAnsi="Arial" w:cs="Arial"/>
        </w:rPr>
      </w:pPr>
      <w:r w:rsidRPr="00F52BAC">
        <w:rPr>
          <w:rFonts w:ascii="Arial" w:hAnsi="Arial" w:cs="Arial"/>
        </w:rPr>
        <w:t xml:space="preserve">Obrazec je potrebno izpolniti le v primeru, če ponudnik nastopa s podizvajalcem. Če ponudnik nastopa z več podizvajalci, se ta obrazec fotokopira. </w:t>
      </w:r>
    </w:p>
    <w:p w:rsidR="008F5165" w:rsidRPr="00F52BAC" w:rsidRDefault="008F5165" w:rsidP="007218B2">
      <w:pPr>
        <w:spacing w:line="240" w:lineRule="auto"/>
        <w:rPr>
          <w:rFonts w:ascii="Arial" w:hAnsi="Arial" w:cs="Arial"/>
        </w:rPr>
      </w:pPr>
    </w:p>
    <w:p w:rsidR="0063242A" w:rsidRPr="00F52BAC" w:rsidRDefault="0063242A" w:rsidP="007218B2">
      <w:pPr>
        <w:spacing w:line="240" w:lineRule="auto"/>
        <w:rPr>
          <w:rFonts w:ascii="Arial" w:hAnsi="Arial"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6"/>
        <w:gridCol w:w="2368"/>
        <w:gridCol w:w="4450"/>
      </w:tblGrid>
      <w:tr w:rsidR="0063242A" w:rsidRPr="00F52BAC" w:rsidTr="00537A08">
        <w:trPr>
          <w:trHeight w:val="737"/>
        </w:trPr>
        <w:tc>
          <w:tcPr>
            <w:tcW w:w="2162" w:type="dxa"/>
          </w:tcPr>
          <w:p w:rsidR="0063242A" w:rsidRPr="00F52BAC" w:rsidRDefault="0063242A" w:rsidP="007218B2">
            <w:pPr>
              <w:spacing w:line="240" w:lineRule="auto"/>
              <w:jc w:val="center"/>
              <w:rPr>
                <w:rFonts w:ascii="Arial" w:hAnsi="Arial" w:cs="Arial"/>
                <w:bCs/>
              </w:rPr>
            </w:pPr>
            <w:r w:rsidRPr="00F52BAC">
              <w:rPr>
                <w:rFonts w:ascii="Arial" w:hAnsi="Arial" w:cs="Arial"/>
                <w:bCs/>
              </w:rPr>
              <w:t>KRAJ</w:t>
            </w:r>
          </w:p>
          <w:p w:rsidR="0063242A" w:rsidRPr="00F52BAC" w:rsidRDefault="0063242A" w:rsidP="007218B2">
            <w:pPr>
              <w:spacing w:line="240" w:lineRule="auto"/>
              <w:jc w:val="center"/>
              <w:rPr>
                <w:rFonts w:ascii="Arial" w:hAnsi="Arial" w:cs="Arial"/>
                <w:bCs/>
              </w:rPr>
            </w:pPr>
          </w:p>
        </w:tc>
        <w:tc>
          <w:tcPr>
            <w:tcW w:w="2410" w:type="dxa"/>
            <w:vMerge w:val="restart"/>
          </w:tcPr>
          <w:p w:rsidR="0063242A" w:rsidRPr="00F52BAC" w:rsidRDefault="0063242A" w:rsidP="007218B2">
            <w:pPr>
              <w:spacing w:line="240" w:lineRule="auto"/>
              <w:jc w:val="center"/>
              <w:rPr>
                <w:rFonts w:ascii="Arial" w:hAnsi="Arial" w:cs="Arial"/>
                <w:bCs/>
              </w:rPr>
            </w:pPr>
            <w:r w:rsidRPr="00F52BAC">
              <w:rPr>
                <w:rFonts w:ascii="Arial" w:hAnsi="Arial" w:cs="Arial"/>
                <w:bCs/>
              </w:rPr>
              <w:t>ŽIG</w:t>
            </w:r>
          </w:p>
        </w:tc>
        <w:tc>
          <w:tcPr>
            <w:tcW w:w="4500" w:type="dxa"/>
            <w:vMerge w:val="restart"/>
          </w:tcPr>
          <w:p w:rsidR="000232EB" w:rsidRPr="00F52BAC" w:rsidRDefault="00DF757B" w:rsidP="007218B2">
            <w:pPr>
              <w:spacing w:line="240" w:lineRule="auto"/>
              <w:jc w:val="center"/>
              <w:rPr>
                <w:rFonts w:ascii="Arial" w:hAnsi="Arial" w:cs="Arial"/>
                <w:bCs/>
              </w:rPr>
            </w:pPr>
            <w:r w:rsidRPr="00F52BAC">
              <w:rPr>
                <w:rFonts w:ascii="Arial" w:hAnsi="Arial" w:cs="Arial"/>
                <w:bCs/>
              </w:rPr>
              <w:t>PONUDNIK/VODILNI PARTNER</w:t>
            </w:r>
          </w:p>
          <w:p w:rsidR="00DF757B" w:rsidRPr="00F52BAC" w:rsidRDefault="0063242A" w:rsidP="007218B2">
            <w:pPr>
              <w:spacing w:line="240" w:lineRule="auto"/>
              <w:jc w:val="center"/>
              <w:rPr>
                <w:rFonts w:ascii="Arial" w:hAnsi="Arial" w:cs="Arial"/>
                <w:bCs/>
              </w:rPr>
            </w:pPr>
            <w:r w:rsidRPr="00F52BAC">
              <w:rPr>
                <w:rFonts w:ascii="Arial" w:hAnsi="Arial" w:cs="Arial"/>
                <w:bCs/>
              </w:rPr>
              <w:t xml:space="preserve">ime in priimek zakonitega zastopnika </w:t>
            </w:r>
          </w:p>
          <w:p w:rsidR="0063242A" w:rsidRPr="00F52BAC" w:rsidRDefault="0063242A" w:rsidP="007218B2">
            <w:pPr>
              <w:spacing w:line="240" w:lineRule="auto"/>
              <w:jc w:val="center"/>
              <w:rPr>
                <w:rFonts w:ascii="Arial" w:hAnsi="Arial" w:cs="Arial"/>
                <w:bCs/>
              </w:rPr>
            </w:pPr>
            <w:r w:rsidRPr="00F52BAC">
              <w:rPr>
                <w:rFonts w:ascii="Arial" w:hAnsi="Arial" w:cs="Arial"/>
                <w:bCs/>
              </w:rPr>
              <w:t>in podpis</w:t>
            </w:r>
          </w:p>
        </w:tc>
      </w:tr>
      <w:tr w:rsidR="0063242A" w:rsidRPr="00F52BAC" w:rsidTr="00537A08">
        <w:trPr>
          <w:trHeight w:val="737"/>
        </w:trPr>
        <w:tc>
          <w:tcPr>
            <w:tcW w:w="2162" w:type="dxa"/>
          </w:tcPr>
          <w:p w:rsidR="0063242A" w:rsidRPr="00F52BAC" w:rsidRDefault="0063242A" w:rsidP="007218B2">
            <w:pPr>
              <w:spacing w:line="240" w:lineRule="auto"/>
              <w:jc w:val="center"/>
              <w:rPr>
                <w:rFonts w:ascii="Arial" w:hAnsi="Arial" w:cs="Arial"/>
                <w:bCs/>
              </w:rPr>
            </w:pPr>
            <w:r w:rsidRPr="00F52BAC">
              <w:rPr>
                <w:rFonts w:ascii="Arial" w:hAnsi="Arial" w:cs="Arial"/>
                <w:bCs/>
              </w:rPr>
              <w:t>DATUM</w:t>
            </w:r>
          </w:p>
        </w:tc>
        <w:tc>
          <w:tcPr>
            <w:tcW w:w="2410" w:type="dxa"/>
            <w:vMerge/>
            <w:vAlign w:val="bottom"/>
          </w:tcPr>
          <w:p w:rsidR="0063242A" w:rsidRPr="00F52BAC" w:rsidRDefault="0063242A" w:rsidP="007218B2">
            <w:pPr>
              <w:spacing w:line="240" w:lineRule="auto"/>
              <w:jc w:val="center"/>
              <w:rPr>
                <w:rFonts w:ascii="Arial" w:hAnsi="Arial" w:cs="Arial"/>
                <w:bCs/>
              </w:rPr>
            </w:pPr>
          </w:p>
        </w:tc>
        <w:tc>
          <w:tcPr>
            <w:tcW w:w="4500" w:type="dxa"/>
            <w:vMerge/>
            <w:shd w:val="pct10" w:color="auto" w:fill="auto"/>
            <w:vAlign w:val="bottom"/>
          </w:tcPr>
          <w:p w:rsidR="0063242A" w:rsidRPr="00F52BAC" w:rsidRDefault="0063242A" w:rsidP="007218B2">
            <w:pPr>
              <w:spacing w:line="240" w:lineRule="auto"/>
              <w:jc w:val="center"/>
              <w:rPr>
                <w:rFonts w:ascii="Arial" w:hAnsi="Arial" w:cs="Arial"/>
                <w:bCs/>
              </w:rPr>
            </w:pPr>
          </w:p>
        </w:tc>
      </w:tr>
    </w:tbl>
    <w:p w:rsidR="0063242A" w:rsidRPr="00F52BAC" w:rsidRDefault="0063242A" w:rsidP="007218B2">
      <w:pPr>
        <w:spacing w:line="240" w:lineRule="auto"/>
        <w:rPr>
          <w:rFonts w:ascii="Arial" w:hAnsi="Arial" w:cs="Arial"/>
        </w:rPr>
      </w:pPr>
    </w:p>
    <w:p w:rsidR="004B1AD6" w:rsidRPr="00F52BAC" w:rsidRDefault="004B1AD6" w:rsidP="007218B2">
      <w:pPr>
        <w:spacing w:line="240" w:lineRule="auto"/>
        <w:rPr>
          <w:rFonts w:ascii="Arial" w:hAnsi="Arial" w:cs="Arial"/>
          <w:b/>
          <w:i/>
        </w:rPr>
      </w:pPr>
    </w:p>
    <w:p w:rsidR="004B1AD6" w:rsidRPr="00F52BAC" w:rsidRDefault="004B1AD6" w:rsidP="007218B2">
      <w:pPr>
        <w:spacing w:line="240" w:lineRule="auto"/>
        <w:rPr>
          <w:rFonts w:ascii="Arial" w:hAnsi="Arial" w:cs="Arial"/>
          <w:b/>
          <w:i/>
        </w:rPr>
      </w:pPr>
    </w:p>
    <w:p w:rsidR="004B1AD6" w:rsidRPr="00F52BAC" w:rsidRDefault="004B1AD6" w:rsidP="007218B2">
      <w:pPr>
        <w:spacing w:line="240" w:lineRule="auto"/>
        <w:rPr>
          <w:rFonts w:ascii="Arial" w:hAnsi="Arial" w:cs="Arial"/>
          <w:b/>
          <w:i/>
          <w:lang w:eastAsia="sl-SI"/>
        </w:rPr>
      </w:pPr>
      <w:r w:rsidRPr="00F52BAC">
        <w:rPr>
          <w:rFonts w:ascii="Arial" w:hAnsi="Arial" w:cs="Arial"/>
          <w:b/>
          <w:i/>
        </w:rPr>
        <w:t>B) izjavljamo, da ne nastopamo s podizvajalcem.</w:t>
      </w:r>
    </w:p>
    <w:p w:rsidR="004B1AD6" w:rsidRPr="00F52BAC" w:rsidRDefault="004B1AD6" w:rsidP="007218B2">
      <w:pPr>
        <w:pStyle w:val="Telobesedila3"/>
        <w:tabs>
          <w:tab w:val="left" w:pos="6855"/>
        </w:tabs>
        <w:spacing w:after="0" w:line="240" w:lineRule="auto"/>
        <w:rPr>
          <w:rFonts w:ascii="Arial" w:hAnsi="Arial" w:cs="Arial"/>
          <w:sz w:val="22"/>
          <w:szCs w:val="22"/>
          <w:lang w:val="sl-SI" w:eastAsia="x-none"/>
        </w:rPr>
      </w:pPr>
    </w:p>
    <w:p w:rsidR="004B1AD6" w:rsidRPr="00F52BAC" w:rsidRDefault="004B1AD6" w:rsidP="007218B2">
      <w:pPr>
        <w:pStyle w:val="Glava"/>
        <w:tabs>
          <w:tab w:val="left" w:pos="1068"/>
        </w:tabs>
        <w:jc w:val="both"/>
        <w:rPr>
          <w:rFonts w:ascii="Arial" w:hAnsi="Arial" w:cs="Arial"/>
          <w:sz w:val="22"/>
          <w:szCs w:val="22"/>
          <w:lang w:val="sl-SI" w:eastAsia="x-none"/>
        </w:rPr>
      </w:pPr>
      <w:r w:rsidRPr="00F52BAC">
        <w:rPr>
          <w:rFonts w:ascii="Arial" w:hAnsi="Arial" w:cs="Arial"/>
          <w:sz w:val="22"/>
          <w:szCs w:val="22"/>
          <w:lang w:val="sl-SI" w:eastAsia="x-none"/>
        </w:rPr>
        <w:t>Seznanjeni smo z dejstvom, da v kolikor ponudnik ne bo priglasil vseh podizvajalcev, ima naročnik iz tega razloga pravico krivdno odpovedati sklenjeno pogodbo, če naknadno ugotovi, da ponudnik nastopa s podizvajalci ali s podizvajalci, ki jih ponudnik ni priglasil, čeprav je v času oddaje ponudbe podizvajalsko razmerje že potekalo.</w:t>
      </w:r>
    </w:p>
    <w:p w:rsidR="0063242A" w:rsidRPr="00F52BAC" w:rsidRDefault="0063242A" w:rsidP="007218B2">
      <w:pPr>
        <w:pStyle w:val="Glava"/>
        <w:tabs>
          <w:tab w:val="left" w:pos="1068"/>
        </w:tabs>
        <w:rPr>
          <w:rFonts w:ascii="Arial" w:hAnsi="Arial" w:cs="Arial"/>
          <w:sz w:val="22"/>
          <w:szCs w:val="22"/>
          <w:lang w:val="sl-SI" w:eastAsia="x-none"/>
        </w:rPr>
      </w:pPr>
    </w:p>
    <w:p w:rsidR="004B1AD6" w:rsidRPr="00F52BAC" w:rsidRDefault="004B1AD6" w:rsidP="007218B2">
      <w:pPr>
        <w:pStyle w:val="Glava"/>
        <w:tabs>
          <w:tab w:val="left" w:pos="1068"/>
        </w:tabs>
        <w:rPr>
          <w:rFonts w:ascii="Arial" w:hAnsi="Arial" w:cs="Arial"/>
          <w:sz w:val="22"/>
          <w:szCs w:val="22"/>
          <w:lang w:val="sl-SI" w:eastAsia="x-none"/>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6"/>
        <w:gridCol w:w="2368"/>
        <w:gridCol w:w="4450"/>
      </w:tblGrid>
      <w:tr w:rsidR="0063242A" w:rsidRPr="00F52BAC" w:rsidTr="00537A08">
        <w:trPr>
          <w:trHeight w:val="737"/>
        </w:trPr>
        <w:tc>
          <w:tcPr>
            <w:tcW w:w="2162" w:type="dxa"/>
          </w:tcPr>
          <w:p w:rsidR="0063242A" w:rsidRPr="00F52BAC" w:rsidRDefault="0063242A" w:rsidP="007218B2">
            <w:pPr>
              <w:spacing w:line="240" w:lineRule="auto"/>
              <w:jc w:val="center"/>
              <w:rPr>
                <w:rFonts w:ascii="Arial" w:hAnsi="Arial" w:cs="Arial"/>
                <w:bCs/>
              </w:rPr>
            </w:pPr>
            <w:r w:rsidRPr="00F52BAC">
              <w:rPr>
                <w:rFonts w:ascii="Arial" w:hAnsi="Arial" w:cs="Arial"/>
                <w:bCs/>
              </w:rPr>
              <w:t>KRAJ</w:t>
            </w:r>
          </w:p>
          <w:p w:rsidR="0063242A" w:rsidRPr="00F52BAC" w:rsidRDefault="0063242A" w:rsidP="007218B2">
            <w:pPr>
              <w:spacing w:line="240" w:lineRule="auto"/>
              <w:jc w:val="center"/>
              <w:rPr>
                <w:rFonts w:ascii="Arial" w:hAnsi="Arial" w:cs="Arial"/>
                <w:bCs/>
              </w:rPr>
            </w:pPr>
          </w:p>
        </w:tc>
        <w:tc>
          <w:tcPr>
            <w:tcW w:w="2410" w:type="dxa"/>
            <w:vMerge w:val="restart"/>
          </w:tcPr>
          <w:p w:rsidR="0063242A" w:rsidRPr="00F52BAC" w:rsidRDefault="0063242A" w:rsidP="007218B2">
            <w:pPr>
              <w:spacing w:line="240" w:lineRule="auto"/>
              <w:jc w:val="center"/>
              <w:rPr>
                <w:rFonts w:ascii="Arial" w:hAnsi="Arial" w:cs="Arial"/>
                <w:bCs/>
              </w:rPr>
            </w:pPr>
            <w:r w:rsidRPr="00F52BAC">
              <w:rPr>
                <w:rFonts w:ascii="Arial" w:hAnsi="Arial" w:cs="Arial"/>
                <w:bCs/>
              </w:rPr>
              <w:t>ŽIG</w:t>
            </w:r>
          </w:p>
        </w:tc>
        <w:tc>
          <w:tcPr>
            <w:tcW w:w="4500" w:type="dxa"/>
            <w:vMerge w:val="restart"/>
          </w:tcPr>
          <w:p w:rsidR="0063242A" w:rsidRPr="00F52BAC" w:rsidRDefault="00D61EB7" w:rsidP="007218B2">
            <w:pPr>
              <w:spacing w:line="240" w:lineRule="auto"/>
              <w:jc w:val="center"/>
              <w:rPr>
                <w:rFonts w:ascii="Arial" w:hAnsi="Arial" w:cs="Arial"/>
                <w:bCs/>
              </w:rPr>
            </w:pPr>
            <w:r w:rsidRPr="00F52BAC">
              <w:rPr>
                <w:rFonts w:ascii="Arial" w:hAnsi="Arial" w:cs="Arial"/>
                <w:bCs/>
              </w:rPr>
              <w:t>PONUDNIK</w:t>
            </w:r>
            <w:r w:rsidR="00DF757B" w:rsidRPr="00F52BAC">
              <w:rPr>
                <w:rFonts w:ascii="Arial" w:hAnsi="Arial" w:cs="Arial"/>
                <w:bCs/>
              </w:rPr>
              <w:t>/VODILNI PARTNER</w:t>
            </w:r>
          </w:p>
          <w:p w:rsidR="00DF757B" w:rsidRPr="00F52BAC" w:rsidRDefault="0063242A" w:rsidP="007218B2">
            <w:pPr>
              <w:spacing w:line="240" w:lineRule="auto"/>
              <w:jc w:val="center"/>
              <w:rPr>
                <w:rFonts w:ascii="Arial" w:hAnsi="Arial" w:cs="Arial"/>
                <w:bCs/>
              </w:rPr>
            </w:pPr>
            <w:r w:rsidRPr="00F52BAC">
              <w:rPr>
                <w:rFonts w:ascii="Arial" w:hAnsi="Arial" w:cs="Arial"/>
                <w:bCs/>
              </w:rPr>
              <w:t xml:space="preserve">ime in priimek zakonitega zastopnika </w:t>
            </w:r>
          </w:p>
          <w:p w:rsidR="0063242A" w:rsidRPr="00F52BAC" w:rsidRDefault="0063242A" w:rsidP="007218B2">
            <w:pPr>
              <w:spacing w:line="240" w:lineRule="auto"/>
              <w:jc w:val="center"/>
              <w:rPr>
                <w:rFonts w:ascii="Arial" w:hAnsi="Arial" w:cs="Arial"/>
                <w:bCs/>
              </w:rPr>
            </w:pPr>
            <w:r w:rsidRPr="00F52BAC">
              <w:rPr>
                <w:rFonts w:ascii="Arial" w:hAnsi="Arial" w:cs="Arial"/>
                <w:bCs/>
              </w:rPr>
              <w:t>in podpis</w:t>
            </w:r>
          </w:p>
        </w:tc>
      </w:tr>
      <w:tr w:rsidR="0063242A" w:rsidRPr="00F52BAC" w:rsidTr="00537A08">
        <w:trPr>
          <w:trHeight w:val="737"/>
        </w:trPr>
        <w:tc>
          <w:tcPr>
            <w:tcW w:w="2162" w:type="dxa"/>
          </w:tcPr>
          <w:p w:rsidR="0063242A" w:rsidRPr="00F52BAC" w:rsidRDefault="0063242A" w:rsidP="007218B2">
            <w:pPr>
              <w:spacing w:line="240" w:lineRule="auto"/>
              <w:jc w:val="center"/>
              <w:rPr>
                <w:rFonts w:ascii="Arial" w:hAnsi="Arial" w:cs="Arial"/>
                <w:bCs/>
              </w:rPr>
            </w:pPr>
            <w:r w:rsidRPr="00F52BAC">
              <w:rPr>
                <w:rFonts w:ascii="Arial" w:hAnsi="Arial" w:cs="Arial"/>
                <w:bCs/>
              </w:rPr>
              <w:t>DATUM</w:t>
            </w:r>
          </w:p>
        </w:tc>
        <w:tc>
          <w:tcPr>
            <w:tcW w:w="2410" w:type="dxa"/>
            <w:vMerge/>
            <w:vAlign w:val="bottom"/>
          </w:tcPr>
          <w:p w:rsidR="0063242A" w:rsidRPr="00F52BAC" w:rsidRDefault="0063242A" w:rsidP="007218B2">
            <w:pPr>
              <w:spacing w:line="240" w:lineRule="auto"/>
              <w:jc w:val="center"/>
              <w:rPr>
                <w:rFonts w:ascii="Arial" w:hAnsi="Arial" w:cs="Arial"/>
                <w:bCs/>
              </w:rPr>
            </w:pPr>
          </w:p>
        </w:tc>
        <w:tc>
          <w:tcPr>
            <w:tcW w:w="4500" w:type="dxa"/>
            <w:vMerge/>
            <w:shd w:val="pct10" w:color="auto" w:fill="auto"/>
            <w:vAlign w:val="bottom"/>
          </w:tcPr>
          <w:p w:rsidR="0063242A" w:rsidRPr="00F52BAC" w:rsidRDefault="0063242A" w:rsidP="007218B2">
            <w:pPr>
              <w:spacing w:line="240" w:lineRule="auto"/>
              <w:jc w:val="center"/>
              <w:rPr>
                <w:rFonts w:ascii="Arial" w:hAnsi="Arial" w:cs="Arial"/>
                <w:bCs/>
              </w:rPr>
            </w:pPr>
          </w:p>
        </w:tc>
      </w:tr>
    </w:tbl>
    <w:p w:rsidR="0063242A" w:rsidRPr="00F52BAC" w:rsidRDefault="0063242A" w:rsidP="007218B2">
      <w:pPr>
        <w:pStyle w:val="Glava"/>
        <w:tabs>
          <w:tab w:val="left" w:pos="1068"/>
        </w:tabs>
        <w:rPr>
          <w:rFonts w:ascii="Arial" w:hAnsi="Arial" w:cs="Arial"/>
          <w:sz w:val="22"/>
          <w:szCs w:val="22"/>
          <w:lang w:val="sl-SI" w:eastAsia="x-none"/>
        </w:rPr>
      </w:pPr>
    </w:p>
    <w:p w:rsidR="004B1AD6" w:rsidRPr="00F52BAC" w:rsidRDefault="004B1AD6" w:rsidP="007218B2">
      <w:pPr>
        <w:spacing w:line="240" w:lineRule="auto"/>
        <w:rPr>
          <w:rFonts w:ascii="Arial" w:hAnsi="Arial" w:cs="Arial"/>
        </w:rPr>
      </w:pPr>
    </w:p>
    <w:p w:rsidR="004B1AD6" w:rsidRPr="00F52BAC" w:rsidRDefault="004B1AD6" w:rsidP="007218B2">
      <w:pPr>
        <w:spacing w:line="240" w:lineRule="auto"/>
        <w:rPr>
          <w:rFonts w:ascii="Arial" w:hAnsi="Arial" w:cs="Arial"/>
        </w:rPr>
      </w:pPr>
    </w:p>
    <w:p w:rsidR="004B1AD6" w:rsidRPr="00F52BAC" w:rsidRDefault="004B1AD6" w:rsidP="007218B2">
      <w:pPr>
        <w:spacing w:line="240" w:lineRule="auto"/>
        <w:rPr>
          <w:rFonts w:ascii="Arial" w:hAnsi="Arial" w:cs="Arial"/>
        </w:rPr>
      </w:pPr>
    </w:p>
    <w:p w:rsidR="004B1AD6" w:rsidRPr="00F52BAC" w:rsidRDefault="004B1AD6" w:rsidP="007218B2">
      <w:pPr>
        <w:pStyle w:val="Priloge"/>
        <w:spacing w:line="240" w:lineRule="auto"/>
        <w:outlineLvl w:val="1"/>
        <w:rPr>
          <w:rFonts w:ascii="Arial" w:hAnsi="Arial" w:cs="Arial"/>
          <w:color w:val="auto"/>
          <w:sz w:val="22"/>
          <w:szCs w:val="22"/>
        </w:rPr>
      </w:pPr>
      <w:r w:rsidRPr="00F52BAC">
        <w:rPr>
          <w:rFonts w:ascii="Arial" w:hAnsi="Arial" w:cs="Arial"/>
          <w:color w:val="auto"/>
          <w:sz w:val="22"/>
          <w:szCs w:val="22"/>
          <w:lang w:eastAsia="x-none"/>
        </w:rPr>
        <w:br w:type="page"/>
      </w:r>
      <w:bookmarkStart w:id="51" w:name="_Toc262634107"/>
      <w:bookmarkStart w:id="52" w:name="_Toc395008189"/>
      <w:bookmarkStart w:id="53" w:name="_Toc401742225"/>
      <w:bookmarkStart w:id="54" w:name="_Toc401742355"/>
      <w:bookmarkStart w:id="55" w:name="_Toc462912861"/>
      <w:r w:rsidRPr="00F52BAC">
        <w:rPr>
          <w:rFonts w:ascii="Arial" w:hAnsi="Arial" w:cs="Arial"/>
          <w:color w:val="auto"/>
          <w:sz w:val="22"/>
          <w:szCs w:val="22"/>
        </w:rPr>
        <w:lastRenderedPageBreak/>
        <w:t xml:space="preserve">PRILOGA št. </w:t>
      </w:r>
      <w:bookmarkEnd w:id="51"/>
      <w:r w:rsidRPr="00F52BAC">
        <w:rPr>
          <w:rFonts w:ascii="Arial" w:hAnsi="Arial" w:cs="Arial"/>
          <w:color w:val="auto"/>
          <w:sz w:val="22"/>
          <w:szCs w:val="22"/>
        </w:rPr>
        <w:t>P/1</w:t>
      </w:r>
      <w:bookmarkEnd w:id="52"/>
      <w:bookmarkEnd w:id="53"/>
      <w:bookmarkEnd w:id="54"/>
      <w:bookmarkEnd w:id="55"/>
    </w:p>
    <w:p w:rsidR="000F5035" w:rsidRPr="00F52BAC" w:rsidRDefault="00456C01" w:rsidP="007218B2">
      <w:pPr>
        <w:pStyle w:val="Slog10"/>
        <w:pBdr>
          <w:left w:val="single" w:sz="4" w:space="4" w:color="auto"/>
        </w:pBdr>
        <w:shd w:val="clear" w:color="auto" w:fill="C6D9F1"/>
        <w:spacing w:line="240" w:lineRule="auto"/>
        <w:ind w:left="0"/>
        <w:jc w:val="center"/>
        <w:rPr>
          <w:rFonts w:ascii="Arial" w:hAnsi="Arial" w:cs="Arial"/>
          <w:sz w:val="22"/>
          <w:szCs w:val="22"/>
        </w:rPr>
      </w:pPr>
      <w:bookmarkStart w:id="56" w:name="_Toc401742226"/>
      <w:bookmarkStart w:id="57" w:name="_Toc401742356"/>
      <w:r w:rsidRPr="00F52BAC">
        <w:rPr>
          <w:rFonts w:ascii="Arial" w:hAnsi="Arial" w:cs="Arial"/>
          <w:sz w:val="22"/>
          <w:szCs w:val="22"/>
        </w:rPr>
        <w:t xml:space="preserve"> </w:t>
      </w:r>
      <w:r w:rsidR="000232EB" w:rsidRPr="00F52BAC">
        <w:rPr>
          <w:rFonts w:ascii="Arial" w:hAnsi="Arial" w:cs="Arial"/>
          <w:sz w:val="22"/>
          <w:szCs w:val="22"/>
        </w:rPr>
        <w:t xml:space="preserve">ZAHTEVA </w:t>
      </w:r>
      <w:r w:rsidR="000F5035" w:rsidRPr="00F52BAC">
        <w:rPr>
          <w:rFonts w:ascii="Arial" w:hAnsi="Arial" w:cs="Arial"/>
          <w:sz w:val="22"/>
          <w:szCs w:val="22"/>
        </w:rPr>
        <w:t xml:space="preserve"> PODIZVAJALCA</w:t>
      </w:r>
      <w:bookmarkEnd w:id="56"/>
      <w:bookmarkEnd w:id="57"/>
      <w:r w:rsidR="000232EB" w:rsidRPr="00F52BAC">
        <w:rPr>
          <w:rFonts w:ascii="Arial" w:hAnsi="Arial" w:cs="Arial"/>
          <w:sz w:val="22"/>
          <w:szCs w:val="22"/>
        </w:rPr>
        <w:t xml:space="preserve"> ZA NEPOSREDNO PLAČILO</w:t>
      </w:r>
    </w:p>
    <w:p w:rsidR="000F5035" w:rsidRPr="00F52BAC" w:rsidRDefault="000F5035" w:rsidP="007218B2">
      <w:pPr>
        <w:pStyle w:val="BESEDILO"/>
        <w:spacing w:line="240" w:lineRule="auto"/>
        <w:rPr>
          <w:rFonts w:cs="Arial"/>
          <w:kern w:val="0"/>
          <w:sz w:val="22"/>
          <w:szCs w:val="22"/>
        </w:rPr>
      </w:pPr>
    </w:p>
    <w:p w:rsidR="00DF757B" w:rsidRPr="00F52BAC" w:rsidRDefault="000232EB" w:rsidP="007218B2">
      <w:pPr>
        <w:spacing w:line="240" w:lineRule="auto"/>
        <w:jc w:val="both"/>
        <w:rPr>
          <w:rFonts w:ascii="Arial" w:hAnsi="Arial" w:cs="Arial"/>
        </w:rPr>
      </w:pPr>
      <w:r w:rsidRPr="00F52BAC">
        <w:rPr>
          <w:rFonts w:ascii="Arial" w:hAnsi="Arial" w:cs="Arial"/>
          <w:b/>
        </w:rPr>
        <w:t>PODIZVAJALEC</w:t>
      </w:r>
      <w:r w:rsidR="00DF757B" w:rsidRPr="00F52BAC">
        <w:rPr>
          <w:rFonts w:ascii="Arial" w:hAnsi="Arial" w:cs="Arial"/>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4"/>
      </w:tblGrid>
      <w:tr w:rsidR="00DF757B" w:rsidRPr="00F52BAC" w:rsidTr="000118BA">
        <w:tc>
          <w:tcPr>
            <w:tcW w:w="9212" w:type="dxa"/>
            <w:tcBorders>
              <w:bottom w:val="single" w:sz="6" w:space="0" w:color="1F497D"/>
            </w:tcBorders>
            <w:shd w:val="clear" w:color="auto" w:fill="auto"/>
          </w:tcPr>
          <w:p w:rsidR="00DF757B" w:rsidRPr="00F52BAC" w:rsidRDefault="00DF757B" w:rsidP="007218B2">
            <w:pPr>
              <w:spacing w:line="240" w:lineRule="auto"/>
              <w:jc w:val="both"/>
              <w:rPr>
                <w:rFonts w:ascii="Arial" w:eastAsia="Times New Roman" w:hAnsi="Arial" w:cs="Arial"/>
              </w:rPr>
            </w:pPr>
          </w:p>
        </w:tc>
      </w:tr>
      <w:tr w:rsidR="00DF757B" w:rsidRPr="00F52BAC" w:rsidTr="000118BA">
        <w:tc>
          <w:tcPr>
            <w:tcW w:w="9212" w:type="dxa"/>
            <w:tcBorders>
              <w:top w:val="single" w:sz="6" w:space="0" w:color="1F497D"/>
            </w:tcBorders>
            <w:shd w:val="clear" w:color="auto" w:fill="auto"/>
          </w:tcPr>
          <w:p w:rsidR="00DF757B" w:rsidRPr="00F52BAC" w:rsidRDefault="00DF757B" w:rsidP="007218B2">
            <w:pPr>
              <w:spacing w:line="240" w:lineRule="auto"/>
              <w:jc w:val="both"/>
              <w:rPr>
                <w:rFonts w:ascii="Arial" w:eastAsia="Times New Roman" w:hAnsi="Arial" w:cs="Arial"/>
              </w:rPr>
            </w:pPr>
          </w:p>
        </w:tc>
      </w:tr>
    </w:tbl>
    <w:p w:rsidR="000232EB" w:rsidRPr="00F52BAC" w:rsidRDefault="000232EB" w:rsidP="007218B2">
      <w:pPr>
        <w:spacing w:line="240" w:lineRule="auto"/>
        <w:jc w:val="both"/>
        <w:rPr>
          <w:rFonts w:ascii="Arial" w:hAnsi="Arial" w:cs="Arial"/>
        </w:rPr>
      </w:pPr>
    </w:p>
    <w:p w:rsidR="009854C6" w:rsidRPr="00F52BAC" w:rsidRDefault="000232EB" w:rsidP="007218B2">
      <w:pPr>
        <w:spacing w:line="240" w:lineRule="auto"/>
        <w:jc w:val="both"/>
        <w:rPr>
          <w:rFonts w:ascii="Arial" w:hAnsi="Arial" w:cs="Arial"/>
        </w:rPr>
      </w:pPr>
      <w:r w:rsidRPr="00F52BAC">
        <w:rPr>
          <w:rFonts w:ascii="Arial" w:hAnsi="Arial" w:cs="Arial"/>
        </w:rPr>
        <w:t>V</w:t>
      </w:r>
      <w:r w:rsidR="004B1AD6" w:rsidRPr="00F52BAC">
        <w:rPr>
          <w:rFonts w:ascii="Arial" w:hAnsi="Arial" w:cs="Arial"/>
        </w:rPr>
        <w:t xml:space="preserve"> zvezi z javnim naročilom </w:t>
      </w:r>
      <w:r w:rsidR="00CB0220" w:rsidRPr="00F52BAC">
        <w:rPr>
          <w:rFonts w:ascii="Arial" w:hAnsi="Arial" w:cs="Arial"/>
        </w:rPr>
        <w:t xml:space="preserve"> »</w:t>
      </w:r>
      <w:r w:rsidR="00CB0220" w:rsidRPr="00F52BAC">
        <w:rPr>
          <w:rFonts w:ascii="Arial" w:hAnsi="Arial" w:cs="Arial"/>
          <w:b/>
        </w:rPr>
        <w:t xml:space="preserve">Izdelava projektne dokumentacije </w:t>
      </w:r>
      <w:r w:rsidR="00581927">
        <w:rPr>
          <w:rFonts w:ascii="Arial" w:hAnsi="Arial" w:cs="Arial"/>
          <w:b/>
        </w:rPr>
        <w:t>za čistilno napravo Dobravlje in kanalizacijski sistem</w:t>
      </w:r>
      <w:r w:rsidR="00CB0220" w:rsidRPr="00F52BAC">
        <w:rPr>
          <w:rFonts w:ascii="Arial" w:hAnsi="Arial" w:cs="Arial"/>
        </w:rPr>
        <w:t>«</w:t>
      </w:r>
      <w:r w:rsidR="004B1AD6" w:rsidRPr="00F52BAC">
        <w:rPr>
          <w:rFonts w:ascii="Arial" w:hAnsi="Arial" w:cs="Arial"/>
          <w:b/>
        </w:rPr>
        <w:t xml:space="preserve">, </w:t>
      </w:r>
      <w:r w:rsidR="004B1AD6" w:rsidRPr="00F52BAC">
        <w:rPr>
          <w:rFonts w:ascii="Arial" w:hAnsi="Arial" w:cs="Arial"/>
        </w:rPr>
        <w:t xml:space="preserve">objavljenem na portalu javnih naročil </w:t>
      </w:r>
      <w:r w:rsidR="00681F2F" w:rsidRPr="00F52BAC">
        <w:rPr>
          <w:rFonts w:ascii="Arial" w:hAnsi="Arial" w:cs="Arial"/>
        </w:rPr>
        <w:t xml:space="preserve">pod zap. št. </w:t>
      </w:r>
      <w:r w:rsidR="00EF1B76" w:rsidRPr="00EF1B76">
        <w:rPr>
          <w:rFonts w:ascii="Arial" w:hAnsi="Arial" w:cs="Arial"/>
        </w:rPr>
        <w:t>JN005834/2016-W01, z dne 29.9</w:t>
      </w:r>
      <w:r w:rsidR="00681F2F" w:rsidRPr="00EF1B76">
        <w:rPr>
          <w:rFonts w:ascii="Arial" w:hAnsi="Arial" w:cs="Arial"/>
        </w:rPr>
        <w:t>.2016</w:t>
      </w:r>
      <w:r w:rsidR="00E240C0" w:rsidRPr="00EF1B76">
        <w:rPr>
          <w:rFonts w:ascii="Arial" w:hAnsi="Arial" w:cs="Arial"/>
        </w:rPr>
        <w:t>,</w:t>
      </w:r>
    </w:p>
    <w:p w:rsidR="004B1AD6" w:rsidRPr="00F52BAC" w:rsidRDefault="004B1AD6" w:rsidP="007218B2">
      <w:pPr>
        <w:spacing w:line="240" w:lineRule="auto"/>
        <w:jc w:val="both"/>
        <w:rPr>
          <w:rFonts w:ascii="Arial" w:hAnsi="Arial" w:cs="Arial"/>
        </w:rPr>
      </w:pPr>
      <w:r w:rsidRPr="00F52BAC">
        <w:rPr>
          <w:rFonts w:ascii="Arial" w:hAnsi="Arial" w:cs="Arial"/>
          <w:bCs/>
        </w:rPr>
        <w:t xml:space="preserve">naročniku </w:t>
      </w:r>
      <w:r w:rsidR="00D61EB7" w:rsidRPr="00F52BAC">
        <w:rPr>
          <w:rFonts w:ascii="Arial" w:hAnsi="Arial" w:cs="Arial"/>
          <w:bCs/>
        </w:rPr>
        <w:t xml:space="preserve">Občina Ajdovščina, Cesta 5. maja 6a, 5270 Ajdovščina </w:t>
      </w:r>
      <w:r w:rsidR="000232EB" w:rsidRPr="00F52BAC">
        <w:rPr>
          <w:rFonts w:ascii="Arial" w:hAnsi="Arial" w:cs="Arial"/>
        </w:rPr>
        <w:t>dajemo zahtevo, na podlagi katere naj nam</w:t>
      </w:r>
      <w:r w:rsidRPr="00F52BAC">
        <w:rPr>
          <w:rFonts w:ascii="Arial" w:hAnsi="Arial" w:cs="Arial"/>
        </w:rPr>
        <w:t xml:space="preserve"> naročnik namesto glavnega izvajalca </w:t>
      </w:r>
      <w:r w:rsidR="000232EB" w:rsidRPr="00F52BAC">
        <w:rPr>
          <w:rFonts w:ascii="Arial" w:hAnsi="Arial" w:cs="Arial"/>
        </w:rPr>
        <w:t>neposredno poravna plačilo</w:t>
      </w:r>
      <w:r w:rsidRPr="00F52BAC">
        <w:rPr>
          <w:rFonts w:ascii="Arial" w:hAnsi="Arial" w:cs="Arial"/>
        </w:rPr>
        <w:t xml:space="preserve"> terjatev do</w:t>
      </w:r>
      <w:r w:rsidR="00C16056" w:rsidRPr="00F52BAC">
        <w:rPr>
          <w:rFonts w:ascii="Arial" w:hAnsi="Arial" w:cs="Arial"/>
        </w:rPr>
        <w:t xml:space="preserve"> glavnega izvajalca.</w:t>
      </w:r>
    </w:p>
    <w:p w:rsidR="004B1AD6" w:rsidRPr="00F52BAC" w:rsidRDefault="004B1AD6" w:rsidP="007218B2">
      <w:pPr>
        <w:pStyle w:val="BESEDILO"/>
        <w:spacing w:line="240" w:lineRule="auto"/>
        <w:rPr>
          <w:rFonts w:cs="Arial"/>
          <w:kern w:val="0"/>
          <w:sz w:val="22"/>
          <w:szCs w:val="22"/>
        </w:rPr>
      </w:pPr>
    </w:p>
    <w:p w:rsidR="004B1AD6" w:rsidRPr="00F52BAC" w:rsidRDefault="004B1AD6" w:rsidP="007218B2">
      <w:pPr>
        <w:spacing w:line="240" w:lineRule="auto"/>
        <w:jc w:val="both"/>
        <w:rPr>
          <w:rFonts w:ascii="Arial" w:hAnsi="Arial" w:cs="Arial"/>
        </w:rPr>
      </w:pPr>
      <w:r w:rsidRPr="00F52BAC">
        <w:rPr>
          <w:rFonts w:ascii="Arial" w:hAnsi="Arial" w:cs="Arial"/>
        </w:rPr>
        <w:t>OPOMBE: Obrazec je potrebno izpolniti</w:t>
      </w:r>
      <w:r w:rsidR="00456C01" w:rsidRPr="00F52BAC">
        <w:rPr>
          <w:rFonts w:ascii="Arial" w:hAnsi="Arial" w:cs="Arial"/>
        </w:rPr>
        <w:t xml:space="preserve"> in predložiti</w:t>
      </w:r>
      <w:r w:rsidRPr="00F52BAC">
        <w:rPr>
          <w:rFonts w:ascii="Arial" w:hAnsi="Arial" w:cs="Arial"/>
        </w:rPr>
        <w:t xml:space="preserve"> le v primeru, da </w:t>
      </w:r>
      <w:r w:rsidR="00456C01" w:rsidRPr="00F52BAC">
        <w:rPr>
          <w:rFonts w:ascii="Arial" w:hAnsi="Arial" w:cs="Arial"/>
        </w:rPr>
        <w:t xml:space="preserve"> podizvajalec v skladu z določili 94. člena ZJN-3 zahteva neposredno plačilo</w:t>
      </w:r>
      <w:r w:rsidRPr="00F52BAC">
        <w:rPr>
          <w:rFonts w:ascii="Arial" w:hAnsi="Arial" w:cs="Arial"/>
        </w:rPr>
        <w:t>.</w:t>
      </w:r>
      <w:r w:rsidR="00456C01" w:rsidRPr="00F52BAC">
        <w:rPr>
          <w:rFonts w:ascii="Arial" w:hAnsi="Arial" w:cs="Arial"/>
        </w:rPr>
        <w:t xml:space="preserve"> Le v tem primeru se šteje, da je neposredno plačilo podizvajalcem </w:t>
      </w:r>
      <w:r w:rsidR="009E00BA" w:rsidRPr="00F52BAC">
        <w:rPr>
          <w:rFonts w:ascii="Arial" w:hAnsi="Arial" w:cs="Arial"/>
        </w:rPr>
        <w:t>obvezno v skladu s tem zakonom in obveznost zavezuje naročnika in glavnega izvajalca.</w:t>
      </w:r>
    </w:p>
    <w:p w:rsidR="004B1AD6" w:rsidRPr="00F52BAC" w:rsidRDefault="004B1AD6" w:rsidP="007218B2">
      <w:pPr>
        <w:spacing w:line="240" w:lineRule="auto"/>
        <w:jc w:val="both"/>
        <w:rPr>
          <w:rFonts w:ascii="Arial" w:hAnsi="Arial" w:cs="Arial"/>
        </w:rPr>
      </w:pPr>
    </w:p>
    <w:p w:rsidR="004B1AD6" w:rsidRPr="00F52BAC" w:rsidRDefault="004B1AD6" w:rsidP="007218B2">
      <w:pPr>
        <w:spacing w:line="240" w:lineRule="auto"/>
        <w:jc w:val="both"/>
        <w:rPr>
          <w:rFonts w:ascii="Arial" w:hAnsi="Arial" w:cs="Arial"/>
        </w:rPr>
      </w:pPr>
    </w:p>
    <w:p w:rsidR="004B1AD6" w:rsidRPr="00F52BAC" w:rsidRDefault="004B1AD6" w:rsidP="007218B2">
      <w:pPr>
        <w:spacing w:line="240" w:lineRule="auto"/>
        <w:jc w:val="both"/>
        <w:rPr>
          <w:rFonts w:ascii="Arial" w:hAnsi="Arial" w:cs="Arial"/>
        </w:rPr>
      </w:pPr>
      <w:r w:rsidRPr="00F52BAC">
        <w:rPr>
          <w:rFonts w:ascii="Arial" w:hAnsi="Arial" w:cs="Arial"/>
        </w:rPr>
        <w:t>V primeru večjega števila podizvajalcev se obrazec fotokopira.</w:t>
      </w:r>
    </w:p>
    <w:p w:rsidR="0084026C" w:rsidRPr="00F52BAC" w:rsidRDefault="0084026C" w:rsidP="007218B2">
      <w:pPr>
        <w:spacing w:line="240" w:lineRule="auto"/>
        <w:rPr>
          <w:rFonts w:ascii="Arial" w:hAnsi="Arial" w:cs="Arial"/>
        </w:rPr>
      </w:pPr>
    </w:p>
    <w:p w:rsidR="004B1AD6" w:rsidRPr="00F52BAC" w:rsidRDefault="004B1AD6" w:rsidP="007218B2">
      <w:pPr>
        <w:pStyle w:val="BESEDILO"/>
        <w:spacing w:line="240" w:lineRule="auto"/>
        <w:rPr>
          <w:rFonts w:cs="Arial"/>
          <w:kern w:val="0"/>
          <w:sz w:val="22"/>
          <w:szCs w:val="22"/>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2"/>
        <w:gridCol w:w="4445"/>
      </w:tblGrid>
      <w:tr w:rsidR="0063242A" w:rsidRPr="00F52BAC" w:rsidTr="00537A08">
        <w:trPr>
          <w:trHeight w:val="737"/>
        </w:trPr>
        <w:tc>
          <w:tcPr>
            <w:tcW w:w="2162" w:type="dxa"/>
          </w:tcPr>
          <w:p w:rsidR="0063242A" w:rsidRPr="00F52BAC" w:rsidRDefault="0063242A" w:rsidP="007218B2">
            <w:pPr>
              <w:spacing w:line="240" w:lineRule="auto"/>
              <w:jc w:val="center"/>
              <w:rPr>
                <w:rFonts w:ascii="Arial" w:hAnsi="Arial" w:cs="Arial"/>
                <w:bCs/>
              </w:rPr>
            </w:pPr>
            <w:r w:rsidRPr="00F52BAC">
              <w:rPr>
                <w:rFonts w:ascii="Arial" w:hAnsi="Arial" w:cs="Arial"/>
                <w:bCs/>
              </w:rPr>
              <w:t>KRAJ</w:t>
            </w:r>
          </w:p>
          <w:p w:rsidR="0063242A" w:rsidRPr="00F52BAC" w:rsidRDefault="0063242A" w:rsidP="007218B2">
            <w:pPr>
              <w:spacing w:line="240" w:lineRule="auto"/>
              <w:jc w:val="center"/>
              <w:rPr>
                <w:rFonts w:ascii="Arial" w:hAnsi="Arial" w:cs="Arial"/>
                <w:bCs/>
              </w:rPr>
            </w:pPr>
          </w:p>
        </w:tc>
        <w:tc>
          <w:tcPr>
            <w:tcW w:w="2410" w:type="dxa"/>
            <w:vMerge w:val="restart"/>
          </w:tcPr>
          <w:p w:rsidR="0063242A" w:rsidRPr="00F52BAC" w:rsidRDefault="0063242A" w:rsidP="007218B2">
            <w:pPr>
              <w:spacing w:line="240" w:lineRule="auto"/>
              <w:jc w:val="center"/>
              <w:rPr>
                <w:rFonts w:ascii="Arial" w:hAnsi="Arial" w:cs="Arial"/>
                <w:bCs/>
              </w:rPr>
            </w:pPr>
            <w:r w:rsidRPr="00F52BAC">
              <w:rPr>
                <w:rFonts w:ascii="Arial" w:hAnsi="Arial" w:cs="Arial"/>
                <w:bCs/>
              </w:rPr>
              <w:t>ŽIG</w:t>
            </w:r>
          </w:p>
        </w:tc>
        <w:tc>
          <w:tcPr>
            <w:tcW w:w="4500" w:type="dxa"/>
            <w:vMerge w:val="restart"/>
          </w:tcPr>
          <w:p w:rsidR="0063242A" w:rsidRPr="00F52BAC" w:rsidRDefault="0063242A" w:rsidP="007218B2">
            <w:pPr>
              <w:spacing w:line="240" w:lineRule="auto"/>
              <w:jc w:val="center"/>
              <w:rPr>
                <w:rFonts w:ascii="Arial" w:hAnsi="Arial" w:cs="Arial"/>
                <w:bCs/>
              </w:rPr>
            </w:pPr>
            <w:r w:rsidRPr="00F52BAC">
              <w:rPr>
                <w:rFonts w:ascii="Arial" w:hAnsi="Arial" w:cs="Arial"/>
                <w:bCs/>
              </w:rPr>
              <w:t>PODIZVAJALEC</w:t>
            </w:r>
          </w:p>
          <w:p w:rsidR="00DF757B" w:rsidRPr="00F52BAC" w:rsidRDefault="0063242A" w:rsidP="007218B2">
            <w:pPr>
              <w:spacing w:line="240" w:lineRule="auto"/>
              <w:jc w:val="center"/>
              <w:rPr>
                <w:rFonts w:ascii="Arial" w:hAnsi="Arial" w:cs="Arial"/>
                <w:bCs/>
              </w:rPr>
            </w:pPr>
            <w:r w:rsidRPr="00F52BAC">
              <w:rPr>
                <w:rFonts w:ascii="Arial" w:hAnsi="Arial" w:cs="Arial"/>
                <w:bCs/>
              </w:rPr>
              <w:t xml:space="preserve">ime in priimek zakonitega zastopnika </w:t>
            </w:r>
          </w:p>
          <w:p w:rsidR="0063242A" w:rsidRPr="00F52BAC" w:rsidRDefault="0063242A" w:rsidP="007218B2">
            <w:pPr>
              <w:spacing w:line="240" w:lineRule="auto"/>
              <w:jc w:val="center"/>
              <w:rPr>
                <w:rFonts w:ascii="Arial" w:hAnsi="Arial" w:cs="Arial"/>
                <w:bCs/>
              </w:rPr>
            </w:pPr>
            <w:r w:rsidRPr="00F52BAC">
              <w:rPr>
                <w:rFonts w:ascii="Arial" w:hAnsi="Arial" w:cs="Arial"/>
                <w:bCs/>
              </w:rPr>
              <w:t>in podpis</w:t>
            </w:r>
          </w:p>
        </w:tc>
      </w:tr>
      <w:tr w:rsidR="0063242A" w:rsidRPr="00F52BAC" w:rsidTr="00537A08">
        <w:trPr>
          <w:trHeight w:val="737"/>
        </w:trPr>
        <w:tc>
          <w:tcPr>
            <w:tcW w:w="2162" w:type="dxa"/>
          </w:tcPr>
          <w:p w:rsidR="0063242A" w:rsidRPr="00F52BAC" w:rsidRDefault="0063242A" w:rsidP="007218B2">
            <w:pPr>
              <w:spacing w:line="240" w:lineRule="auto"/>
              <w:jc w:val="center"/>
              <w:rPr>
                <w:rFonts w:ascii="Arial" w:hAnsi="Arial" w:cs="Arial"/>
                <w:bCs/>
              </w:rPr>
            </w:pPr>
            <w:r w:rsidRPr="00F52BAC">
              <w:rPr>
                <w:rFonts w:ascii="Arial" w:hAnsi="Arial" w:cs="Arial"/>
                <w:bCs/>
              </w:rPr>
              <w:t>DATUM</w:t>
            </w:r>
          </w:p>
        </w:tc>
        <w:tc>
          <w:tcPr>
            <w:tcW w:w="2410" w:type="dxa"/>
            <w:vMerge/>
            <w:vAlign w:val="bottom"/>
          </w:tcPr>
          <w:p w:rsidR="0063242A" w:rsidRPr="00F52BAC" w:rsidRDefault="0063242A" w:rsidP="007218B2">
            <w:pPr>
              <w:spacing w:line="240" w:lineRule="auto"/>
              <w:jc w:val="center"/>
              <w:rPr>
                <w:rFonts w:ascii="Arial" w:hAnsi="Arial" w:cs="Arial"/>
                <w:bCs/>
              </w:rPr>
            </w:pPr>
          </w:p>
        </w:tc>
        <w:tc>
          <w:tcPr>
            <w:tcW w:w="4500" w:type="dxa"/>
            <w:vMerge/>
            <w:shd w:val="pct10" w:color="auto" w:fill="auto"/>
            <w:vAlign w:val="bottom"/>
          </w:tcPr>
          <w:p w:rsidR="0063242A" w:rsidRPr="00F52BAC" w:rsidRDefault="0063242A" w:rsidP="007218B2">
            <w:pPr>
              <w:spacing w:line="240" w:lineRule="auto"/>
              <w:jc w:val="center"/>
              <w:rPr>
                <w:rFonts w:ascii="Arial" w:hAnsi="Arial" w:cs="Arial"/>
                <w:bCs/>
              </w:rPr>
            </w:pPr>
          </w:p>
        </w:tc>
      </w:tr>
    </w:tbl>
    <w:p w:rsidR="004B1AD6" w:rsidRPr="00F52BAC" w:rsidRDefault="004B1AD6" w:rsidP="007218B2">
      <w:pPr>
        <w:pStyle w:val="BESEDILO"/>
        <w:spacing w:line="240" w:lineRule="auto"/>
        <w:rPr>
          <w:rFonts w:cs="Arial"/>
          <w:kern w:val="0"/>
          <w:sz w:val="22"/>
          <w:szCs w:val="22"/>
        </w:rPr>
      </w:pPr>
    </w:p>
    <w:p w:rsidR="004B1AD6" w:rsidRPr="00F52BAC" w:rsidRDefault="004B1AD6" w:rsidP="007218B2">
      <w:pPr>
        <w:pStyle w:val="BESEDILO"/>
        <w:spacing w:line="240" w:lineRule="auto"/>
        <w:rPr>
          <w:rFonts w:cs="Arial"/>
          <w:kern w:val="0"/>
          <w:sz w:val="22"/>
          <w:szCs w:val="22"/>
        </w:rPr>
      </w:pPr>
    </w:p>
    <w:p w:rsidR="004B1AD6" w:rsidRPr="00F52BAC" w:rsidRDefault="004B1AD6" w:rsidP="007218B2">
      <w:pPr>
        <w:pStyle w:val="BESEDILO"/>
        <w:spacing w:line="240" w:lineRule="auto"/>
        <w:rPr>
          <w:rFonts w:cs="Arial"/>
          <w:kern w:val="0"/>
          <w:sz w:val="22"/>
          <w:szCs w:val="22"/>
        </w:rPr>
      </w:pPr>
    </w:p>
    <w:p w:rsidR="004B1AD6" w:rsidRPr="00F52BAC" w:rsidRDefault="004B1AD6" w:rsidP="007218B2">
      <w:pPr>
        <w:pStyle w:val="BESEDILO"/>
        <w:spacing w:line="240" w:lineRule="auto"/>
        <w:rPr>
          <w:rFonts w:cs="Arial"/>
          <w:kern w:val="0"/>
          <w:sz w:val="22"/>
          <w:szCs w:val="22"/>
        </w:rPr>
      </w:pPr>
    </w:p>
    <w:p w:rsidR="004B1AD6" w:rsidRPr="00F52BAC" w:rsidRDefault="004B1AD6" w:rsidP="007218B2">
      <w:pPr>
        <w:pStyle w:val="BESEDILO"/>
        <w:spacing w:line="240" w:lineRule="auto"/>
        <w:rPr>
          <w:rFonts w:cs="Arial"/>
          <w:kern w:val="0"/>
          <w:sz w:val="22"/>
          <w:szCs w:val="22"/>
        </w:rPr>
      </w:pPr>
    </w:p>
    <w:p w:rsidR="004B1AD6" w:rsidRPr="00F52BAC" w:rsidRDefault="004B1AD6" w:rsidP="007218B2">
      <w:pPr>
        <w:spacing w:line="240" w:lineRule="auto"/>
        <w:rPr>
          <w:rFonts w:ascii="Arial" w:hAnsi="Arial" w:cs="Arial"/>
        </w:rPr>
      </w:pPr>
    </w:p>
    <w:p w:rsidR="004B1AD6" w:rsidRPr="00F52BAC" w:rsidRDefault="004B1AD6" w:rsidP="007218B2">
      <w:pPr>
        <w:pStyle w:val="Priloge"/>
        <w:spacing w:line="240" w:lineRule="auto"/>
        <w:outlineLvl w:val="1"/>
        <w:rPr>
          <w:rFonts w:ascii="Arial" w:hAnsi="Arial" w:cs="Arial"/>
          <w:color w:val="auto"/>
          <w:sz w:val="22"/>
          <w:szCs w:val="22"/>
        </w:rPr>
      </w:pPr>
      <w:r w:rsidRPr="00F52BAC">
        <w:rPr>
          <w:rFonts w:ascii="Arial" w:hAnsi="Arial" w:cs="Arial"/>
          <w:color w:val="auto"/>
          <w:sz w:val="22"/>
          <w:szCs w:val="22"/>
          <w:lang w:eastAsia="x-none"/>
        </w:rPr>
        <w:br w:type="page"/>
      </w:r>
      <w:bookmarkStart w:id="58" w:name="_Toc262634062"/>
      <w:bookmarkStart w:id="59" w:name="_Toc288486998"/>
      <w:bookmarkStart w:id="60" w:name="_Toc395008190"/>
      <w:bookmarkStart w:id="61" w:name="_Toc401742227"/>
      <w:bookmarkStart w:id="62" w:name="_Toc401742357"/>
      <w:bookmarkStart w:id="63" w:name="_Toc462912862"/>
      <w:r w:rsidRPr="00F52BAC">
        <w:rPr>
          <w:rFonts w:ascii="Arial" w:hAnsi="Arial" w:cs="Arial"/>
          <w:color w:val="auto"/>
          <w:sz w:val="22"/>
          <w:szCs w:val="22"/>
        </w:rPr>
        <w:lastRenderedPageBreak/>
        <w:t>PRILOGA št. D/</w:t>
      </w:r>
      <w:bookmarkEnd w:id="58"/>
      <w:bookmarkEnd w:id="59"/>
      <w:r w:rsidRPr="00F52BAC">
        <w:rPr>
          <w:rFonts w:ascii="Arial" w:hAnsi="Arial" w:cs="Arial"/>
          <w:color w:val="auto"/>
          <w:sz w:val="22"/>
          <w:szCs w:val="22"/>
        </w:rPr>
        <w:t>3</w:t>
      </w:r>
      <w:bookmarkEnd w:id="60"/>
      <w:bookmarkEnd w:id="61"/>
      <w:bookmarkEnd w:id="62"/>
      <w:bookmarkEnd w:id="63"/>
    </w:p>
    <w:p w:rsidR="000F5035" w:rsidRPr="00F52BAC" w:rsidRDefault="006F1E93" w:rsidP="007218B2">
      <w:pPr>
        <w:pStyle w:val="Slog10"/>
        <w:pBdr>
          <w:left w:val="single" w:sz="4" w:space="4" w:color="auto"/>
        </w:pBdr>
        <w:shd w:val="clear" w:color="auto" w:fill="C6D9F1"/>
        <w:spacing w:line="240" w:lineRule="auto"/>
        <w:ind w:left="-142"/>
        <w:jc w:val="center"/>
        <w:rPr>
          <w:rFonts w:ascii="Arial" w:hAnsi="Arial" w:cs="Arial"/>
          <w:sz w:val="22"/>
          <w:szCs w:val="22"/>
        </w:rPr>
      </w:pPr>
      <w:bookmarkStart w:id="64" w:name="_Toc401742228"/>
      <w:bookmarkStart w:id="65" w:name="_Toc401742358"/>
      <w:r w:rsidRPr="00F52BAC">
        <w:rPr>
          <w:rFonts w:ascii="Arial" w:hAnsi="Arial" w:cs="Arial"/>
          <w:sz w:val="22"/>
          <w:szCs w:val="22"/>
        </w:rPr>
        <w:t xml:space="preserve">KROVNA </w:t>
      </w:r>
      <w:r w:rsidR="007148A0" w:rsidRPr="00F52BAC">
        <w:rPr>
          <w:rFonts w:ascii="Arial" w:hAnsi="Arial" w:cs="Arial"/>
          <w:sz w:val="22"/>
          <w:szCs w:val="22"/>
        </w:rPr>
        <w:t>IZJAVA GOSPODARSKEGA SUBJEKTA</w:t>
      </w:r>
      <w:r w:rsidR="00AD2712" w:rsidRPr="00F52BAC">
        <w:rPr>
          <w:rFonts w:ascii="Arial" w:hAnsi="Arial" w:cs="Arial"/>
          <w:sz w:val="22"/>
          <w:szCs w:val="22"/>
        </w:rPr>
        <w:t xml:space="preserve"> </w:t>
      </w:r>
      <w:bookmarkEnd w:id="64"/>
      <w:bookmarkEnd w:id="65"/>
      <w:r w:rsidRPr="00F52BAC">
        <w:rPr>
          <w:rFonts w:ascii="Arial" w:hAnsi="Arial" w:cs="Arial"/>
          <w:sz w:val="22"/>
          <w:szCs w:val="22"/>
        </w:rPr>
        <w:t xml:space="preserve"> </w:t>
      </w:r>
    </w:p>
    <w:p w:rsidR="000F5035" w:rsidRPr="00F52BAC" w:rsidRDefault="000F5035" w:rsidP="007218B2">
      <w:pPr>
        <w:pStyle w:val="BESEDILO"/>
        <w:spacing w:line="240" w:lineRule="auto"/>
        <w:jc w:val="right"/>
        <w:rPr>
          <w:rFonts w:cs="Arial"/>
          <w:b/>
          <w:sz w:val="22"/>
          <w:szCs w:val="22"/>
        </w:rPr>
      </w:pPr>
    </w:p>
    <w:p w:rsidR="00207ADC" w:rsidRPr="00F52BAC" w:rsidRDefault="00207ADC" w:rsidP="007218B2">
      <w:pPr>
        <w:spacing w:line="240" w:lineRule="auto"/>
        <w:jc w:val="both"/>
        <w:rPr>
          <w:rFonts w:ascii="Arial" w:hAnsi="Arial" w:cs="Arial"/>
        </w:rPr>
      </w:pPr>
      <w:r w:rsidRPr="00F52BAC">
        <w:rPr>
          <w:rFonts w:ascii="Arial" w:hAnsi="Arial" w:cs="Arial"/>
          <w:b/>
        </w:rPr>
        <w:t>GOSPODARSKI SUBJEKT</w:t>
      </w:r>
      <w:r w:rsidRPr="00F52BAC">
        <w:rPr>
          <w:rFonts w:ascii="Arial" w:hAnsi="Arial" w:cs="Arial"/>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4"/>
      </w:tblGrid>
      <w:tr w:rsidR="00207ADC" w:rsidRPr="00F52BAC" w:rsidTr="000118BA">
        <w:tc>
          <w:tcPr>
            <w:tcW w:w="9212" w:type="dxa"/>
            <w:tcBorders>
              <w:bottom w:val="single" w:sz="6" w:space="0" w:color="1F497D"/>
            </w:tcBorders>
            <w:shd w:val="clear" w:color="auto" w:fill="auto"/>
          </w:tcPr>
          <w:p w:rsidR="00207ADC" w:rsidRPr="00F52BAC" w:rsidRDefault="00207ADC" w:rsidP="007218B2">
            <w:pPr>
              <w:spacing w:line="240" w:lineRule="auto"/>
              <w:jc w:val="both"/>
              <w:rPr>
                <w:rFonts w:ascii="Arial" w:eastAsia="Times New Roman" w:hAnsi="Arial" w:cs="Arial"/>
              </w:rPr>
            </w:pPr>
          </w:p>
        </w:tc>
      </w:tr>
      <w:tr w:rsidR="00207ADC" w:rsidRPr="00F52BAC" w:rsidTr="000118BA">
        <w:tc>
          <w:tcPr>
            <w:tcW w:w="9212" w:type="dxa"/>
            <w:tcBorders>
              <w:top w:val="single" w:sz="6" w:space="0" w:color="1F497D"/>
            </w:tcBorders>
            <w:shd w:val="clear" w:color="auto" w:fill="auto"/>
          </w:tcPr>
          <w:p w:rsidR="00207ADC" w:rsidRPr="00F52BAC" w:rsidRDefault="00207ADC" w:rsidP="007218B2">
            <w:pPr>
              <w:spacing w:line="240" w:lineRule="auto"/>
              <w:jc w:val="both"/>
              <w:rPr>
                <w:rFonts w:ascii="Arial" w:eastAsia="Times New Roman" w:hAnsi="Arial" w:cs="Arial"/>
              </w:rPr>
            </w:pPr>
          </w:p>
        </w:tc>
      </w:tr>
    </w:tbl>
    <w:p w:rsidR="00207ADC" w:rsidRPr="00F52BAC" w:rsidRDefault="00207ADC" w:rsidP="007218B2">
      <w:pPr>
        <w:spacing w:line="240" w:lineRule="auto"/>
        <w:rPr>
          <w:rFonts w:ascii="Arial" w:hAnsi="Arial" w:cs="Arial"/>
        </w:rPr>
      </w:pPr>
    </w:p>
    <w:p w:rsidR="004B1AD6" w:rsidRPr="00F52BAC" w:rsidRDefault="000B5855" w:rsidP="007218B2">
      <w:pPr>
        <w:spacing w:line="240" w:lineRule="auto"/>
        <w:jc w:val="both"/>
        <w:rPr>
          <w:rFonts w:ascii="Arial" w:hAnsi="Arial" w:cs="Arial"/>
        </w:rPr>
      </w:pPr>
      <w:r w:rsidRPr="00F52BAC">
        <w:rPr>
          <w:rFonts w:ascii="Arial" w:hAnsi="Arial" w:cs="Arial"/>
        </w:rPr>
        <w:t xml:space="preserve">V zvezi z javnim </w:t>
      </w:r>
      <w:r w:rsidR="00CB0220" w:rsidRPr="00F52BAC">
        <w:rPr>
          <w:rFonts w:ascii="Arial" w:hAnsi="Arial" w:cs="Arial"/>
        </w:rPr>
        <w:t>»</w:t>
      </w:r>
      <w:r w:rsidR="00CB0220" w:rsidRPr="00F52BAC">
        <w:rPr>
          <w:rFonts w:ascii="Arial" w:hAnsi="Arial" w:cs="Arial"/>
          <w:b/>
        </w:rPr>
        <w:t xml:space="preserve">Izdelava projektne dokumentacije </w:t>
      </w:r>
      <w:r w:rsidR="00581927">
        <w:rPr>
          <w:rFonts w:ascii="Arial" w:hAnsi="Arial" w:cs="Arial"/>
          <w:b/>
        </w:rPr>
        <w:t>za čistilno napravo Dobravlje in kanalizacijski sistem</w:t>
      </w:r>
      <w:r w:rsidR="00CB0220" w:rsidRPr="00F52BAC">
        <w:rPr>
          <w:rFonts w:ascii="Arial" w:hAnsi="Arial" w:cs="Arial"/>
        </w:rPr>
        <w:t>«</w:t>
      </w:r>
      <w:r w:rsidR="004B1AD6" w:rsidRPr="00F52BAC">
        <w:rPr>
          <w:rFonts w:ascii="Arial" w:hAnsi="Arial" w:cs="Arial"/>
        </w:rPr>
        <w:t>, objavl</w:t>
      </w:r>
      <w:r w:rsidR="00E240C0" w:rsidRPr="00F52BAC">
        <w:rPr>
          <w:rFonts w:ascii="Arial" w:hAnsi="Arial" w:cs="Arial"/>
        </w:rPr>
        <w:t xml:space="preserve">jenem na portalu javnih naročil, </w:t>
      </w:r>
      <w:r w:rsidR="00E240C0" w:rsidRPr="00EF1B76">
        <w:rPr>
          <w:rFonts w:ascii="Arial" w:hAnsi="Arial" w:cs="Arial"/>
        </w:rPr>
        <w:t>zap. št.</w:t>
      </w:r>
      <w:r w:rsidR="00EF1B76" w:rsidRPr="00EF1B76">
        <w:rPr>
          <w:rFonts w:ascii="Arial" w:hAnsi="Arial" w:cs="Arial"/>
        </w:rPr>
        <w:t xml:space="preserve"> JN005834/2016-W01, z dne 29.9</w:t>
      </w:r>
      <w:r w:rsidR="00681F2F" w:rsidRPr="00EF1B76">
        <w:rPr>
          <w:rFonts w:ascii="Arial" w:hAnsi="Arial" w:cs="Arial"/>
        </w:rPr>
        <w:t>.2016</w:t>
      </w:r>
      <w:r w:rsidR="004B1AD6" w:rsidRPr="00EF1B76">
        <w:rPr>
          <w:rFonts w:ascii="Arial" w:hAnsi="Arial" w:cs="Arial"/>
        </w:rPr>
        <w:t>,</w:t>
      </w:r>
      <w:r w:rsidR="00270BC9" w:rsidRPr="00EF1B76">
        <w:rPr>
          <w:rFonts w:ascii="Arial" w:hAnsi="Arial" w:cs="Arial"/>
        </w:rPr>
        <w:t xml:space="preserve"> pod kazensko in materialno odgovornostjo</w:t>
      </w:r>
    </w:p>
    <w:p w:rsidR="004B1AD6" w:rsidRPr="00F52BAC" w:rsidRDefault="004B1AD6" w:rsidP="007218B2">
      <w:pPr>
        <w:pStyle w:val="Slog1"/>
        <w:rPr>
          <w:rFonts w:ascii="Arial" w:hAnsi="Arial" w:cs="Arial"/>
          <w:sz w:val="22"/>
          <w:szCs w:val="22"/>
        </w:rPr>
      </w:pPr>
    </w:p>
    <w:p w:rsidR="004B1AD6" w:rsidRPr="00F52BAC" w:rsidRDefault="00270BC9" w:rsidP="007218B2">
      <w:pPr>
        <w:spacing w:line="240" w:lineRule="auto"/>
        <w:jc w:val="center"/>
        <w:rPr>
          <w:rFonts w:ascii="Arial" w:hAnsi="Arial" w:cs="Arial"/>
          <w:b/>
          <w:u w:val="single"/>
        </w:rPr>
      </w:pPr>
      <w:r w:rsidRPr="00F52BAC">
        <w:rPr>
          <w:rFonts w:ascii="Arial" w:hAnsi="Arial" w:cs="Arial"/>
          <w:b/>
          <w:u w:val="single"/>
        </w:rPr>
        <w:t>i</w:t>
      </w:r>
      <w:r w:rsidR="004B1AD6" w:rsidRPr="00F52BAC">
        <w:rPr>
          <w:rFonts w:ascii="Arial" w:hAnsi="Arial" w:cs="Arial"/>
          <w:b/>
          <w:u w:val="single"/>
        </w:rPr>
        <w:t>zjavljamo:</w:t>
      </w:r>
    </w:p>
    <w:p w:rsidR="004B1AD6" w:rsidRPr="00F52BAC" w:rsidRDefault="004B1AD6" w:rsidP="007218B2">
      <w:pPr>
        <w:spacing w:line="240" w:lineRule="auto"/>
        <w:jc w:val="both"/>
        <w:rPr>
          <w:rFonts w:ascii="Arial" w:hAnsi="Arial" w:cs="Arial"/>
        </w:rPr>
      </w:pPr>
    </w:p>
    <w:p w:rsidR="00D57466" w:rsidRPr="00F52BAC" w:rsidRDefault="00AD2712" w:rsidP="00EB0158">
      <w:pPr>
        <w:numPr>
          <w:ilvl w:val="0"/>
          <w:numId w:val="42"/>
        </w:numPr>
        <w:spacing w:line="240" w:lineRule="auto"/>
        <w:jc w:val="both"/>
        <w:rPr>
          <w:rFonts w:ascii="Arial" w:hAnsi="Arial" w:cs="Arial"/>
          <w:b/>
        </w:rPr>
      </w:pPr>
      <w:r w:rsidRPr="00F52BAC">
        <w:rPr>
          <w:rFonts w:ascii="Arial" w:hAnsi="Arial" w:cs="Arial"/>
          <w:b/>
        </w:rPr>
        <w:t>da smo registrirani za</w:t>
      </w:r>
      <w:r w:rsidR="004B1AD6" w:rsidRPr="00F52BAC">
        <w:rPr>
          <w:rFonts w:ascii="Arial" w:hAnsi="Arial" w:cs="Arial"/>
          <w:b/>
        </w:rPr>
        <w:t xml:space="preserve"> dejavnos</w:t>
      </w:r>
      <w:r w:rsidRPr="00F52BAC">
        <w:rPr>
          <w:rFonts w:ascii="Arial" w:hAnsi="Arial" w:cs="Arial"/>
          <w:b/>
        </w:rPr>
        <w:t>t, ki je predmet javnega naročila in za katero dajemo ponudbo</w:t>
      </w:r>
      <w:r w:rsidR="00D57466" w:rsidRPr="00F52BAC">
        <w:rPr>
          <w:rFonts w:ascii="Arial" w:hAnsi="Arial" w:cs="Arial"/>
        </w:rPr>
        <w:t xml:space="preserve"> </w:t>
      </w:r>
      <w:r w:rsidR="00D57466" w:rsidRPr="00F52BAC">
        <w:rPr>
          <w:rFonts w:ascii="Arial" w:hAnsi="Arial" w:cs="Arial"/>
          <w:b/>
        </w:rPr>
        <w:t>pri</w:t>
      </w:r>
      <w:r w:rsidR="00207ADC" w:rsidRPr="00F52BAC">
        <w:rPr>
          <w:rFonts w:ascii="Arial" w:hAnsi="Arial" w:cs="Arial"/>
          <w:b/>
        </w:rPr>
        <w:t>:</w:t>
      </w:r>
    </w:p>
    <w:p w:rsidR="00D57466" w:rsidRPr="00F52BAC" w:rsidRDefault="00D57466" w:rsidP="007218B2">
      <w:pPr>
        <w:spacing w:line="240" w:lineRule="auto"/>
        <w:rPr>
          <w:rFonts w:ascii="Arial" w:hAnsi="Arial" w:cs="Arial"/>
          <w:u w:val="single"/>
        </w:rPr>
      </w:pPr>
      <w:r w:rsidRPr="00F52BAC">
        <w:rPr>
          <w:rFonts w:ascii="Arial" w:hAnsi="Arial" w:cs="Arial"/>
          <w:u w:val="single"/>
        </w:rPr>
        <w:t>____________________________ _______________________________________</w:t>
      </w:r>
      <w:r w:rsidR="00AD2712" w:rsidRPr="00F52BAC">
        <w:rPr>
          <w:rFonts w:ascii="Arial" w:hAnsi="Arial" w:cs="Arial"/>
          <w:u w:val="single"/>
        </w:rPr>
        <w:t>_____ ;</w:t>
      </w:r>
    </w:p>
    <w:p w:rsidR="00D57466" w:rsidRPr="00F52BAC" w:rsidRDefault="00D57466" w:rsidP="007218B2">
      <w:pPr>
        <w:spacing w:line="240" w:lineRule="auto"/>
        <w:rPr>
          <w:rFonts w:ascii="Arial" w:hAnsi="Arial" w:cs="Arial"/>
          <w:vertAlign w:val="superscript"/>
        </w:rPr>
      </w:pPr>
      <w:r w:rsidRPr="00F52BAC">
        <w:rPr>
          <w:rFonts w:ascii="Arial" w:hAnsi="Arial" w:cs="Arial"/>
          <w:vertAlign w:val="superscript"/>
        </w:rPr>
        <w:t>poklicni ali poslovni register v katerega je vpisa gospodarski subjekt</w:t>
      </w:r>
    </w:p>
    <w:p w:rsidR="008367A3" w:rsidRPr="00F52BAC" w:rsidRDefault="008367A3" w:rsidP="007218B2">
      <w:pPr>
        <w:spacing w:line="240" w:lineRule="auto"/>
        <w:jc w:val="both"/>
        <w:rPr>
          <w:rFonts w:ascii="Arial" w:hAnsi="Arial" w:cs="Arial"/>
        </w:rPr>
      </w:pPr>
    </w:p>
    <w:p w:rsidR="004B1AD6" w:rsidRPr="00F52BAC" w:rsidRDefault="008367A3" w:rsidP="00EB0158">
      <w:pPr>
        <w:numPr>
          <w:ilvl w:val="0"/>
          <w:numId w:val="42"/>
        </w:numPr>
        <w:spacing w:line="240" w:lineRule="auto"/>
        <w:jc w:val="both"/>
        <w:rPr>
          <w:rFonts w:ascii="Arial" w:hAnsi="Arial" w:cs="Arial"/>
          <w:b/>
        </w:rPr>
      </w:pPr>
      <w:r w:rsidRPr="00F52BAC">
        <w:rPr>
          <w:rFonts w:ascii="Arial" w:hAnsi="Arial" w:cs="Arial"/>
          <w:b/>
        </w:rPr>
        <w:t xml:space="preserve">da </w:t>
      </w:r>
      <w:r w:rsidR="00540C05" w:rsidRPr="00F52BAC">
        <w:rPr>
          <w:rFonts w:ascii="Arial" w:hAnsi="Arial" w:cs="Arial"/>
          <w:b/>
        </w:rPr>
        <w:t>našemu gospodarskemu subjektu</w:t>
      </w:r>
      <w:r w:rsidR="001A1721" w:rsidRPr="00F52BAC">
        <w:rPr>
          <w:rFonts w:ascii="Arial" w:hAnsi="Arial" w:cs="Arial"/>
          <w:b/>
        </w:rPr>
        <w:t xml:space="preserve"> kot</w:t>
      </w:r>
      <w:r w:rsidR="004B1AD6" w:rsidRPr="00F52BAC">
        <w:rPr>
          <w:rFonts w:ascii="Arial" w:hAnsi="Arial" w:cs="Arial"/>
          <w:b/>
        </w:rPr>
        <w:t xml:space="preserve"> ni </w:t>
      </w:r>
      <w:r w:rsidR="00540C05" w:rsidRPr="00F52BAC">
        <w:rPr>
          <w:rFonts w:ascii="Arial" w:hAnsi="Arial" w:cs="Arial"/>
          <w:b/>
        </w:rPr>
        <w:t>izrečena pravnomočna sodba, ki ima elemente naslednjih kaznivih dejanj, ki so opredeljena v Kazenskem zakoniku (Uradni list RS, št. 50/12 – uradno prečiščeno besedilo in 54/15; v nadaljnjem besedilu: KZ-1)</w:t>
      </w:r>
      <w:r w:rsidR="004B1AD6" w:rsidRPr="00F52BAC">
        <w:rPr>
          <w:rFonts w:ascii="Arial" w:hAnsi="Arial" w:cs="Arial"/>
          <w:b/>
        </w:rPr>
        <w:t>:</w:t>
      </w:r>
    </w:p>
    <w:p w:rsidR="004B1AD6" w:rsidRDefault="00540C05" w:rsidP="007218B2">
      <w:pPr>
        <w:spacing w:line="240" w:lineRule="auto"/>
        <w:jc w:val="both"/>
        <w:rPr>
          <w:rFonts w:ascii="Arial" w:hAnsi="Arial" w:cs="Arial"/>
          <w:sz w:val="20"/>
          <w:szCs w:val="20"/>
        </w:rPr>
      </w:pPr>
      <w:r w:rsidRPr="00F52BAC">
        <w:rPr>
          <w:rFonts w:ascii="Arial" w:hAnsi="Arial" w:cs="Arial"/>
          <w:sz w:val="20"/>
          <w:szCs w:val="20"/>
        </w:rPr>
        <w:t>terorizem (108. člen KZ-1), financiranje terorizma (109. člen KZ-1), ščuvanje in javno poveličevanje terorističnih dejanj (110. člen KZ-1), novačenje in usposabljanje za terorizem (111. člen KZ-1), spravljanje v suženjsko razmerje (112. člen KZ-1), trgovina z ljudmi (113. člen KZ-1), sprejemanje podkupnine pri volitvah (157. člen KZ-1), kršitev temeljnih pravic delavcev (196. člen KZ-1), goljufija (211. člen KZ-1), protipravno omejevanje konkurence (225. člen KZ-1), povzročitev stečaja z goljufijo ali nevestnim poslovanjem (226. člen KZ-1), oškodovanje upnikov (227. člen KZ-1), poslovna goljufija (228. člen KZ-1), goljufija na škodo Evropske unije (229. člen KZ-1), preslepitev pri pridobitvi in uporabi posojila ali ugodnosti (230. člen KZ-1), preslepitev pri poslovanju z vrednostnimi papirji (231. člen KZ-1), preslepitev kupcev (232. člen KZ-1), neupravičena uporaba tuje oznake ali modela (233. člen KZ-1), neupravičena uporaba tujega izuma ali topografije (234. člen KZ-1), ponareditev ali uničenje poslovnih listin (235. člen KZ-1), izdaja in neupravičena pridobitev poslovne skrivnosti (236. člen KZ-1), zloraba informacijskega sistema (237. člen KZ-1), zloraba notranje informacije (238. člen KZ-1), zloraba trga finančnih instrumentov (239. člen KZ-1), zloraba položaja ali zaupanja pri gospodarski dejavnosti (240. člen KZ-1), nedovoljeno sprejemanje daril (241. člen KZ-1), nedovoljeno dajanje daril (242. člen KZ-1), ponarejanje denarja (243. člen KZ-1), ponarejanje in uporaba ponarejenih vrednotnic ali vrednostnih papirjev (244. člen KZ-1), pranje denarja (245. člen KZ-1), zloraba negotovinskega plačilnega sredstva (246. člen KZ-1), uporaba ponarejenega negotovinskega plačilnega sredstva (247. člen KZ-1), izdelava, pridobitev in odtujitev pripomočkov za ponarejanje (248. člen KZ-1), davčna zatajitev (249. člen KZ-1), tihotapstvo (250. člen KZ-1), zloraba uradnega položaja ali uradnih pravic (257. člen KZ-1), oškodovanje javnih sredstev (257a. člen KZ-1), izdaja tajnih podatkov (260. člen KZ-1),  jemanje podkupnine (261. člen KZ-1), dajanje podkupnine (262. člen KZ-1), sprejemanje koristi za nezakonito posredovanje (263. člen KZ-1), dajanje daril za nezakonito posredovanje (264. člen KZ-1), hudodels</w:t>
      </w:r>
      <w:r w:rsidR="004F18A9" w:rsidRPr="00F52BAC">
        <w:rPr>
          <w:rFonts w:ascii="Arial" w:hAnsi="Arial" w:cs="Arial"/>
          <w:sz w:val="20"/>
          <w:szCs w:val="20"/>
        </w:rPr>
        <w:t>ko združevanje (294. člen KZ-1);</w:t>
      </w:r>
    </w:p>
    <w:p w:rsidR="0089390E" w:rsidRPr="00F52BAC" w:rsidRDefault="0089390E" w:rsidP="007218B2">
      <w:pPr>
        <w:spacing w:line="240" w:lineRule="auto"/>
        <w:jc w:val="both"/>
        <w:rPr>
          <w:rFonts w:ascii="Arial" w:hAnsi="Arial" w:cs="Arial"/>
          <w:sz w:val="20"/>
          <w:szCs w:val="20"/>
        </w:rPr>
      </w:pPr>
    </w:p>
    <w:p w:rsidR="004B1AD6" w:rsidRPr="00F52BAC" w:rsidRDefault="008367A3" w:rsidP="00EB0158">
      <w:pPr>
        <w:numPr>
          <w:ilvl w:val="0"/>
          <w:numId w:val="42"/>
        </w:numPr>
        <w:spacing w:line="240" w:lineRule="auto"/>
        <w:jc w:val="both"/>
        <w:rPr>
          <w:rFonts w:ascii="Arial" w:hAnsi="Arial" w:cs="Arial"/>
        </w:rPr>
      </w:pPr>
      <w:r w:rsidRPr="00F52BAC">
        <w:rPr>
          <w:rFonts w:ascii="Arial" w:hAnsi="Arial" w:cs="Arial"/>
          <w:b/>
        </w:rPr>
        <w:t xml:space="preserve">da </w:t>
      </w:r>
      <w:r w:rsidR="00540C05" w:rsidRPr="00F52BAC">
        <w:rPr>
          <w:rFonts w:ascii="Arial" w:hAnsi="Arial" w:cs="Arial"/>
          <w:b/>
        </w:rPr>
        <w:t>osebi, ki je članica upravnega, vodstvenega ali nadzornega organa tega gospodarskega subjekta ali ki ima pooblastila za njegovo zastopanje ali odločanje ali nadzor v njem, ni izrečena pravnomočna sodba, ki ima elemente naslednjih kaznivih dejanj, ki so opredeljena v Kazenskem zakoniku (Uradni list RS, št. 50/12 – uradno prečiščeno besedilo in 54/15; v nadaljnjem besedilu: KZ-1)</w:t>
      </w:r>
      <w:r w:rsidR="004B1AD6" w:rsidRPr="00F52BAC">
        <w:rPr>
          <w:rFonts w:ascii="Arial" w:hAnsi="Arial" w:cs="Arial"/>
          <w:b/>
        </w:rPr>
        <w:t>:</w:t>
      </w:r>
    </w:p>
    <w:p w:rsidR="004B1AD6" w:rsidRPr="00F52BAC" w:rsidRDefault="00540C05" w:rsidP="007218B2">
      <w:pPr>
        <w:spacing w:line="240" w:lineRule="auto"/>
        <w:jc w:val="both"/>
        <w:rPr>
          <w:rFonts w:ascii="Arial" w:hAnsi="Arial" w:cs="Arial"/>
          <w:sz w:val="20"/>
          <w:szCs w:val="20"/>
        </w:rPr>
      </w:pPr>
      <w:r w:rsidRPr="00F52BAC">
        <w:rPr>
          <w:rFonts w:ascii="Arial" w:hAnsi="Arial" w:cs="Arial"/>
          <w:sz w:val="20"/>
          <w:szCs w:val="20"/>
        </w:rPr>
        <w:lastRenderedPageBreak/>
        <w:t>terorizem (108. člen KZ-1), financiranje terorizma (109. člen KZ-1), ščuvanje in javno poveličevanje terorističnih dejanj (110. člen KZ-1), novačenje in usposabljanje za terorizem (111. člen KZ-1), spravljanje v suženjsko razmerje (112. člen KZ-1), trgovina z ljudmi (113. člen KZ-1), sprejemanje podkupnine pri volitvah (157. člen KZ-1), kršitev temeljnih pravic delavcev (196. člen KZ-1), goljufija (211. člen KZ-1), protipravno omejevanje konkurence (225. člen KZ-1), povzročitev stečaja z goljufijo ali nevestnim poslovanjem (226. člen KZ-1), oškodovanje upnikov (227. člen KZ-1), poslovna goljufija (228. člen KZ-1), goljufija na škodo Evropske unije (229. člen KZ-1), preslepitev pri pridobitvi in uporabi posojila ali ugodnosti (230. člen KZ-1), preslepitev pri poslovanju z vrednostnimi papirji (231. člen KZ-1), preslepitev kupcev (232. člen KZ-1), neupravičena uporaba tuje oznake ali modela (233. člen KZ-1), neupravičena uporaba tujega izuma ali topografije (234. člen KZ-1), ponareditev ali uničenje poslovnih listin (235. člen KZ-1), izdaja in neupravičena pridobitev poslovne skrivnosti (236. člen KZ-1), zloraba informacijskega sistema (237. člen KZ-1), zloraba notranje informacije (238. člen KZ-1), zloraba trga finančnih instrumentov (239. člen KZ-1), zloraba položaja ali zaupanja pri gospodarski dejavnosti (240. člen KZ-1), nedovoljeno sprejemanje daril (241. člen KZ-1), nedovoljeno dajanje daril (242. člen KZ-1), ponarejanje denarja (243. člen KZ-1), ponarejanje in uporaba ponarejenih vrednotnic ali vrednostnih papirjev (244. člen KZ-1), pranje denarja (245. člen KZ-1), zloraba negotovinskega plačilnega sredstva (246. člen KZ-1), uporaba ponarejenega negotovinskega plačilnega sredstva (247. člen KZ-1), izdelava, pridobitev in odtujitev pripomočkov za ponarejanje (248. člen KZ-1), davčna zatajitev (249. člen KZ-1), tihotapstvo (250. člen KZ-1), zloraba uradnega položaja ali uradnih pravic (257. člen KZ-1), oškodovanje javnih sredstev (257a. člen KZ-1), izdaja tajnih podatkov (260. člen KZ-1),  jemanje podkupnine (261. člen KZ-1), dajanje podkupnine (262. člen KZ-1), sprejemanje koristi za nezakonito posredovanje (263. člen KZ-1), dajanje daril za nezakonito posredovanje (264. člen KZ-1), hudodels</w:t>
      </w:r>
      <w:r w:rsidR="004F18A9" w:rsidRPr="00F52BAC">
        <w:rPr>
          <w:rFonts w:ascii="Arial" w:hAnsi="Arial" w:cs="Arial"/>
          <w:sz w:val="20"/>
          <w:szCs w:val="20"/>
        </w:rPr>
        <w:t>ko združevanje (294. člen KZ-1);</w:t>
      </w:r>
    </w:p>
    <w:p w:rsidR="008367A3" w:rsidRPr="00F52BAC" w:rsidRDefault="008367A3" w:rsidP="007218B2">
      <w:pPr>
        <w:spacing w:line="240" w:lineRule="auto"/>
        <w:jc w:val="both"/>
        <w:rPr>
          <w:rFonts w:ascii="Arial" w:hAnsi="Arial" w:cs="Arial"/>
        </w:rPr>
      </w:pPr>
    </w:p>
    <w:p w:rsidR="004B1AD6" w:rsidRPr="00F52BAC" w:rsidRDefault="008367A3" w:rsidP="00EB0158">
      <w:pPr>
        <w:numPr>
          <w:ilvl w:val="0"/>
          <w:numId w:val="42"/>
        </w:numPr>
        <w:spacing w:line="240" w:lineRule="auto"/>
        <w:jc w:val="both"/>
        <w:rPr>
          <w:rFonts w:ascii="Arial" w:hAnsi="Arial" w:cs="Arial"/>
          <w:b/>
        </w:rPr>
      </w:pPr>
      <w:r w:rsidRPr="00F52BAC">
        <w:rPr>
          <w:rFonts w:ascii="Arial" w:hAnsi="Arial" w:cs="Arial"/>
          <w:b/>
        </w:rPr>
        <w:t>da</w:t>
      </w:r>
      <w:r w:rsidR="004B1AD6" w:rsidRPr="00F52BAC">
        <w:rPr>
          <w:rFonts w:ascii="Arial" w:hAnsi="Arial" w:cs="Arial"/>
          <w:b/>
        </w:rPr>
        <w:t xml:space="preserve"> </w:t>
      </w:r>
      <w:r w:rsidR="0068198D" w:rsidRPr="00F52BAC">
        <w:rPr>
          <w:rFonts w:ascii="Arial" w:hAnsi="Arial" w:cs="Arial"/>
          <w:b/>
        </w:rPr>
        <w:t>imamo</w:t>
      </w:r>
      <w:r w:rsidR="004B1AD6" w:rsidRPr="00F52BAC">
        <w:rPr>
          <w:rFonts w:ascii="Arial" w:hAnsi="Arial" w:cs="Arial"/>
          <w:b/>
        </w:rPr>
        <w:t xml:space="preserve"> na dan, </w:t>
      </w:r>
      <w:r w:rsidR="0068198D" w:rsidRPr="00F52BAC">
        <w:rPr>
          <w:rFonts w:ascii="Arial" w:hAnsi="Arial" w:cs="Arial"/>
          <w:b/>
        </w:rPr>
        <w:t>oddaje ponudb</w:t>
      </w:r>
      <w:r w:rsidR="004B1AD6" w:rsidRPr="00F52BAC">
        <w:rPr>
          <w:rFonts w:ascii="Arial" w:hAnsi="Arial" w:cs="Arial"/>
          <w:b/>
        </w:rPr>
        <w:t>:</w:t>
      </w:r>
    </w:p>
    <w:p w:rsidR="0068198D" w:rsidRPr="00F52BAC" w:rsidRDefault="0068198D" w:rsidP="00EB0158">
      <w:pPr>
        <w:numPr>
          <w:ilvl w:val="0"/>
          <w:numId w:val="2"/>
        </w:numPr>
        <w:spacing w:line="240" w:lineRule="auto"/>
        <w:jc w:val="both"/>
        <w:rPr>
          <w:rFonts w:ascii="Arial" w:hAnsi="Arial" w:cs="Arial"/>
        </w:rPr>
      </w:pPr>
      <w:r w:rsidRPr="00F52BAC">
        <w:rPr>
          <w:rFonts w:ascii="Arial" w:hAnsi="Arial" w:cs="Arial"/>
        </w:rPr>
        <w:t>izpolnjene obvezne dajatve in druge denarne nedavčne obveznosti v skladu z zakonom, ki ureja finančno upravo, ki jih pobira davčni organ v skladu s predpisi države, v kateri ima sedež, ali predpisi države naročnika, pri čemer vrednost morebitnih neplačanih zapadlih obveznosti  ne znaša 50 eurov ali več, ter</w:t>
      </w:r>
    </w:p>
    <w:p w:rsidR="004B1AD6" w:rsidRPr="00F52BAC" w:rsidRDefault="0068198D" w:rsidP="00EB0158">
      <w:pPr>
        <w:numPr>
          <w:ilvl w:val="0"/>
          <w:numId w:val="2"/>
        </w:numPr>
        <w:spacing w:line="240" w:lineRule="auto"/>
        <w:jc w:val="both"/>
        <w:rPr>
          <w:rFonts w:ascii="Arial" w:hAnsi="Arial" w:cs="Arial"/>
        </w:rPr>
      </w:pPr>
      <w:r w:rsidRPr="00F52BAC">
        <w:rPr>
          <w:rFonts w:ascii="Arial" w:hAnsi="Arial" w:cs="Arial"/>
        </w:rPr>
        <w:t xml:space="preserve">da imamo predložene vse obračune davčnih odtegljajev za dohodke iz delovnega razmerja za obdobje zadnjih </w:t>
      </w:r>
      <w:r w:rsidR="004F18A9" w:rsidRPr="00F52BAC">
        <w:rPr>
          <w:rFonts w:ascii="Arial" w:hAnsi="Arial" w:cs="Arial"/>
        </w:rPr>
        <w:t>petih let do dne oddaje ponudbe;</w:t>
      </w:r>
    </w:p>
    <w:p w:rsidR="008367A3" w:rsidRPr="00F52BAC" w:rsidRDefault="008367A3" w:rsidP="007218B2">
      <w:pPr>
        <w:spacing w:line="240" w:lineRule="auto"/>
        <w:jc w:val="both"/>
        <w:rPr>
          <w:rFonts w:ascii="Arial" w:hAnsi="Arial" w:cs="Arial"/>
        </w:rPr>
      </w:pPr>
    </w:p>
    <w:p w:rsidR="003B64A2" w:rsidRPr="00F52BAC" w:rsidRDefault="008367A3" w:rsidP="00EB0158">
      <w:pPr>
        <w:numPr>
          <w:ilvl w:val="0"/>
          <w:numId w:val="42"/>
        </w:numPr>
        <w:spacing w:line="240" w:lineRule="auto"/>
        <w:jc w:val="both"/>
        <w:rPr>
          <w:rFonts w:ascii="Arial" w:hAnsi="Arial" w:cs="Arial"/>
          <w:b/>
        </w:rPr>
      </w:pPr>
      <w:r w:rsidRPr="00F52BAC">
        <w:rPr>
          <w:rFonts w:ascii="Arial" w:hAnsi="Arial" w:cs="Arial"/>
          <w:b/>
        </w:rPr>
        <w:t xml:space="preserve">da </w:t>
      </w:r>
      <w:r w:rsidR="0068198D" w:rsidRPr="00F52BAC">
        <w:rPr>
          <w:rFonts w:ascii="Arial" w:hAnsi="Arial" w:cs="Arial"/>
          <w:b/>
        </w:rPr>
        <w:t>na dan, ko poteče rok za oddajo ponudb, nismo izločeni iz postopkov oddaje javnih naročil zaradi uvrstitve v evidenco gospodarskih subjektov z negativnimi referencami</w:t>
      </w:r>
      <w:r w:rsidR="004F18A9" w:rsidRPr="00F52BAC">
        <w:rPr>
          <w:rFonts w:ascii="Arial" w:hAnsi="Arial" w:cs="Arial"/>
          <w:b/>
        </w:rPr>
        <w:t>;</w:t>
      </w:r>
    </w:p>
    <w:p w:rsidR="008367A3" w:rsidRPr="00F52BAC" w:rsidRDefault="008367A3" w:rsidP="007218B2">
      <w:pPr>
        <w:spacing w:line="240" w:lineRule="auto"/>
        <w:jc w:val="both"/>
        <w:rPr>
          <w:rFonts w:ascii="Arial" w:hAnsi="Arial" w:cs="Arial"/>
        </w:rPr>
      </w:pPr>
    </w:p>
    <w:p w:rsidR="004F18A9" w:rsidRPr="00F52BAC" w:rsidRDefault="008367A3" w:rsidP="00EB0158">
      <w:pPr>
        <w:numPr>
          <w:ilvl w:val="0"/>
          <w:numId w:val="42"/>
        </w:numPr>
        <w:spacing w:line="240" w:lineRule="auto"/>
        <w:jc w:val="both"/>
        <w:rPr>
          <w:rFonts w:ascii="Arial" w:hAnsi="Arial" w:cs="Arial"/>
          <w:b/>
        </w:rPr>
      </w:pPr>
      <w:r w:rsidRPr="00F52BAC">
        <w:rPr>
          <w:rFonts w:ascii="Arial" w:hAnsi="Arial" w:cs="Arial"/>
          <w:b/>
        </w:rPr>
        <w:t xml:space="preserve">da </w:t>
      </w:r>
      <w:r w:rsidR="004F18A9" w:rsidRPr="00F52BAC">
        <w:rPr>
          <w:rFonts w:ascii="Arial" w:hAnsi="Arial" w:cs="Arial"/>
          <w:b/>
        </w:rPr>
        <w:t>nam v zadnjih treh letih pred potekom roka za oddajo ponudb ni bila s pravnomočno odločbo pristojnega organa Republike Slovenije ali druge države članice ali tretje države dvakrat izrečena globa zaradi prekrška v zvezi s plačilom za delo;</w:t>
      </w:r>
    </w:p>
    <w:p w:rsidR="008367A3" w:rsidRPr="00F52BAC" w:rsidRDefault="008367A3" w:rsidP="007218B2">
      <w:pPr>
        <w:spacing w:line="240" w:lineRule="auto"/>
        <w:jc w:val="both"/>
        <w:rPr>
          <w:rFonts w:ascii="Arial" w:hAnsi="Arial" w:cs="Arial"/>
        </w:rPr>
      </w:pPr>
    </w:p>
    <w:p w:rsidR="006F1E93" w:rsidRPr="00F52BAC" w:rsidRDefault="008367A3" w:rsidP="00EB0158">
      <w:pPr>
        <w:numPr>
          <w:ilvl w:val="0"/>
          <w:numId w:val="42"/>
        </w:numPr>
        <w:spacing w:line="240" w:lineRule="auto"/>
        <w:jc w:val="both"/>
        <w:rPr>
          <w:rFonts w:ascii="Arial" w:hAnsi="Arial" w:cs="Arial"/>
          <w:b/>
        </w:rPr>
      </w:pPr>
      <w:r w:rsidRPr="00F52BAC">
        <w:rPr>
          <w:rFonts w:ascii="Arial" w:hAnsi="Arial" w:cs="Arial"/>
          <w:b/>
        </w:rPr>
        <w:t>da</w:t>
      </w:r>
      <w:r w:rsidR="006F1E93" w:rsidRPr="00F52BAC">
        <w:rPr>
          <w:rFonts w:ascii="Arial" w:hAnsi="Arial" w:cs="Arial"/>
          <w:b/>
        </w:rPr>
        <w:t xml:space="preserve"> v zvezi z nami ne obstaja noben izmed spodaj navedenih položajev:</w:t>
      </w:r>
    </w:p>
    <w:p w:rsidR="005F78A5" w:rsidRPr="00F52BAC" w:rsidRDefault="006F1E93" w:rsidP="00EB0158">
      <w:pPr>
        <w:numPr>
          <w:ilvl w:val="0"/>
          <w:numId w:val="43"/>
        </w:numPr>
        <w:spacing w:line="240" w:lineRule="auto"/>
        <w:jc w:val="both"/>
        <w:rPr>
          <w:rFonts w:ascii="Arial" w:hAnsi="Arial" w:cs="Arial"/>
        </w:rPr>
      </w:pPr>
      <w:r w:rsidRPr="00F52BAC">
        <w:rPr>
          <w:rFonts w:ascii="Arial" w:hAnsi="Arial" w:cs="Arial"/>
        </w:rPr>
        <w:t>da nismo kršili obveznosti v zvezi z izpolnjevanjem veljavne obveznosti na področju okoljskega, socialnega in delovnega prava, ki so določene v pravu Evropske unije, predpisih, ki veljajo v Republiki Sloveniji, kolektivnih pogodbah ali predpisih mednarodnega okoljskega, socialnega in delovnega prava;</w:t>
      </w:r>
    </w:p>
    <w:p w:rsidR="005F78A5" w:rsidRPr="00F52BAC" w:rsidRDefault="006F1E93" w:rsidP="00EB0158">
      <w:pPr>
        <w:numPr>
          <w:ilvl w:val="0"/>
          <w:numId w:val="43"/>
        </w:numPr>
        <w:spacing w:line="240" w:lineRule="auto"/>
        <w:jc w:val="both"/>
        <w:rPr>
          <w:rFonts w:ascii="Arial" w:hAnsi="Arial" w:cs="Arial"/>
        </w:rPr>
      </w:pPr>
      <w:r w:rsidRPr="00F52BAC">
        <w:rPr>
          <w:rFonts w:ascii="Arial" w:hAnsi="Arial" w:cs="Arial"/>
        </w:rPr>
        <w:t>da nad nami ni začet postopek zaradi insolventnosti ali prisilnega prenehanja po zakonu, ki ureja postopek zaradi insolventnosti in prisilnega prenehanja, ali postopek likvidacije po zakonu, ki ureja gospodarske družbe, ter da naša sredstva ali poslovanje ne upravlja upravitelj ali sodišče, ter da naše poslovne dejavnosti niso začasno ustavljene, ter da se  v skladu s predpisi druge države nad nami ni začel postopek ali pa nastal položaj z enakimi pravnimi posledicami;</w:t>
      </w:r>
    </w:p>
    <w:p w:rsidR="005F78A5" w:rsidRPr="00F52BAC" w:rsidRDefault="006F1E93" w:rsidP="00EB0158">
      <w:pPr>
        <w:numPr>
          <w:ilvl w:val="0"/>
          <w:numId w:val="43"/>
        </w:numPr>
        <w:spacing w:line="240" w:lineRule="auto"/>
        <w:jc w:val="both"/>
        <w:rPr>
          <w:rFonts w:ascii="Arial" w:hAnsi="Arial" w:cs="Arial"/>
        </w:rPr>
      </w:pPr>
      <w:r w:rsidRPr="00F52BAC">
        <w:rPr>
          <w:rFonts w:ascii="Arial" w:hAnsi="Arial" w:cs="Arial"/>
        </w:rPr>
        <w:lastRenderedPageBreak/>
        <w:t>da nismo zagrešili hujše kršitve poklicnih pravil, zaradi česar bi bila omajana naša integriteta;</w:t>
      </w:r>
    </w:p>
    <w:p w:rsidR="005F78A5" w:rsidRPr="00F52BAC" w:rsidRDefault="006F1E93" w:rsidP="00EB0158">
      <w:pPr>
        <w:numPr>
          <w:ilvl w:val="0"/>
          <w:numId w:val="43"/>
        </w:numPr>
        <w:spacing w:line="240" w:lineRule="auto"/>
        <w:jc w:val="both"/>
        <w:rPr>
          <w:rFonts w:ascii="Arial" w:hAnsi="Arial" w:cs="Arial"/>
        </w:rPr>
      </w:pPr>
      <w:r w:rsidRPr="00F52BAC">
        <w:rPr>
          <w:rFonts w:ascii="Arial" w:hAnsi="Arial" w:cs="Arial"/>
        </w:rPr>
        <w:t>da nismo z drugimi gospodarskimi subjekti sklenil dogovor, katerega cilj ali učinek je preprečevati, omejevati ali izkrivljati konkurenco;</w:t>
      </w:r>
    </w:p>
    <w:p w:rsidR="005F78A5" w:rsidRPr="00F52BAC" w:rsidRDefault="006F1E93" w:rsidP="00EB0158">
      <w:pPr>
        <w:numPr>
          <w:ilvl w:val="0"/>
          <w:numId w:val="43"/>
        </w:numPr>
        <w:spacing w:line="240" w:lineRule="auto"/>
        <w:jc w:val="both"/>
        <w:rPr>
          <w:rFonts w:ascii="Arial" w:hAnsi="Arial" w:cs="Arial"/>
        </w:rPr>
      </w:pPr>
      <w:r w:rsidRPr="00F52BAC">
        <w:rPr>
          <w:rFonts w:ascii="Arial" w:hAnsi="Arial" w:cs="Arial"/>
        </w:rPr>
        <w:t>da v zvezi z nami ni podano nasprotja interesov 91. člena ZJN-3 –  v nasprotnem primeru se zavezujemo o tem nemudoma pisno obvestiti naročnika;</w:t>
      </w:r>
    </w:p>
    <w:p w:rsidR="005F78A5" w:rsidRPr="00F52BAC" w:rsidRDefault="006F1E93" w:rsidP="00EB0158">
      <w:pPr>
        <w:numPr>
          <w:ilvl w:val="0"/>
          <w:numId w:val="43"/>
        </w:numPr>
        <w:spacing w:line="240" w:lineRule="auto"/>
        <w:jc w:val="both"/>
        <w:rPr>
          <w:rFonts w:ascii="Arial" w:hAnsi="Arial" w:cs="Arial"/>
        </w:rPr>
      </w:pPr>
      <w:r w:rsidRPr="00F52BAC">
        <w:rPr>
          <w:rFonts w:ascii="Arial" w:hAnsi="Arial" w:cs="Arial"/>
        </w:rPr>
        <w:t>da nismo predhodno sodelovali pri pripravi postopka javnega naročanja – v nasprotnem primeru se zavezujemo o tem nemudoma pisno obvestiti naročnika;</w:t>
      </w:r>
    </w:p>
    <w:p w:rsidR="005F78A5" w:rsidRPr="00F52BAC" w:rsidRDefault="006F1E93" w:rsidP="00EB0158">
      <w:pPr>
        <w:numPr>
          <w:ilvl w:val="0"/>
          <w:numId w:val="43"/>
        </w:numPr>
        <w:spacing w:line="240" w:lineRule="auto"/>
        <w:jc w:val="both"/>
        <w:rPr>
          <w:rFonts w:ascii="Arial" w:hAnsi="Arial" w:cs="Arial"/>
        </w:rPr>
      </w:pPr>
      <w:r w:rsidRPr="00F52BAC">
        <w:rPr>
          <w:rFonts w:ascii="Arial" w:hAnsi="Arial" w:cs="Arial"/>
        </w:rPr>
        <w:t>da se pri prejšnji pogodbi o izvedbi javnega naročila ali prejšnji koncesijski pogodbi, sklenjeni z naročnikom, niso pokazale precejšnje ali stalne pomanjkljivosti pri izpolnjevanju ključne obveznosti, zaradi česar je naročnik predčasno odstopil od prejšnjega naročila oziroma pogodbe, uveljavljal odškodnino ali izvedel druge primerljive sankcije;</w:t>
      </w:r>
    </w:p>
    <w:p w:rsidR="005F78A5" w:rsidRPr="00F52BAC" w:rsidRDefault="006F1E93" w:rsidP="00EB0158">
      <w:pPr>
        <w:numPr>
          <w:ilvl w:val="0"/>
          <w:numId w:val="43"/>
        </w:numPr>
        <w:spacing w:line="240" w:lineRule="auto"/>
        <w:jc w:val="both"/>
        <w:rPr>
          <w:rFonts w:ascii="Arial" w:hAnsi="Arial" w:cs="Arial"/>
        </w:rPr>
      </w:pPr>
      <w:r w:rsidRPr="00F52BAC">
        <w:rPr>
          <w:rFonts w:ascii="Arial" w:hAnsi="Arial" w:cs="Arial"/>
        </w:rPr>
        <w:t>da nismo dajali resnih zavajajočih razlag pri dajanju informacij, zahtevanih zaradi preverjanja obstoja razlogov za izključitev ali izpolnjevanja pogojev za sodelovanje, da smo te informacije razkrili in smo predložili dokazila, ki se zahtevajo v skladu z 79. členom ZJN-3;</w:t>
      </w:r>
    </w:p>
    <w:p w:rsidR="006F1E93" w:rsidRPr="00F52BAC" w:rsidRDefault="005F78A5" w:rsidP="00EB0158">
      <w:pPr>
        <w:numPr>
          <w:ilvl w:val="0"/>
          <w:numId w:val="43"/>
        </w:numPr>
        <w:spacing w:line="240" w:lineRule="auto"/>
        <w:jc w:val="both"/>
        <w:rPr>
          <w:rFonts w:ascii="Arial" w:hAnsi="Arial" w:cs="Arial"/>
        </w:rPr>
      </w:pPr>
      <w:r w:rsidRPr="00F52BAC">
        <w:rPr>
          <w:rFonts w:ascii="Arial" w:hAnsi="Arial" w:cs="Arial"/>
        </w:rPr>
        <w:t>d</w:t>
      </w:r>
      <w:r w:rsidR="006F1E93" w:rsidRPr="00F52BAC">
        <w:rPr>
          <w:rFonts w:ascii="Arial" w:hAnsi="Arial" w:cs="Arial"/>
        </w:rPr>
        <w:t>a nismo poskusil neupravičeno vplivati na odločanje naročnika ali pridobiti zaupne informacije, zaradi katerih bi lahko imel neupravičeno prednost v postopku javnega naročanja, ali iz malomarnosti predložili zavajajoče informacije, ki bi lahko pomembno vplivale na odločitev o izključitvi, izboru ali oddaji javnega naročila.</w:t>
      </w:r>
    </w:p>
    <w:p w:rsidR="008367A3" w:rsidRPr="00F52BAC" w:rsidRDefault="008367A3" w:rsidP="007218B2">
      <w:pPr>
        <w:spacing w:line="240" w:lineRule="auto"/>
        <w:jc w:val="both"/>
        <w:rPr>
          <w:rFonts w:ascii="Arial" w:hAnsi="Arial" w:cs="Arial"/>
        </w:rPr>
      </w:pPr>
    </w:p>
    <w:p w:rsidR="006F1E93" w:rsidRPr="00F52BAC" w:rsidRDefault="008367A3" w:rsidP="00EB0158">
      <w:pPr>
        <w:numPr>
          <w:ilvl w:val="0"/>
          <w:numId w:val="42"/>
        </w:numPr>
        <w:spacing w:line="240" w:lineRule="auto"/>
        <w:jc w:val="both"/>
        <w:rPr>
          <w:rFonts w:ascii="Arial" w:hAnsi="Arial" w:cs="Arial"/>
          <w:b/>
        </w:rPr>
      </w:pPr>
      <w:r w:rsidRPr="00F52BAC">
        <w:rPr>
          <w:rFonts w:ascii="Arial" w:hAnsi="Arial" w:cs="Arial"/>
          <w:b/>
        </w:rPr>
        <w:t xml:space="preserve">da  </w:t>
      </w:r>
      <w:r w:rsidR="00012D7B" w:rsidRPr="00F52BAC">
        <w:rPr>
          <w:rFonts w:ascii="Arial" w:hAnsi="Arial" w:cs="Arial"/>
          <w:b/>
        </w:rPr>
        <w:t>smo soglašamo s pogoji za dodelitev in izvedbo predmetnega javnega naročila ter</w:t>
      </w:r>
      <w:r w:rsidR="00EB1BF3" w:rsidRPr="00F52BAC">
        <w:rPr>
          <w:rFonts w:ascii="Arial" w:hAnsi="Arial" w:cs="Arial"/>
          <w:b/>
        </w:rPr>
        <w:t xml:space="preserve"> izjavljamo</w:t>
      </w:r>
      <w:r w:rsidR="00012D7B" w:rsidRPr="00F52BAC">
        <w:rPr>
          <w:rFonts w:ascii="Arial" w:hAnsi="Arial" w:cs="Arial"/>
          <w:b/>
        </w:rPr>
        <w:t>:</w:t>
      </w:r>
    </w:p>
    <w:p w:rsidR="008367A3" w:rsidRPr="00F52BAC" w:rsidRDefault="008367A3" w:rsidP="00EB0158">
      <w:pPr>
        <w:numPr>
          <w:ilvl w:val="0"/>
          <w:numId w:val="26"/>
        </w:numPr>
        <w:spacing w:line="240" w:lineRule="auto"/>
        <w:jc w:val="both"/>
        <w:rPr>
          <w:rFonts w:ascii="Arial" w:hAnsi="Arial" w:cs="Arial"/>
        </w:rPr>
      </w:pPr>
      <w:r w:rsidRPr="00F52BAC">
        <w:rPr>
          <w:rFonts w:ascii="Arial" w:hAnsi="Arial" w:cs="Arial"/>
        </w:rPr>
        <w:t>da smo proučil dokumentacijo v zvezi z oddajo javnega naročila in da s</w:t>
      </w:r>
      <w:r w:rsidR="004D29E5" w:rsidRPr="00F52BAC">
        <w:rPr>
          <w:rFonts w:ascii="Arial" w:hAnsi="Arial" w:cs="Arial"/>
        </w:rPr>
        <w:t>e v celoti strinjamo z vsebino;</w:t>
      </w:r>
    </w:p>
    <w:p w:rsidR="008367A3" w:rsidRPr="00F52BAC" w:rsidRDefault="008367A3" w:rsidP="00EB0158">
      <w:pPr>
        <w:numPr>
          <w:ilvl w:val="0"/>
          <w:numId w:val="26"/>
        </w:numPr>
        <w:spacing w:line="240" w:lineRule="auto"/>
        <w:jc w:val="both"/>
        <w:rPr>
          <w:rFonts w:ascii="Arial" w:hAnsi="Arial" w:cs="Arial"/>
        </w:rPr>
      </w:pPr>
      <w:r w:rsidRPr="00F52BAC">
        <w:rPr>
          <w:rFonts w:ascii="Arial" w:hAnsi="Arial" w:cs="Arial"/>
        </w:rPr>
        <w:t>da se strinjamo z vsemi d</w:t>
      </w:r>
      <w:r w:rsidR="004D29E5" w:rsidRPr="00F52BAC">
        <w:rPr>
          <w:rFonts w:ascii="Arial" w:hAnsi="Arial" w:cs="Arial"/>
        </w:rPr>
        <w:t>oločili, zahtevami in pogoji dokumentacije;</w:t>
      </w:r>
    </w:p>
    <w:p w:rsidR="008367A3" w:rsidRPr="00F52BAC" w:rsidRDefault="008367A3" w:rsidP="00EB0158">
      <w:pPr>
        <w:numPr>
          <w:ilvl w:val="0"/>
          <w:numId w:val="26"/>
        </w:numPr>
        <w:spacing w:line="240" w:lineRule="auto"/>
        <w:jc w:val="both"/>
        <w:rPr>
          <w:rFonts w:ascii="Arial" w:hAnsi="Arial" w:cs="Arial"/>
        </w:rPr>
      </w:pPr>
      <w:r w:rsidRPr="00F52BAC">
        <w:rPr>
          <w:rFonts w:ascii="Arial" w:hAnsi="Arial" w:cs="Arial"/>
        </w:rPr>
        <w:t>da dodatki k ponudbi predstav</w:t>
      </w:r>
      <w:r w:rsidR="004D29E5" w:rsidRPr="00F52BAC">
        <w:rPr>
          <w:rFonts w:ascii="Arial" w:hAnsi="Arial" w:cs="Arial"/>
        </w:rPr>
        <w:t>ljajo sestavni del naše ponudbe;</w:t>
      </w:r>
    </w:p>
    <w:p w:rsidR="008367A3" w:rsidRPr="00F52BAC" w:rsidRDefault="00EB1BF3" w:rsidP="00EB0158">
      <w:pPr>
        <w:numPr>
          <w:ilvl w:val="0"/>
          <w:numId w:val="26"/>
        </w:numPr>
        <w:spacing w:line="240" w:lineRule="auto"/>
        <w:jc w:val="both"/>
        <w:rPr>
          <w:rFonts w:ascii="Arial" w:hAnsi="Arial" w:cs="Arial"/>
        </w:rPr>
      </w:pPr>
      <w:r w:rsidRPr="00F52BAC">
        <w:rPr>
          <w:rFonts w:ascii="Arial" w:hAnsi="Arial" w:cs="Arial"/>
        </w:rPr>
        <w:t>d</w:t>
      </w:r>
      <w:r w:rsidR="008367A3" w:rsidRPr="00F52BAC">
        <w:rPr>
          <w:rFonts w:ascii="Arial" w:hAnsi="Arial" w:cs="Arial"/>
        </w:rPr>
        <w:t>a</w:t>
      </w:r>
      <w:r w:rsidRPr="00F52BAC">
        <w:rPr>
          <w:rFonts w:ascii="Arial" w:hAnsi="Arial" w:cs="Arial"/>
        </w:rPr>
        <w:t xml:space="preserve"> se zavezujemo, da</w:t>
      </w:r>
      <w:r w:rsidR="008367A3" w:rsidRPr="00F52BAC">
        <w:rPr>
          <w:rFonts w:ascii="Arial" w:hAnsi="Arial" w:cs="Arial"/>
        </w:rPr>
        <w:t xml:space="preserve"> bomo v primeru izbora naše ponudbe</w:t>
      </w:r>
      <w:r w:rsidR="004D29E5" w:rsidRPr="00F52BAC">
        <w:rPr>
          <w:rFonts w:ascii="Arial" w:hAnsi="Arial" w:cs="Arial"/>
        </w:rPr>
        <w:t>,</w:t>
      </w:r>
      <w:r w:rsidR="008367A3" w:rsidRPr="00F52BAC">
        <w:rPr>
          <w:rFonts w:ascii="Arial" w:hAnsi="Arial" w:cs="Arial"/>
        </w:rPr>
        <w:t xml:space="preserve"> delo opravili</w:t>
      </w:r>
      <w:r w:rsidR="004D29E5" w:rsidRPr="00F52BAC">
        <w:rPr>
          <w:rFonts w:ascii="Arial" w:hAnsi="Arial" w:cs="Arial"/>
        </w:rPr>
        <w:t xml:space="preserve"> v skladu z zahtevami naročnika;</w:t>
      </w:r>
    </w:p>
    <w:p w:rsidR="008367A3" w:rsidRPr="00F52BAC" w:rsidRDefault="00EB1BF3" w:rsidP="00EB0158">
      <w:pPr>
        <w:numPr>
          <w:ilvl w:val="0"/>
          <w:numId w:val="26"/>
        </w:numPr>
        <w:spacing w:line="240" w:lineRule="auto"/>
        <w:jc w:val="both"/>
        <w:rPr>
          <w:rFonts w:ascii="Arial" w:hAnsi="Arial" w:cs="Arial"/>
        </w:rPr>
      </w:pPr>
      <w:r w:rsidRPr="00F52BAC">
        <w:rPr>
          <w:rFonts w:ascii="Arial" w:hAnsi="Arial" w:cs="Arial"/>
        </w:rPr>
        <w:t>da r</w:t>
      </w:r>
      <w:r w:rsidR="008367A3" w:rsidRPr="00F52BAC">
        <w:rPr>
          <w:rFonts w:ascii="Arial" w:hAnsi="Arial" w:cs="Arial"/>
        </w:rPr>
        <w:t xml:space="preserve">azumemo, da se </w:t>
      </w:r>
      <w:r w:rsidR="004D29E5" w:rsidRPr="00F52BAC">
        <w:rPr>
          <w:rFonts w:ascii="Arial" w:hAnsi="Arial" w:cs="Arial"/>
        </w:rPr>
        <w:t>naročnik ne obvezuje</w:t>
      </w:r>
      <w:r w:rsidR="008367A3" w:rsidRPr="00F52BAC">
        <w:rPr>
          <w:rFonts w:ascii="Arial" w:hAnsi="Arial" w:cs="Arial"/>
        </w:rPr>
        <w:t xml:space="preserve"> spr</w:t>
      </w:r>
      <w:r w:rsidR="004D29E5" w:rsidRPr="00F52BAC">
        <w:rPr>
          <w:rFonts w:ascii="Arial" w:hAnsi="Arial" w:cs="Arial"/>
        </w:rPr>
        <w:t>ejeti katerokoli ponudbo, ki</w:t>
      </w:r>
      <w:r w:rsidR="008367A3" w:rsidRPr="00F52BAC">
        <w:rPr>
          <w:rFonts w:ascii="Arial" w:hAnsi="Arial" w:cs="Arial"/>
        </w:rPr>
        <w:t xml:space="preserve"> jo</w:t>
      </w:r>
      <w:r w:rsidR="004D29E5" w:rsidRPr="00F52BAC">
        <w:rPr>
          <w:rFonts w:ascii="Arial" w:hAnsi="Arial" w:cs="Arial"/>
        </w:rPr>
        <w:t xml:space="preserve"> je prejel;</w:t>
      </w:r>
    </w:p>
    <w:p w:rsidR="008367A3" w:rsidRPr="00F52BAC" w:rsidRDefault="00EB1BF3" w:rsidP="00EB0158">
      <w:pPr>
        <w:numPr>
          <w:ilvl w:val="0"/>
          <w:numId w:val="26"/>
        </w:numPr>
        <w:spacing w:line="240" w:lineRule="auto"/>
        <w:jc w:val="both"/>
        <w:rPr>
          <w:rFonts w:ascii="Arial" w:hAnsi="Arial" w:cs="Arial"/>
        </w:rPr>
      </w:pPr>
      <w:r w:rsidRPr="00F52BAC">
        <w:rPr>
          <w:rFonts w:ascii="Arial" w:hAnsi="Arial" w:cs="Arial"/>
        </w:rPr>
        <w:t>da r</w:t>
      </w:r>
      <w:r w:rsidR="008367A3" w:rsidRPr="00F52BAC">
        <w:rPr>
          <w:rFonts w:ascii="Arial" w:hAnsi="Arial" w:cs="Arial"/>
        </w:rPr>
        <w:t xml:space="preserve">azumemo, da </w:t>
      </w:r>
      <w:r w:rsidR="004D29E5" w:rsidRPr="00F52BAC">
        <w:rPr>
          <w:rFonts w:ascii="Arial" w:hAnsi="Arial" w:cs="Arial"/>
        </w:rPr>
        <w:t xml:space="preserve"> variante ponudbe niso dopustne;</w:t>
      </w:r>
    </w:p>
    <w:p w:rsidR="008367A3" w:rsidRPr="00F52BAC" w:rsidRDefault="004D29E5" w:rsidP="00EB0158">
      <w:pPr>
        <w:numPr>
          <w:ilvl w:val="0"/>
          <w:numId w:val="26"/>
        </w:numPr>
        <w:spacing w:line="240" w:lineRule="auto"/>
        <w:jc w:val="both"/>
        <w:rPr>
          <w:rFonts w:ascii="Arial" w:hAnsi="Arial" w:cs="Arial"/>
        </w:rPr>
      </w:pPr>
      <w:r w:rsidRPr="00F52BAC">
        <w:rPr>
          <w:rFonts w:ascii="Arial" w:hAnsi="Arial" w:cs="Arial"/>
        </w:rPr>
        <w:t>da r</w:t>
      </w:r>
      <w:r w:rsidR="008367A3" w:rsidRPr="00F52BAC">
        <w:rPr>
          <w:rFonts w:ascii="Arial" w:hAnsi="Arial" w:cs="Arial"/>
        </w:rPr>
        <w:t>azumemo, da lahko en ponudnik odda zgolj eno ponudbo in da bodo v primeru, da en ponudnik odda več ponudb, vse po</w:t>
      </w:r>
      <w:r w:rsidRPr="00F52BAC">
        <w:rPr>
          <w:rFonts w:ascii="Arial" w:hAnsi="Arial" w:cs="Arial"/>
        </w:rPr>
        <w:t>nudbe istega ponudnika izločene;</w:t>
      </w:r>
    </w:p>
    <w:p w:rsidR="008367A3" w:rsidRPr="00F52BAC" w:rsidRDefault="008367A3" w:rsidP="00EB0158">
      <w:pPr>
        <w:numPr>
          <w:ilvl w:val="0"/>
          <w:numId w:val="26"/>
        </w:numPr>
        <w:spacing w:line="240" w:lineRule="auto"/>
        <w:jc w:val="both"/>
        <w:rPr>
          <w:rFonts w:ascii="Arial" w:hAnsi="Arial" w:cs="Arial"/>
        </w:rPr>
      </w:pPr>
      <w:r w:rsidRPr="00F52BAC">
        <w:rPr>
          <w:rFonts w:ascii="Arial" w:hAnsi="Arial" w:cs="Arial"/>
        </w:rPr>
        <w:t>da v predloženih dokumentih nismo podali zavajajočih podatkov in da vsi podatki navedeni v ponu</w:t>
      </w:r>
      <w:r w:rsidR="004D29E5" w:rsidRPr="00F52BAC">
        <w:rPr>
          <w:rFonts w:ascii="Arial" w:hAnsi="Arial" w:cs="Arial"/>
        </w:rPr>
        <w:t>dbi ustrezajo dejanskemu stanju;</w:t>
      </w:r>
    </w:p>
    <w:p w:rsidR="008367A3" w:rsidRPr="00F52BAC" w:rsidRDefault="008367A3" w:rsidP="00EB0158">
      <w:pPr>
        <w:numPr>
          <w:ilvl w:val="0"/>
          <w:numId w:val="26"/>
        </w:numPr>
        <w:spacing w:line="240" w:lineRule="auto"/>
        <w:jc w:val="both"/>
        <w:rPr>
          <w:rFonts w:ascii="Arial" w:hAnsi="Arial" w:cs="Arial"/>
        </w:rPr>
      </w:pPr>
      <w:r w:rsidRPr="00F52BAC">
        <w:rPr>
          <w:rFonts w:ascii="Arial" w:hAnsi="Arial" w:cs="Arial"/>
        </w:rPr>
        <w:t>da lahko naročnik nenapovedano preveri v ponudbeni</w:t>
      </w:r>
      <w:r w:rsidR="004D29E5" w:rsidRPr="00F52BAC">
        <w:rPr>
          <w:rFonts w:ascii="Arial" w:hAnsi="Arial" w:cs="Arial"/>
        </w:rPr>
        <w:t xml:space="preserve"> dokumentaciji navedene podatke;</w:t>
      </w:r>
    </w:p>
    <w:p w:rsidR="008367A3" w:rsidRPr="00F52BAC" w:rsidRDefault="008367A3" w:rsidP="00EB0158">
      <w:pPr>
        <w:numPr>
          <w:ilvl w:val="0"/>
          <w:numId w:val="26"/>
        </w:numPr>
        <w:spacing w:line="240" w:lineRule="auto"/>
        <w:jc w:val="both"/>
        <w:rPr>
          <w:rFonts w:ascii="Arial" w:hAnsi="Arial" w:cs="Arial"/>
        </w:rPr>
      </w:pPr>
      <w:r w:rsidRPr="00F52BAC">
        <w:rPr>
          <w:rFonts w:ascii="Arial" w:hAnsi="Arial" w:cs="Arial"/>
        </w:rPr>
        <w:t>da bomo takoj obvestili naročnika v primeru kakršne koli spremembe okoliščin, ki bi spremenile obseg pogodbe, pogodbeno ceno ali pogodbeni rok v katerikoli fazi i</w:t>
      </w:r>
      <w:r w:rsidR="004D29E5" w:rsidRPr="00F52BAC">
        <w:rPr>
          <w:rFonts w:ascii="Arial" w:hAnsi="Arial" w:cs="Arial"/>
        </w:rPr>
        <w:t>zvedbe pogodbenih del;</w:t>
      </w:r>
    </w:p>
    <w:p w:rsidR="008367A3" w:rsidRPr="00F52BAC" w:rsidRDefault="008367A3" w:rsidP="00EB0158">
      <w:pPr>
        <w:numPr>
          <w:ilvl w:val="0"/>
          <w:numId w:val="26"/>
        </w:numPr>
        <w:spacing w:line="240" w:lineRule="auto"/>
        <w:jc w:val="both"/>
        <w:rPr>
          <w:rFonts w:ascii="Arial" w:hAnsi="Arial" w:cs="Arial"/>
        </w:rPr>
      </w:pPr>
      <w:r w:rsidRPr="00F52BAC">
        <w:rPr>
          <w:rFonts w:ascii="Arial" w:hAnsi="Arial" w:cs="Arial"/>
        </w:rPr>
        <w:t>da bomo pri sestavi ponudbe in izvedbi naročila, če bomo izbrani, upoštevali vse obveznosti, ki izhajajo iz</w:t>
      </w:r>
      <w:r w:rsidR="004D29E5" w:rsidRPr="00F52BAC">
        <w:rPr>
          <w:rFonts w:ascii="Arial" w:hAnsi="Arial" w:cs="Arial"/>
        </w:rPr>
        <w:t xml:space="preserve"> veljave zakonodaje in drugih veljavnih obvezujočih predpisov, vključno z določili</w:t>
      </w:r>
      <w:r w:rsidRPr="00F52BAC">
        <w:rPr>
          <w:rFonts w:ascii="Arial" w:hAnsi="Arial" w:cs="Arial"/>
        </w:rPr>
        <w:t xml:space="preserve"> zakona </w:t>
      </w:r>
      <w:r w:rsidR="004D29E5" w:rsidRPr="00F52BAC">
        <w:rPr>
          <w:rFonts w:ascii="Arial" w:hAnsi="Arial" w:cs="Arial"/>
        </w:rPr>
        <w:t>o varnosti in zdravju pri delu</w:t>
      </w:r>
      <w:r w:rsidRPr="00F52BAC">
        <w:rPr>
          <w:rFonts w:ascii="Arial" w:hAnsi="Arial" w:cs="Arial"/>
        </w:rPr>
        <w:t xml:space="preserve"> ter drugih predpisov v zvezi z delovnimi pogoji in s področja zaposlovanja, k</w:t>
      </w:r>
      <w:r w:rsidR="004D29E5" w:rsidRPr="00F52BAC">
        <w:rPr>
          <w:rFonts w:ascii="Arial" w:hAnsi="Arial" w:cs="Arial"/>
        </w:rPr>
        <w:t>i veljajo v Republiki Sloveniji;</w:t>
      </w:r>
    </w:p>
    <w:p w:rsidR="008367A3" w:rsidRPr="00F52BAC" w:rsidRDefault="004D29E5" w:rsidP="00EB0158">
      <w:pPr>
        <w:numPr>
          <w:ilvl w:val="0"/>
          <w:numId w:val="26"/>
        </w:numPr>
        <w:spacing w:line="240" w:lineRule="auto"/>
        <w:jc w:val="both"/>
        <w:rPr>
          <w:rFonts w:ascii="Arial" w:hAnsi="Arial" w:cs="Arial"/>
        </w:rPr>
      </w:pPr>
      <w:r w:rsidRPr="00F52BAC">
        <w:rPr>
          <w:rFonts w:ascii="Arial" w:hAnsi="Arial" w:cs="Arial"/>
        </w:rPr>
        <w:t>da r</w:t>
      </w:r>
      <w:r w:rsidR="008367A3" w:rsidRPr="00F52BAC">
        <w:rPr>
          <w:rFonts w:ascii="Arial" w:hAnsi="Arial" w:cs="Arial"/>
        </w:rPr>
        <w:t>azumemo, da naročnik s tem javnim razpisom ni obvezan, da nadaljuje s postopkom izbire izvajalca. V primeru, da bo storil tako, do nas ne bo imel nobenih obveznosti niti obratno.</w:t>
      </w:r>
    </w:p>
    <w:p w:rsidR="008367A3" w:rsidRPr="00F52BAC" w:rsidRDefault="008367A3" w:rsidP="007218B2">
      <w:pPr>
        <w:spacing w:line="240" w:lineRule="auto"/>
        <w:jc w:val="both"/>
        <w:rPr>
          <w:rFonts w:ascii="Arial" w:hAnsi="Arial" w:cs="Arial"/>
          <w:b/>
        </w:rPr>
      </w:pPr>
    </w:p>
    <w:p w:rsidR="00C714BE" w:rsidRPr="00F52BAC" w:rsidRDefault="00C714BE" w:rsidP="007218B2">
      <w:pPr>
        <w:spacing w:line="240" w:lineRule="auto"/>
        <w:jc w:val="both"/>
        <w:rPr>
          <w:rFonts w:ascii="Arial" w:hAnsi="Arial" w:cs="Arial"/>
          <w:b/>
        </w:rPr>
      </w:pPr>
      <w:r w:rsidRPr="00F52BAC">
        <w:rPr>
          <w:rFonts w:ascii="Arial" w:hAnsi="Arial" w:cs="Arial"/>
          <w:b/>
        </w:rPr>
        <w:lastRenderedPageBreak/>
        <w:t>S podpisom te izjave pooblaščamo naročnika za pridobitev vseh dokazil o izpolnjevanju zgoraj navedenih pogojev iz uradnih evidenc</w:t>
      </w:r>
      <w:r w:rsidRPr="00F52BAC">
        <w:rPr>
          <w:rFonts w:ascii="Arial" w:hAnsi="Arial" w:cs="Arial"/>
        </w:rPr>
        <w:t xml:space="preserve"> </w:t>
      </w:r>
      <w:r w:rsidRPr="00F52BAC">
        <w:rPr>
          <w:rFonts w:ascii="Arial" w:hAnsi="Arial" w:cs="Arial"/>
          <w:b/>
        </w:rPr>
        <w:t>ter podajamo soglasje za pridobitev osebnih podatkov v zvezi z izpolnjevanjem teh pogojev.</w:t>
      </w:r>
    </w:p>
    <w:p w:rsidR="00C714BE" w:rsidRPr="00F52BAC" w:rsidRDefault="00C714BE" w:rsidP="007218B2">
      <w:pPr>
        <w:spacing w:line="240" w:lineRule="auto"/>
        <w:jc w:val="both"/>
        <w:rPr>
          <w:rFonts w:ascii="Arial" w:hAnsi="Arial" w:cs="Arial"/>
          <w:b/>
        </w:rPr>
      </w:pPr>
    </w:p>
    <w:p w:rsidR="00C714BE" w:rsidRPr="00F52BAC" w:rsidRDefault="00C714BE" w:rsidP="007218B2">
      <w:pPr>
        <w:spacing w:line="240" w:lineRule="auto"/>
        <w:jc w:val="both"/>
        <w:rPr>
          <w:rFonts w:ascii="Arial" w:hAnsi="Arial" w:cs="Arial"/>
          <w:b/>
        </w:rPr>
      </w:pPr>
      <w:r w:rsidRPr="00F52BAC">
        <w:rPr>
          <w:rFonts w:ascii="Arial" w:hAnsi="Arial" w:cs="Arial"/>
          <w:b/>
        </w:rPr>
        <w:t>Za navedbe, ki jih ni možno preveriti v uradnih evidencah državnih organov, organov lokalnih skupnosti ter nosilcev javnih pooblastil, si naročnik pridržuje pravico, da zahteva dodatna dokazila o izpolnjevanju pogojev ali izjave podane pred pravosodnim oziroma upravnim organom, notarjem, ter pristojnim organom poklicnih ali gospodarskih subjektov v državi, kjer ima gospodarski subjekt svoj sedež.</w:t>
      </w:r>
    </w:p>
    <w:p w:rsidR="00C714BE" w:rsidRPr="00F52BAC" w:rsidRDefault="00C714BE" w:rsidP="007218B2">
      <w:pPr>
        <w:spacing w:line="240" w:lineRule="auto"/>
        <w:jc w:val="both"/>
        <w:rPr>
          <w:rFonts w:ascii="Arial" w:hAnsi="Arial" w:cs="Arial"/>
          <w:b/>
        </w:rPr>
      </w:pPr>
    </w:p>
    <w:p w:rsidR="00C714BE" w:rsidRPr="00F52BAC" w:rsidRDefault="00C714BE" w:rsidP="007218B2">
      <w:pPr>
        <w:spacing w:line="240" w:lineRule="auto"/>
        <w:jc w:val="both"/>
        <w:rPr>
          <w:rFonts w:ascii="Arial" w:hAnsi="Arial" w:cs="Arial"/>
          <w:b/>
        </w:rPr>
      </w:pPr>
      <w:r w:rsidRPr="00F52BAC">
        <w:rPr>
          <w:rFonts w:ascii="Arial" w:hAnsi="Arial" w:cs="Arial"/>
          <w:b/>
        </w:rPr>
        <w:t>Zavezujemo se, da bomo naročniku poravnali vso škodo, ki bi jo povzročili iz naslova zgoraj navedenih trditev, če bi se v postopku razpisa, oddaje in izvajanja javnega naročila ugotovilo, da so neresnične ali zavajajoče.</w:t>
      </w:r>
    </w:p>
    <w:p w:rsidR="00C714BE" w:rsidRPr="00F52BAC" w:rsidRDefault="00C714BE" w:rsidP="007218B2">
      <w:pPr>
        <w:spacing w:line="240" w:lineRule="auto"/>
        <w:jc w:val="both"/>
        <w:rPr>
          <w:rFonts w:ascii="Arial" w:hAnsi="Arial" w:cs="Arial"/>
          <w:b/>
        </w:rPr>
      </w:pPr>
    </w:p>
    <w:p w:rsidR="004B1AD6" w:rsidRPr="00F52BAC" w:rsidRDefault="00C714BE" w:rsidP="007218B2">
      <w:pPr>
        <w:spacing w:line="240" w:lineRule="auto"/>
        <w:jc w:val="both"/>
        <w:rPr>
          <w:rFonts w:ascii="Arial" w:hAnsi="Arial" w:cs="Arial"/>
          <w:b/>
        </w:rPr>
      </w:pPr>
      <w:r w:rsidRPr="00F52BAC">
        <w:rPr>
          <w:rFonts w:ascii="Arial" w:hAnsi="Arial" w:cs="Arial"/>
          <w:b/>
        </w:rPr>
        <w:t xml:space="preserve"> </w:t>
      </w:r>
    </w:p>
    <w:p w:rsidR="004B1AD6" w:rsidRPr="00F52BAC" w:rsidRDefault="004B1AD6" w:rsidP="007218B2">
      <w:pPr>
        <w:spacing w:line="240" w:lineRule="auto"/>
        <w:jc w:val="both"/>
        <w:rPr>
          <w:rFonts w:ascii="Arial" w:hAnsi="Arial" w:cs="Arial"/>
          <w:b/>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8"/>
        <w:gridCol w:w="2372"/>
        <w:gridCol w:w="4444"/>
      </w:tblGrid>
      <w:tr w:rsidR="0063242A" w:rsidRPr="00F52BAC" w:rsidTr="00537A08">
        <w:trPr>
          <w:trHeight w:val="737"/>
        </w:trPr>
        <w:tc>
          <w:tcPr>
            <w:tcW w:w="2162" w:type="dxa"/>
          </w:tcPr>
          <w:p w:rsidR="0063242A" w:rsidRPr="00F52BAC" w:rsidRDefault="0063242A" w:rsidP="007218B2">
            <w:pPr>
              <w:spacing w:line="240" w:lineRule="auto"/>
              <w:jc w:val="center"/>
              <w:rPr>
                <w:rFonts w:ascii="Arial" w:hAnsi="Arial" w:cs="Arial"/>
                <w:bCs/>
              </w:rPr>
            </w:pPr>
            <w:r w:rsidRPr="00F52BAC">
              <w:rPr>
                <w:rFonts w:ascii="Arial" w:hAnsi="Arial" w:cs="Arial"/>
                <w:bCs/>
              </w:rPr>
              <w:t>KRAJ</w:t>
            </w:r>
          </w:p>
          <w:p w:rsidR="0063242A" w:rsidRPr="00F52BAC" w:rsidRDefault="0063242A" w:rsidP="007218B2">
            <w:pPr>
              <w:spacing w:line="240" w:lineRule="auto"/>
              <w:jc w:val="center"/>
              <w:rPr>
                <w:rFonts w:ascii="Arial" w:hAnsi="Arial" w:cs="Arial"/>
                <w:bCs/>
              </w:rPr>
            </w:pPr>
          </w:p>
        </w:tc>
        <w:tc>
          <w:tcPr>
            <w:tcW w:w="2410" w:type="dxa"/>
            <w:vMerge w:val="restart"/>
          </w:tcPr>
          <w:p w:rsidR="0063242A" w:rsidRPr="00F52BAC" w:rsidRDefault="0063242A" w:rsidP="007218B2">
            <w:pPr>
              <w:spacing w:line="240" w:lineRule="auto"/>
              <w:jc w:val="center"/>
              <w:rPr>
                <w:rFonts w:ascii="Arial" w:hAnsi="Arial" w:cs="Arial"/>
                <w:bCs/>
              </w:rPr>
            </w:pPr>
            <w:r w:rsidRPr="00F52BAC">
              <w:rPr>
                <w:rFonts w:ascii="Arial" w:hAnsi="Arial" w:cs="Arial"/>
                <w:bCs/>
              </w:rPr>
              <w:t>ŽIG</w:t>
            </w:r>
          </w:p>
        </w:tc>
        <w:tc>
          <w:tcPr>
            <w:tcW w:w="4500" w:type="dxa"/>
            <w:vMerge w:val="restart"/>
          </w:tcPr>
          <w:p w:rsidR="0063242A" w:rsidRPr="00F52BAC" w:rsidRDefault="00925128" w:rsidP="007218B2">
            <w:pPr>
              <w:spacing w:line="240" w:lineRule="auto"/>
              <w:jc w:val="center"/>
              <w:rPr>
                <w:rFonts w:ascii="Arial" w:hAnsi="Arial" w:cs="Arial"/>
                <w:bCs/>
              </w:rPr>
            </w:pPr>
            <w:r w:rsidRPr="00F52BAC">
              <w:rPr>
                <w:rFonts w:ascii="Arial" w:hAnsi="Arial" w:cs="Arial"/>
                <w:bCs/>
              </w:rPr>
              <w:t>GOSPODARSKI SUBJEKT</w:t>
            </w:r>
          </w:p>
          <w:p w:rsidR="00207ADC" w:rsidRPr="00F52BAC" w:rsidRDefault="0063242A" w:rsidP="007218B2">
            <w:pPr>
              <w:spacing w:line="240" w:lineRule="auto"/>
              <w:jc w:val="center"/>
              <w:rPr>
                <w:rFonts w:ascii="Arial" w:hAnsi="Arial" w:cs="Arial"/>
                <w:bCs/>
              </w:rPr>
            </w:pPr>
            <w:r w:rsidRPr="00F52BAC">
              <w:rPr>
                <w:rFonts w:ascii="Arial" w:hAnsi="Arial" w:cs="Arial"/>
                <w:bCs/>
              </w:rPr>
              <w:t xml:space="preserve">ime in priimek zakonitega zastopnika </w:t>
            </w:r>
          </w:p>
          <w:p w:rsidR="0063242A" w:rsidRPr="00F52BAC" w:rsidRDefault="0063242A" w:rsidP="007218B2">
            <w:pPr>
              <w:spacing w:line="240" w:lineRule="auto"/>
              <w:jc w:val="center"/>
              <w:rPr>
                <w:rFonts w:ascii="Arial" w:hAnsi="Arial" w:cs="Arial"/>
                <w:bCs/>
              </w:rPr>
            </w:pPr>
            <w:r w:rsidRPr="00F52BAC">
              <w:rPr>
                <w:rFonts w:ascii="Arial" w:hAnsi="Arial" w:cs="Arial"/>
                <w:bCs/>
              </w:rPr>
              <w:t>in podpis</w:t>
            </w:r>
          </w:p>
        </w:tc>
      </w:tr>
      <w:tr w:rsidR="0063242A" w:rsidRPr="00F52BAC" w:rsidTr="00537A08">
        <w:trPr>
          <w:trHeight w:val="737"/>
        </w:trPr>
        <w:tc>
          <w:tcPr>
            <w:tcW w:w="2162" w:type="dxa"/>
          </w:tcPr>
          <w:p w:rsidR="0063242A" w:rsidRPr="00F52BAC" w:rsidRDefault="0063242A" w:rsidP="007218B2">
            <w:pPr>
              <w:spacing w:line="240" w:lineRule="auto"/>
              <w:jc w:val="center"/>
              <w:rPr>
                <w:rFonts w:ascii="Arial" w:hAnsi="Arial" w:cs="Arial"/>
                <w:bCs/>
              </w:rPr>
            </w:pPr>
            <w:r w:rsidRPr="00F52BAC">
              <w:rPr>
                <w:rFonts w:ascii="Arial" w:hAnsi="Arial" w:cs="Arial"/>
                <w:bCs/>
              </w:rPr>
              <w:t>DATUM</w:t>
            </w:r>
          </w:p>
        </w:tc>
        <w:tc>
          <w:tcPr>
            <w:tcW w:w="2410" w:type="dxa"/>
            <w:vMerge/>
            <w:vAlign w:val="bottom"/>
          </w:tcPr>
          <w:p w:rsidR="0063242A" w:rsidRPr="00F52BAC" w:rsidRDefault="0063242A" w:rsidP="007218B2">
            <w:pPr>
              <w:spacing w:line="240" w:lineRule="auto"/>
              <w:jc w:val="center"/>
              <w:rPr>
                <w:rFonts w:ascii="Arial" w:hAnsi="Arial" w:cs="Arial"/>
                <w:bCs/>
              </w:rPr>
            </w:pPr>
          </w:p>
        </w:tc>
        <w:tc>
          <w:tcPr>
            <w:tcW w:w="4500" w:type="dxa"/>
            <w:vMerge/>
            <w:shd w:val="pct10" w:color="auto" w:fill="auto"/>
            <w:vAlign w:val="bottom"/>
          </w:tcPr>
          <w:p w:rsidR="0063242A" w:rsidRPr="00F52BAC" w:rsidRDefault="0063242A" w:rsidP="007218B2">
            <w:pPr>
              <w:spacing w:line="240" w:lineRule="auto"/>
              <w:jc w:val="center"/>
              <w:rPr>
                <w:rFonts w:ascii="Arial" w:hAnsi="Arial" w:cs="Arial"/>
                <w:bCs/>
              </w:rPr>
            </w:pPr>
          </w:p>
        </w:tc>
      </w:tr>
    </w:tbl>
    <w:p w:rsidR="0063242A" w:rsidRPr="00F52BAC" w:rsidRDefault="0063242A" w:rsidP="007218B2">
      <w:pPr>
        <w:spacing w:line="240" w:lineRule="auto"/>
        <w:rPr>
          <w:rFonts w:ascii="Arial" w:hAnsi="Arial" w:cs="Arial"/>
          <w:b/>
        </w:rPr>
      </w:pPr>
    </w:p>
    <w:p w:rsidR="00785BE3" w:rsidRPr="00F52BAC" w:rsidRDefault="00925128" w:rsidP="007218B2">
      <w:pPr>
        <w:spacing w:line="240" w:lineRule="auto"/>
        <w:rPr>
          <w:rFonts w:ascii="Arial" w:hAnsi="Arial" w:cs="Arial"/>
          <w:b/>
        </w:rPr>
      </w:pPr>
      <w:r w:rsidRPr="00F52BAC">
        <w:rPr>
          <w:rFonts w:ascii="Arial" w:hAnsi="Arial" w:cs="Arial"/>
          <w:b/>
        </w:rPr>
        <w:t xml:space="preserve"> </w:t>
      </w:r>
    </w:p>
    <w:p w:rsidR="004B1AD6" w:rsidRPr="00F52BAC" w:rsidRDefault="00E54B7D" w:rsidP="007218B2">
      <w:pPr>
        <w:spacing w:line="240" w:lineRule="auto"/>
        <w:jc w:val="center"/>
        <w:rPr>
          <w:rFonts w:ascii="Arial" w:hAnsi="Arial" w:cs="Arial"/>
        </w:rPr>
      </w:pPr>
      <w:r w:rsidRPr="00F52BAC">
        <w:rPr>
          <w:rFonts w:ascii="Arial" w:hAnsi="Arial" w:cs="Arial"/>
        </w:rPr>
        <w:t xml:space="preserve">                                                                                </w:t>
      </w:r>
    </w:p>
    <w:p w:rsidR="00AA55A1" w:rsidRPr="00F52BAC" w:rsidRDefault="006F1E93" w:rsidP="007218B2">
      <w:pPr>
        <w:pStyle w:val="Priloge"/>
        <w:spacing w:line="240" w:lineRule="auto"/>
        <w:jc w:val="left"/>
        <w:outlineLvl w:val="1"/>
        <w:rPr>
          <w:rFonts w:ascii="Arial" w:hAnsi="Arial" w:cs="Arial"/>
          <w:color w:val="auto"/>
          <w:sz w:val="22"/>
          <w:szCs w:val="22"/>
        </w:rPr>
      </w:pPr>
      <w:bookmarkStart w:id="66" w:name="_Toc395008191"/>
      <w:bookmarkStart w:id="67" w:name="_Toc401742229"/>
      <w:bookmarkStart w:id="68" w:name="_Toc401742359"/>
      <w:r w:rsidRPr="00F52BAC">
        <w:rPr>
          <w:rFonts w:ascii="Arial" w:hAnsi="Arial" w:cs="Arial"/>
          <w:color w:val="auto"/>
          <w:sz w:val="22"/>
          <w:szCs w:val="22"/>
        </w:rPr>
        <w:t xml:space="preserve"> </w:t>
      </w:r>
    </w:p>
    <w:p w:rsidR="006F1E93" w:rsidRPr="00F52BAC" w:rsidRDefault="006F1E93" w:rsidP="007218B2">
      <w:pPr>
        <w:pStyle w:val="Priloge"/>
        <w:spacing w:line="240" w:lineRule="auto"/>
        <w:jc w:val="left"/>
        <w:outlineLvl w:val="1"/>
        <w:rPr>
          <w:rFonts w:ascii="Arial" w:hAnsi="Arial" w:cs="Arial"/>
          <w:color w:val="auto"/>
          <w:sz w:val="22"/>
          <w:szCs w:val="22"/>
        </w:rPr>
      </w:pPr>
    </w:p>
    <w:p w:rsidR="004B1AD6" w:rsidRPr="00F52BAC" w:rsidRDefault="00AA55A1" w:rsidP="007218B2">
      <w:pPr>
        <w:pStyle w:val="Priloge"/>
        <w:spacing w:line="240" w:lineRule="auto"/>
        <w:outlineLvl w:val="1"/>
        <w:rPr>
          <w:rFonts w:ascii="Arial" w:hAnsi="Arial" w:cs="Arial"/>
          <w:color w:val="auto"/>
          <w:sz w:val="22"/>
          <w:szCs w:val="22"/>
        </w:rPr>
      </w:pPr>
      <w:r w:rsidRPr="00F52BAC">
        <w:rPr>
          <w:rFonts w:ascii="Arial" w:hAnsi="Arial" w:cs="Arial"/>
          <w:color w:val="auto"/>
          <w:sz w:val="22"/>
          <w:szCs w:val="22"/>
        </w:rPr>
        <w:br w:type="page"/>
      </w:r>
      <w:bookmarkStart w:id="69" w:name="_Toc462912863"/>
      <w:r w:rsidR="004B1AD6" w:rsidRPr="00F52BAC">
        <w:rPr>
          <w:rFonts w:ascii="Arial" w:hAnsi="Arial" w:cs="Arial"/>
          <w:color w:val="auto"/>
          <w:sz w:val="22"/>
          <w:szCs w:val="22"/>
        </w:rPr>
        <w:lastRenderedPageBreak/>
        <w:t>PRILOGA št. D/4</w:t>
      </w:r>
      <w:bookmarkEnd w:id="66"/>
      <w:bookmarkEnd w:id="67"/>
      <w:bookmarkEnd w:id="68"/>
      <w:bookmarkEnd w:id="69"/>
    </w:p>
    <w:p w:rsidR="001A1721" w:rsidRPr="00F52BAC" w:rsidRDefault="00F660D8" w:rsidP="007218B2">
      <w:pPr>
        <w:pStyle w:val="Slog10"/>
        <w:pBdr>
          <w:left w:val="single" w:sz="4" w:space="4" w:color="auto"/>
        </w:pBdr>
        <w:shd w:val="clear" w:color="auto" w:fill="C6D9F1"/>
        <w:spacing w:line="240" w:lineRule="auto"/>
        <w:ind w:left="0"/>
        <w:jc w:val="center"/>
        <w:rPr>
          <w:rFonts w:ascii="Arial" w:hAnsi="Arial" w:cs="Arial"/>
          <w:sz w:val="22"/>
          <w:szCs w:val="22"/>
        </w:rPr>
      </w:pPr>
      <w:bookmarkStart w:id="70" w:name="_Toc401742230"/>
      <w:bookmarkStart w:id="71" w:name="_Toc401742360"/>
      <w:r w:rsidRPr="00F52BAC">
        <w:rPr>
          <w:rFonts w:ascii="Arial" w:hAnsi="Arial" w:cs="Arial"/>
          <w:sz w:val="22"/>
          <w:szCs w:val="22"/>
        </w:rPr>
        <w:t>POOBLASTILO</w:t>
      </w:r>
      <w:r w:rsidR="001A1721" w:rsidRPr="00F52BAC">
        <w:rPr>
          <w:rFonts w:ascii="Arial" w:hAnsi="Arial" w:cs="Arial"/>
          <w:sz w:val="22"/>
          <w:szCs w:val="22"/>
        </w:rPr>
        <w:t xml:space="preserve"> GOSPODARSKEGA SUBJEKTA</w:t>
      </w:r>
    </w:p>
    <w:p w:rsidR="00662BB0" w:rsidRPr="00F52BAC" w:rsidRDefault="00662BB0" w:rsidP="007218B2">
      <w:pPr>
        <w:pStyle w:val="Slog10"/>
        <w:pBdr>
          <w:left w:val="single" w:sz="4" w:space="4" w:color="auto"/>
        </w:pBdr>
        <w:shd w:val="clear" w:color="auto" w:fill="C6D9F1"/>
        <w:spacing w:line="240" w:lineRule="auto"/>
        <w:ind w:left="0"/>
        <w:jc w:val="center"/>
        <w:rPr>
          <w:rFonts w:ascii="Arial" w:hAnsi="Arial" w:cs="Arial"/>
          <w:sz w:val="22"/>
          <w:szCs w:val="22"/>
        </w:rPr>
      </w:pPr>
      <w:r w:rsidRPr="00F52BAC">
        <w:rPr>
          <w:rFonts w:ascii="Arial" w:hAnsi="Arial" w:cs="Arial"/>
          <w:sz w:val="22"/>
          <w:szCs w:val="22"/>
        </w:rPr>
        <w:t>ZA PRIDOBITEV OSEBNIH PODATKOV</w:t>
      </w:r>
      <w:bookmarkEnd w:id="70"/>
      <w:bookmarkEnd w:id="71"/>
    </w:p>
    <w:p w:rsidR="00662BB0" w:rsidRPr="00F52BAC" w:rsidRDefault="00662BB0" w:rsidP="007218B2">
      <w:pPr>
        <w:spacing w:line="240" w:lineRule="auto"/>
        <w:jc w:val="right"/>
        <w:rPr>
          <w:rFonts w:ascii="Arial" w:hAnsi="Arial" w:cs="Arial"/>
        </w:rPr>
      </w:pPr>
    </w:p>
    <w:p w:rsidR="00207ADC" w:rsidRPr="00F52BAC" w:rsidRDefault="00207ADC" w:rsidP="007218B2">
      <w:pPr>
        <w:spacing w:line="240" w:lineRule="auto"/>
        <w:jc w:val="both"/>
        <w:rPr>
          <w:rFonts w:ascii="Arial" w:hAnsi="Arial" w:cs="Arial"/>
        </w:rPr>
      </w:pPr>
      <w:r w:rsidRPr="00F52BAC">
        <w:rPr>
          <w:rFonts w:ascii="Arial" w:hAnsi="Arial" w:cs="Arial"/>
          <w:b/>
        </w:rPr>
        <w:t>GOSPODARSKI SUBJEKT</w:t>
      </w:r>
      <w:r w:rsidRPr="00F52BAC">
        <w:rPr>
          <w:rFonts w:ascii="Arial" w:hAnsi="Arial" w:cs="Arial"/>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4"/>
      </w:tblGrid>
      <w:tr w:rsidR="00207ADC" w:rsidRPr="00F52BAC" w:rsidTr="000118BA">
        <w:tc>
          <w:tcPr>
            <w:tcW w:w="9212" w:type="dxa"/>
            <w:tcBorders>
              <w:bottom w:val="single" w:sz="6" w:space="0" w:color="1F497D"/>
            </w:tcBorders>
            <w:shd w:val="clear" w:color="auto" w:fill="auto"/>
          </w:tcPr>
          <w:p w:rsidR="00207ADC" w:rsidRPr="00F52BAC" w:rsidRDefault="00207ADC" w:rsidP="007218B2">
            <w:pPr>
              <w:spacing w:line="240" w:lineRule="auto"/>
              <w:jc w:val="both"/>
              <w:rPr>
                <w:rFonts w:ascii="Arial" w:eastAsia="Times New Roman" w:hAnsi="Arial" w:cs="Arial"/>
              </w:rPr>
            </w:pPr>
          </w:p>
        </w:tc>
      </w:tr>
      <w:tr w:rsidR="00207ADC" w:rsidRPr="00F52BAC" w:rsidTr="000118BA">
        <w:tc>
          <w:tcPr>
            <w:tcW w:w="9212" w:type="dxa"/>
            <w:tcBorders>
              <w:top w:val="single" w:sz="6" w:space="0" w:color="1F497D"/>
            </w:tcBorders>
            <w:shd w:val="clear" w:color="auto" w:fill="auto"/>
          </w:tcPr>
          <w:p w:rsidR="00207ADC" w:rsidRPr="00F52BAC" w:rsidRDefault="00207ADC" w:rsidP="007218B2">
            <w:pPr>
              <w:spacing w:line="240" w:lineRule="auto"/>
              <w:jc w:val="both"/>
              <w:rPr>
                <w:rFonts w:ascii="Arial" w:eastAsia="Times New Roman" w:hAnsi="Arial" w:cs="Arial"/>
              </w:rPr>
            </w:pPr>
          </w:p>
        </w:tc>
      </w:tr>
    </w:tbl>
    <w:p w:rsidR="00207ADC" w:rsidRPr="00F52BAC" w:rsidRDefault="00207ADC" w:rsidP="007218B2">
      <w:pPr>
        <w:spacing w:line="240" w:lineRule="auto"/>
        <w:jc w:val="both"/>
        <w:rPr>
          <w:rFonts w:ascii="Arial" w:hAnsi="Arial" w:cs="Arial"/>
        </w:rPr>
      </w:pPr>
    </w:p>
    <w:p w:rsidR="004B1AD6" w:rsidRPr="00F52BAC" w:rsidRDefault="000B5855" w:rsidP="007218B2">
      <w:pPr>
        <w:spacing w:line="240" w:lineRule="auto"/>
        <w:jc w:val="both"/>
        <w:rPr>
          <w:rFonts w:ascii="Arial" w:hAnsi="Arial" w:cs="Arial"/>
        </w:rPr>
      </w:pPr>
      <w:r w:rsidRPr="00F52BAC">
        <w:rPr>
          <w:rFonts w:ascii="Arial" w:hAnsi="Arial" w:cs="Arial"/>
        </w:rPr>
        <w:t xml:space="preserve">V zvezi z javnim naročilom </w:t>
      </w:r>
      <w:r w:rsidR="00CB0220" w:rsidRPr="00F52BAC">
        <w:rPr>
          <w:rFonts w:ascii="Arial" w:hAnsi="Arial" w:cs="Arial"/>
        </w:rPr>
        <w:t>»</w:t>
      </w:r>
      <w:r w:rsidR="00CB0220" w:rsidRPr="00F52BAC">
        <w:rPr>
          <w:rFonts w:ascii="Arial" w:hAnsi="Arial" w:cs="Arial"/>
          <w:b/>
        </w:rPr>
        <w:t>I</w:t>
      </w:r>
      <w:r w:rsidR="00581927">
        <w:rPr>
          <w:rFonts w:ascii="Arial" w:hAnsi="Arial" w:cs="Arial"/>
          <w:b/>
        </w:rPr>
        <w:t>zdelava projektne dokumentacije za čistilno napravo Dobravlje in kanalizacijski sistem</w:t>
      </w:r>
      <w:r w:rsidR="00CB0220" w:rsidRPr="00F52BAC">
        <w:rPr>
          <w:rFonts w:ascii="Arial" w:hAnsi="Arial" w:cs="Arial"/>
        </w:rPr>
        <w:t>«</w:t>
      </w:r>
      <w:r w:rsidR="004B1AD6" w:rsidRPr="00F52BAC">
        <w:rPr>
          <w:rFonts w:ascii="Arial" w:hAnsi="Arial" w:cs="Arial"/>
        </w:rPr>
        <w:t>, objavl</w:t>
      </w:r>
      <w:r w:rsidR="00E240C0" w:rsidRPr="00F52BAC">
        <w:rPr>
          <w:rFonts w:ascii="Arial" w:hAnsi="Arial" w:cs="Arial"/>
        </w:rPr>
        <w:t>jenem na portalu javnih naročil, zap. št.</w:t>
      </w:r>
      <w:r w:rsidR="00EF1B76" w:rsidRPr="00EF1B76">
        <w:t xml:space="preserve"> </w:t>
      </w:r>
      <w:r w:rsidR="00EF1B76" w:rsidRPr="00EF1B76">
        <w:rPr>
          <w:rFonts w:ascii="Arial" w:hAnsi="Arial" w:cs="Arial"/>
        </w:rPr>
        <w:t>JN005834/2016-W01, z dne 29.9</w:t>
      </w:r>
      <w:r w:rsidR="00681F2F" w:rsidRPr="00EF1B76">
        <w:rPr>
          <w:rFonts w:ascii="Arial" w:hAnsi="Arial" w:cs="Arial"/>
        </w:rPr>
        <w:t>.2016</w:t>
      </w:r>
      <w:r w:rsidR="004B1AD6" w:rsidRPr="00EF1B76">
        <w:rPr>
          <w:rFonts w:ascii="Arial" w:hAnsi="Arial" w:cs="Arial"/>
        </w:rPr>
        <w:t>,</w:t>
      </w:r>
    </w:p>
    <w:p w:rsidR="004B1AD6" w:rsidRPr="00F52BAC" w:rsidRDefault="004B1AD6" w:rsidP="007218B2">
      <w:pPr>
        <w:spacing w:line="240" w:lineRule="auto"/>
        <w:jc w:val="both"/>
        <w:rPr>
          <w:rFonts w:ascii="Arial" w:hAnsi="Arial" w:cs="Arial"/>
        </w:rPr>
      </w:pPr>
    </w:p>
    <w:p w:rsidR="004B1AD6" w:rsidRPr="00F52BAC" w:rsidRDefault="004B1AD6" w:rsidP="007218B2">
      <w:pPr>
        <w:spacing w:line="240" w:lineRule="auto"/>
        <w:jc w:val="both"/>
        <w:rPr>
          <w:rFonts w:ascii="Arial" w:hAnsi="Arial" w:cs="Arial"/>
        </w:rPr>
      </w:pPr>
      <w:r w:rsidRPr="00F52BAC">
        <w:rPr>
          <w:rFonts w:ascii="Arial" w:hAnsi="Arial" w:cs="Arial"/>
        </w:rPr>
        <w:t xml:space="preserve">izjavljamo, da </w:t>
      </w:r>
      <w:r w:rsidR="00D61EB7" w:rsidRPr="00F52BAC">
        <w:rPr>
          <w:rFonts w:ascii="Arial" w:hAnsi="Arial" w:cs="Arial"/>
          <w:bCs/>
        </w:rPr>
        <w:t>Občini Ajdovščina, Cesta 5. maja 6a, 5270 Ajdovščina</w:t>
      </w:r>
      <w:r w:rsidR="00F660D8" w:rsidRPr="00F52BAC">
        <w:rPr>
          <w:rFonts w:ascii="Arial" w:hAnsi="Arial" w:cs="Arial"/>
        </w:rPr>
        <w:t>, kot naročniku, dajemo pooblastilo</w:t>
      </w:r>
      <w:r w:rsidRPr="00F52BAC">
        <w:rPr>
          <w:rFonts w:ascii="Arial" w:hAnsi="Arial" w:cs="Arial"/>
        </w:rPr>
        <w:t xml:space="preserve"> skladno s </w:t>
      </w:r>
      <w:r w:rsidR="001A1721" w:rsidRPr="00F52BAC">
        <w:rPr>
          <w:rFonts w:ascii="Arial" w:hAnsi="Arial" w:cs="Arial"/>
        </w:rPr>
        <w:t>77. členom ZJN-3</w:t>
      </w:r>
      <w:r w:rsidRPr="00F52BAC">
        <w:rPr>
          <w:rFonts w:ascii="Arial" w:hAnsi="Arial" w:cs="Arial"/>
        </w:rPr>
        <w:t xml:space="preserve"> in skladno z 22. členom Zakona o varstvu osebnih podatkov, da za p</w:t>
      </w:r>
      <w:r w:rsidR="001A1721" w:rsidRPr="00F52BAC">
        <w:rPr>
          <w:rFonts w:ascii="Arial" w:hAnsi="Arial" w:cs="Arial"/>
        </w:rPr>
        <w:t>otrebe izvedbe javnega naročila, pridobi podatke, da nam kot gospodarskemu subjektu</w:t>
      </w:r>
      <w:r w:rsidRPr="00F52BAC">
        <w:rPr>
          <w:rFonts w:ascii="Arial" w:hAnsi="Arial" w:cs="Arial"/>
        </w:rPr>
        <w:t xml:space="preserve"> </w:t>
      </w:r>
      <w:r w:rsidR="001A1721" w:rsidRPr="00F52BAC">
        <w:rPr>
          <w:rFonts w:ascii="Arial" w:hAnsi="Arial" w:cs="Arial"/>
        </w:rPr>
        <w:t>ni izrečena pravnomočna sodba, ki ima elemente kaznivih dejanj, ki so opredeljena</w:t>
      </w:r>
      <w:r w:rsidRPr="00F52BAC">
        <w:rPr>
          <w:rFonts w:ascii="Arial" w:hAnsi="Arial" w:cs="Arial"/>
        </w:rPr>
        <w:t xml:space="preserve"> v </w:t>
      </w:r>
      <w:r w:rsidR="001A1721" w:rsidRPr="00F52BAC">
        <w:rPr>
          <w:rFonts w:ascii="Arial" w:hAnsi="Arial" w:cs="Arial"/>
        </w:rPr>
        <w:t>1. odstavku 75. členu ZJN-3</w:t>
      </w:r>
      <w:r w:rsidRPr="00F52BAC">
        <w:rPr>
          <w:rFonts w:ascii="Arial" w:hAnsi="Arial" w:cs="Arial"/>
        </w:rPr>
        <w:t>.</w:t>
      </w:r>
    </w:p>
    <w:p w:rsidR="00036430" w:rsidRPr="00F52BAC" w:rsidRDefault="00036430" w:rsidP="007218B2">
      <w:pPr>
        <w:spacing w:line="240" w:lineRule="auto"/>
        <w:rPr>
          <w:rFonts w:ascii="Arial" w:hAnsi="Arial" w:cs="Arial"/>
        </w:rPr>
      </w:pPr>
    </w:p>
    <w:p w:rsidR="004B1AD6" w:rsidRPr="00F52BAC" w:rsidRDefault="004B1AD6" w:rsidP="007218B2">
      <w:pPr>
        <w:pStyle w:val="Naslov2"/>
        <w:spacing w:before="0" w:after="0" w:line="240" w:lineRule="auto"/>
        <w:rPr>
          <w:rFonts w:ascii="Arial" w:hAnsi="Arial" w:cs="Arial"/>
          <w:sz w:val="22"/>
          <w:szCs w:val="22"/>
          <w:lang w:val="sl-SI" w:eastAsia="x-none"/>
        </w:rPr>
      </w:pPr>
    </w:p>
    <w:tbl>
      <w:tblPr>
        <w:tblW w:w="0" w:type="auto"/>
        <w:tblInd w:w="10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000" w:firstRow="0" w:lastRow="0" w:firstColumn="0" w:lastColumn="0" w:noHBand="0" w:noVBand="0"/>
      </w:tblPr>
      <w:tblGrid>
        <w:gridCol w:w="2934"/>
        <w:gridCol w:w="6138"/>
      </w:tblGrid>
      <w:tr w:rsidR="00036430" w:rsidRPr="00F52BAC">
        <w:tc>
          <w:tcPr>
            <w:tcW w:w="2934" w:type="dxa"/>
          </w:tcPr>
          <w:p w:rsidR="00036430" w:rsidRPr="00F52BAC" w:rsidRDefault="00A67067" w:rsidP="007218B2">
            <w:pPr>
              <w:pStyle w:val="Naslov6"/>
              <w:spacing w:before="0" w:after="0" w:line="240" w:lineRule="auto"/>
              <w:rPr>
                <w:rFonts w:ascii="Arial" w:hAnsi="Arial" w:cs="Arial"/>
                <w:sz w:val="22"/>
                <w:szCs w:val="22"/>
                <w:lang w:val="sl-SI" w:eastAsia="en-US"/>
              </w:rPr>
            </w:pPr>
            <w:bookmarkStart w:id="72" w:name="_Toc401742361"/>
            <w:r w:rsidRPr="00F52BAC">
              <w:rPr>
                <w:rFonts w:ascii="Arial" w:hAnsi="Arial" w:cs="Arial"/>
                <w:sz w:val="22"/>
                <w:szCs w:val="22"/>
                <w:lang w:val="sl-SI" w:eastAsia="en-US"/>
              </w:rPr>
              <w:t>PONUDNIK (POLNO IME):</w:t>
            </w:r>
            <w:bookmarkEnd w:id="72"/>
          </w:p>
          <w:p w:rsidR="00036430" w:rsidRPr="00F52BAC" w:rsidRDefault="00036430" w:rsidP="007218B2">
            <w:pPr>
              <w:spacing w:line="240" w:lineRule="auto"/>
              <w:rPr>
                <w:rFonts w:ascii="Arial" w:hAnsi="Arial" w:cs="Arial"/>
              </w:rPr>
            </w:pPr>
          </w:p>
        </w:tc>
        <w:tc>
          <w:tcPr>
            <w:tcW w:w="6138" w:type="dxa"/>
          </w:tcPr>
          <w:p w:rsidR="00036430" w:rsidRPr="00F52BAC" w:rsidRDefault="00036430" w:rsidP="007218B2">
            <w:pPr>
              <w:spacing w:line="240" w:lineRule="auto"/>
              <w:rPr>
                <w:rFonts w:ascii="Arial" w:hAnsi="Arial" w:cs="Arial"/>
              </w:rPr>
            </w:pPr>
          </w:p>
        </w:tc>
      </w:tr>
      <w:tr w:rsidR="00036430" w:rsidRPr="00F52BAC">
        <w:tc>
          <w:tcPr>
            <w:tcW w:w="2934" w:type="dxa"/>
          </w:tcPr>
          <w:p w:rsidR="00036430" w:rsidRPr="00F52BAC" w:rsidRDefault="00036430" w:rsidP="007218B2">
            <w:pPr>
              <w:spacing w:line="240" w:lineRule="auto"/>
              <w:rPr>
                <w:rFonts w:ascii="Arial" w:hAnsi="Arial" w:cs="Arial"/>
              </w:rPr>
            </w:pPr>
            <w:r w:rsidRPr="00F52BAC">
              <w:rPr>
                <w:rFonts w:ascii="Arial" w:hAnsi="Arial" w:cs="Arial"/>
              </w:rPr>
              <w:t>Sedež:</w:t>
            </w:r>
          </w:p>
        </w:tc>
        <w:tc>
          <w:tcPr>
            <w:tcW w:w="6138" w:type="dxa"/>
          </w:tcPr>
          <w:p w:rsidR="00036430" w:rsidRPr="00F52BAC" w:rsidRDefault="00036430" w:rsidP="007218B2">
            <w:pPr>
              <w:spacing w:line="240" w:lineRule="auto"/>
              <w:rPr>
                <w:rFonts w:ascii="Arial" w:hAnsi="Arial" w:cs="Arial"/>
              </w:rPr>
            </w:pPr>
          </w:p>
        </w:tc>
      </w:tr>
      <w:tr w:rsidR="00036430" w:rsidRPr="00F52BAC">
        <w:tc>
          <w:tcPr>
            <w:tcW w:w="2934" w:type="dxa"/>
          </w:tcPr>
          <w:p w:rsidR="00036430" w:rsidRPr="00F52BAC" w:rsidRDefault="00036430" w:rsidP="007218B2">
            <w:pPr>
              <w:spacing w:line="240" w:lineRule="auto"/>
              <w:rPr>
                <w:rFonts w:ascii="Arial" w:hAnsi="Arial" w:cs="Arial"/>
              </w:rPr>
            </w:pPr>
            <w:r w:rsidRPr="00F52BAC">
              <w:rPr>
                <w:rFonts w:ascii="Arial" w:hAnsi="Arial" w:cs="Arial"/>
              </w:rPr>
              <w:t>Poštna številka in kraj:</w:t>
            </w:r>
          </w:p>
        </w:tc>
        <w:tc>
          <w:tcPr>
            <w:tcW w:w="6138" w:type="dxa"/>
          </w:tcPr>
          <w:p w:rsidR="00036430" w:rsidRPr="00F52BAC" w:rsidRDefault="00036430" w:rsidP="007218B2">
            <w:pPr>
              <w:spacing w:line="240" w:lineRule="auto"/>
              <w:rPr>
                <w:rFonts w:ascii="Arial" w:hAnsi="Arial" w:cs="Arial"/>
              </w:rPr>
            </w:pPr>
          </w:p>
        </w:tc>
      </w:tr>
      <w:tr w:rsidR="00036430" w:rsidRPr="00F52BAC">
        <w:tc>
          <w:tcPr>
            <w:tcW w:w="2934" w:type="dxa"/>
          </w:tcPr>
          <w:p w:rsidR="00036430" w:rsidRPr="00F52BAC" w:rsidRDefault="00036430" w:rsidP="007218B2">
            <w:pPr>
              <w:spacing w:line="240" w:lineRule="auto"/>
              <w:rPr>
                <w:rFonts w:ascii="Arial" w:hAnsi="Arial" w:cs="Arial"/>
              </w:rPr>
            </w:pPr>
            <w:r w:rsidRPr="00F52BAC">
              <w:rPr>
                <w:rFonts w:ascii="Arial" w:hAnsi="Arial" w:cs="Arial"/>
              </w:rPr>
              <w:t>Občina sedeža ponudnika:</w:t>
            </w:r>
          </w:p>
        </w:tc>
        <w:tc>
          <w:tcPr>
            <w:tcW w:w="6138" w:type="dxa"/>
          </w:tcPr>
          <w:p w:rsidR="00036430" w:rsidRPr="00F52BAC" w:rsidRDefault="00036430" w:rsidP="007218B2">
            <w:pPr>
              <w:spacing w:line="240" w:lineRule="auto"/>
              <w:rPr>
                <w:rFonts w:ascii="Arial" w:hAnsi="Arial" w:cs="Arial"/>
              </w:rPr>
            </w:pPr>
          </w:p>
        </w:tc>
      </w:tr>
      <w:tr w:rsidR="00036430" w:rsidRPr="00F52BAC">
        <w:tc>
          <w:tcPr>
            <w:tcW w:w="2934" w:type="dxa"/>
          </w:tcPr>
          <w:p w:rsidR="00036430" w:rsidRPr="00F52BAC" w:rsidRDefault="00036430" w:rsidP="007218B2">
            <w:pPr>
              <w:spacing w:line="240" w:lineRule="auto"/>
              <w:rPr>
                <w:rFonts w:ascii="Arial" w:hAnsi="Arial" w:cs="Arial"/>
              </w:rPr>
            </w:pPr>
            <w:r w:rsidRPr="00F52BAC">
              <w:rPr>
                <w:rFonts w:ascii="Arial" w:hAnsi="Arial" w:cs="Arial"/>
              </w:rPr>
              <w:t>Davčna številka:</w:t>
            </w:r>
          </w:p>
        </w:tc>
        <w:tc>
          <w:tcPr>
            <w:tcW w:w="6138" w:type="dxa"/>
          </w:tcPr>
          <w:p w:rsidR="00036430" w:rsidRPr="00F52BAC" w:rsidRDefault="00036430" w:rsidP="007218B2">
            <w:pPr>
              <w:spacing w:line="240" w:lineRule="auto"/>
              <w:rPr>
                <w:rFonts w:ascii="Arial" w:hAnsi="Arial" w:cs="Arial"/>
              </w:rPr>
            </w:pPr>
          </w:p>
        </w:tc>
      </w:tr>
      <w:tr w:rsidR="00036430" w:rsidRPr="00F52BAC">
        <w:tc>
          <w:tcPr>
            <w:tcW w:w="2934" w:type="dxa"/>
          </w:tcPr>
          <w:p w:rsidR="00036430" w:rsidRPr="00F52BAC" w:rsidRDefault="00036430" w:rsidP="007218B2">
            <w:pPr>
              <w:spacing w:line="240" w:lineRule="auto"/>
              <w:rPr>
                <w:rFonts w:ascii="Arial" w:hAnsi="Arial" w:cs="Arial"/>
              </w:rPr>
            </w:pPr>
            <w:r w:rsidRPr="00F52BAC">
              <w:rPr>
                <w:rFonts w:ascii="Arial" w:hAnsi="Arial" w:cs="Arial"/>
              </w:rPr>
              <w:t>Matična številka:</w:t>
            </w:r>
          </w:p>
        </w:tc>
        <w:tc>
          <w:tcPr>
            <w:tcW w:w="6138" w:type="dxa"/>
          </w:tcPr>
          <w:p w:rsidR="00036430" w:rsidRPr="00F52BAC" w:rsidRDefault="00036430" w:rsidP="007218B2">
            <w:pPr>
              <w:spacing w:line="240" w:lineRule="auto"/>
              <w:rPr>
                <w:rFonts w:ascii="Arial" w:hAnsi="Arial" w:cs="Arial"/>
              </w:rPr>
            </w:pPr>
          </w:p>
        </w:tc>
      </w:tr>
      <w:tr w:rsidR="00036430" w:rsidRPr="00F52BAC">
        <w:tc>
          <w:tcPr>
            <w:tcW w:w="2934" w:type="dxa"/>
          </w:tcPr>
          <w:p w:rsidR="00036430" w:rsidRPr="00F52BAC" w:rsidRDefault="00036430" w:rsidP="007218B2">
            <w:pPr>
              <w:spacing w:line="240" w:lineRule="auto"/>
              <w:rPr>
                <w:rFonts w:ascii="Arial" w:hAnsi="Arial" w:cs="Arial"/>
              </w:rPr>
            </w:pPr>
            <w:r w:rsidRPr="00F52BAC">
              <w:rPr>
                <w:rFonts w:ascii="Arial" w:hAnsi="Arial" w:cs="Arial"/>
              </w:rPr>
              <w:t>Številka vpisa v sodni register:</w:t>
            </w:r>
          </w:p>
        </w:tc>
        <w:tc>
          <w:tcPr>
            <w:tcW w:w="6138" w:type="dxa"/>
          </w:tcPr>
          <w:p w:rsidR="00036430" w:rsidRPr="00F52BAC" w:rsidRDefault="00036430" w:rsidP="007218B2">
            <w:pPr>
              <w:spacing w:line="240" w:lineRule="auto"/>
              <w:rPr>
                <w:rFonts w:ascii="Arial" w:hAnsi="Arial" w:cs="Arial"/>
              </w:rPr>
            </w:pPr>
          </w:p>
        </w:tc>
      </w:tr>
    </w:tbl>
    <w:p w:rsidR="004B1AD6" w:rsidRPr="00F52BAC" w:rsidRDefault="004B1AD6" w:rsidP="007218B2">
      <w:pPr>
        <w:spacing w:line="240" w:lineRule="auto"/>
        <w:rPr>
          <w:rFonts w:ascii="Arial" w:hAnsi="Arial" w:cs="Arial"/>
        </w:rPr>
      </w:pPr>
    </w:p>
    <w:p w:rsidR="004B1AD6" w:rsidRPr="00F52BAC" w:rsidRDefault="004B1AD6" w:rsidP="007218B2">
      <w:pPr>
        <w:spacing w:line="240" w:lineRule="auto"/>
        <w:rPr>
          <w:rFonts w:ascii="Arial" w:hAnsi="Arial"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8"/>
        <w:gridCol w:w="2372"/>
        <w:gridCol w:w="4444"/>
      </w:tblGrid>
      <w:tr w:rsidR="0063242A" w:rsidRPr="00F52BAC" w:rsidTr="00537A08">
        <w:trPr>
          <w:trHeight w:val="737"/>
        </w:trPr>
        <w:tc>
          <w:tcPr>
            <w:tcW w:w="2162" w:type="dxa"/>
          </w:tcPr>
          <w:p w:rsidR="0063242A" w:rsidRPr="00F52BAC" w:rsidRDefault="0063242A" w:rsidP="007218B2">
            <w:pPr>
              <w:spacing w:line="240" w:lineRule="auto"/>
              <w:jc w:val="center"/>
              <w:rPr>
                <w:rFonts w:ascii="Arial" w:hAnsi="Arial" w:cs="Arial"/>
                <w:bCs/>
              </w:rPr>
            </w:pPr>
            <w:r w:rsidRPr="00F52BAC">
              <w:rPr>
                <w:rFonts w:ascii="Arial" w:hAnsi="Arial" w:cs="Arial"/>
                <w:bCs/>
              </w:rPr>
              <w:t>KRAJ</w:t>
            </w:r>
          </w:p>
          <w:p w:rsidR="0063242A" w:rsidRPr="00F52BAC" w:rsidRDefault="0063242A" w:rsidP="007218B2">
            <w:pPr>
              <w:spacing w:line="240" w:lineRule="auto"/>
              <w:jc w:val="center"/>
              <w:rPr>
                <w:rFonts w:ascii="Arial" w:hAnsi="Arial" w:cs="Arial"/>
                <w:bCs/>
              </w:rPr>
            </w:pPr>
          </w:p>
        </w:tc>
        <w:tc>
          <w:tcPr>
            <w:tcW w:w="2410" w:type="dxa"/>
            <w:vMerge w:val="restart"/>
          </w:tcPr>
          <w:p w:rsidR="0063242A" w:rsidRPr="00F52BAC" w:rsidRDefault="0063242A" w:rsidP="007218B2">
            <w:pPr>
              <w:spacing w:line="240" w:lineRule="auto"/>
              <w:jc w:val="center"/>
              <w:rPr>
                <w:rFonts w:ascii="Arial" w:hAnsi="Arial" w:cs="Arial"/>
                <w:bCs/>
              </w:rPr>
            </w:pPr>
            <w:r w:rsidRPr="00F52BAC">
              <w:rPr>
                <w:rFonts w:ascii="Arial" w:hAnsi="Arial" w:cs="Arial"/>
                <w:bCs/>
              </w:rPr>
              <w:t>ŽIG</w:t>
            </w:r>
          </w:p>
        </w:tc>
        <w:tc>
          <w:tcPr>
            <w:tcW w:w="4500" w:type="dxa"/>
            <w:vMerge w:val="restart"/>
          </w:tcPr>
          <w:p w:rsidR="0063242A" w:rsidRPr="00F52BAC" w:rsidRDefault="00925128" w:rsidP="007218B2">
            <w:pPr>
              <w:spacing w:line="240" w:lineRule="auto"/>
              <w:jc w:val="center"/>
              <w:rPr>
                <w:rFonts w:ascii="Arial" w:hAnsi="Arial" w:cs="Arial"/>
                <w:bCs/>
              </w:rPr>
            </w:pPr>
            <w:r w:rsidRPr="00F52BAC">
              <w:rPr>
                <w:rFonts w:ascii="Arial" w:hAnsi="Arial" w:cs="Arial"/>
                <w:bCs/>
              </w:rPr>
              <w:t>GOSPODARSKI SUBJEKT</w:t>
            </w:r>
          </w:p>
          <w:p w:rsidR="00207ADC" w:rsidRPr="00F52BAC" w:rsidRDefault="0063242A" w:rsidP="007218B2">
            <w:pPr>
              <w:spacing w:line="240" w:lineRule="auto"/>
              <w:jc w:val="center"/>
              <w:rPr>
                <w:rFonts w:ascii="Arial" w:hAnsi="Arial" w:cs="Arial"/>
                <w:bCs/>
              </w:rPr>
            </w:pPr>
            <w:r w:rsidRPr="00F52BAC">
              <w:rPr>
                <w:rFonts w:ascii="Arial" w:hAnsi="Arial" w:cs="Arial"/>
                <w:bCs/>
              </w:rPr>
              <w:t>ime i</w:t>
            </w:r>
            <w:r w:rsidR="009B3612" w:rsidRPr="00F52BAC">
              <w:rPr>
                <w:rFonts w:ascii="Arial" w:hAnsi="Arial" w:cs="Arial"/>
                <w:bCs/>
              </w:rPr>
              <w:t xml:space="preserve">n priimek </w:t>
            </w:r>
            <w:r w:rsidR="009B3612" w:rsidRPr="00F52BAC">
              <w:rPr>
                <w:rFonts w:ascii="Arial" w:hAnsi="Arial" w:cs="Arial"/>
                <w:b/>
                <w:bCs/>
                <w:u w:val="single"/>
              </w:rPr>
              <w:t>zakonitega zastopnika</w:t>
            </w:r>
            <w:r w:rsidRPr="00F52BAC">
              <w:rPr>
                <w:rFonts w:ascii="Arial" w:hAnsi="Arial" w:cs="Arial"/>
                <w:bCs/>
              </w:rPr>
              <w:t xml:space="preserve"> </w:t>
            </w:r>
          </w:p>
          <w:p w:rsidR="0063242A" w:rsidRPr="00F52BAC" w:rsidRDefault="0063242A" w:rsidP="007218B2">
            <w:pPr>
              <w:spacing w:line="240" w:lineRule="auto"/>
              <w:jc w:val="center"/>
              <w:rPr>
                <w:rFonts w:ascii="Arial" w:hAnsi="Arial" w:cs="Arial"/>
                <w:bCs/>
              </w:rPr>
            </w:pPr>
            <w:r w:rsidRPr="00F52BAC">
              <w:rPr>
                <w:rFonts w:ascii="Arial" w:hAnsi="Arial" w:cs="Arial"/>
                <w:bCs/>
              </w:rPr>
              <w:t>in podpis</w:t>
            </w:r>
          </w:p>
        </w:tc>
      </w:tr>
      <w:tr w:rsidR="0063242A" w:rsidRPr="00F52BAC" w:rsidTr="00537A08">
        <w:trPr>
          <w:trHeight w:val="737"/>
        </w:trPr>
        <w:tc>
          <w:tcPr>
            <w:tcW w:w="2162" w:type="dxa"/>
          </w:tcPr>
          <w:p w:rsidR="0063242A" w:rsidRPr="00F52BAC" w:rsidRDefault="0063242A" w:rsidP="007218B2">
            <w:pPr>
              <w:spacing w:line="240" w:lineRule="auto"/>
              <w:jc w:val="center"/>
              <w:rPr>
                <w:rFonts w:ascii="Arial" w:hAnsi="Arial" w:cs="Arial"/>
                <w:bCs/>
              </w:rPr>
            </w:pPr>
            <w:r w:rsidRPr="00F52BAC">
              <w:rPr>
                <w:rFonts w:ascii="Arial" w:hAnsi="Arial" w:cs="Arial"/>
                <w:bCs/>
              </w:rPr>
              <w:t>DATUM</w:t>
            </w:r>
          </w:p>
        </w:tc>
        <w:tc>
          <w:tcPr>
            <w:tcW w:w="2410" w:type="dxa"/>
            <w:vMerge/>
            <w:vAlign w:val="bottom"/>
          </w:tcPr>
          <w:p w:rsidR="0063242A" w:rsidRPr="00F52BAC" w:rsidRDefault="0063242A" w:rsidP="007218B2">
            <w:pPr>
              <w:spacing w:line="240" w:lineRule="auto"/>
              <w:jc w:val="center"/>
              <w:rPr>
                <w:rFonts w:ascii="Arial" w:hAnsi="Arial" w:cs="Arial"/>
                <w:bCs/>
              </w:rPr>
            </w:pPr>
          </w:p>
        </w:tc>
        <w:tc>
          <w:tcPr>
            <w:tcW w:w="4500" w:type="dxa"/>
            <w:vMerge/>
            <w:shd w:val="pct10" w:color="auto" w:fill="auto"/>
            <w:vAlign w:val="bottom"/>
          </w:tcPr>
          <w:p w:rsidR="0063242A" w:rsidRPr="00F52BAC" w:rsidRDefault="0063242A" w:rsidP="007218B2">
            <w:pPr>
              <w:spacing w:line="240" w:lineRule="auto"/>
              <w:jc w:val="center"/>
              <w:rPr>
                <w:rFonts w:ascii="Arial" w:hAnsi="Arial" w:cs="Arial"/>
                <w:bCs/>
              </w:rPr>
            </w:pPr>
          </w:p>
        </w:tc>
      </w:tr>
    </w:tbl>
    <w:p w:rsidR="004B1AD6" w:rsidRPr="00F52BAC" w:rsidRDefault="004B1AD6" w:rsidP="007218B2">
      <w:pPr>
        <w:spacing w:line="240" w:lineRule="auto"/>
        <w:rPr>
          <w:rFonts w:ascii="Arial" w:hAnsi="Arial" w:cs="Arial"/>
        </w:rPr>
      </w:pPr>
    </w:p>
    <w:p w:rsidR="004B1AD6" w:rsidRPr="00F52BAC" w:rsidRDefault="004B1AD6" w:rsidP="007218B2">
      <w:pPr>
        <w:spacing w:line="240" w:lineRule="auto"/>
        <w:rPr>
          <w:rFonts w:ascii="Arial" w:hAnsi="Arial" w:cs="Arial"/>
        </w:rPr>
      </w:pPr>
    </w:p>
    <w:p w:rsidR="004B1AD6" w:rsidRPr="00F52BAC" w:rsidRDefault="004B1AD6" w:rsidP="007218B2">
      <w:pPr>
        <w:tabs>
          <w:tab w:val="left" w:pos="6513"/>
        </w:tabs>
        <w:spacing w:line="240" w:lineRule="auto"/>
        <w:jc w:val="right"/>
        <w:rPr>
          <w:rFonts w:ascii="Arial" w:hAnsi="Arial" w:cs="Arial"/>
          <w:b/>
        </w:rPr>
      </w:pPr>
    </w:p>
    <w:p w:rsidR="004B1AD6" w:rsidRPr="00F52BAC" w:rsidRDefault="004B1AD6" w:rsidP="007218B2">
      <w:pPr>
        <w:pStyle w:val="Priloge"/>
        <w:spacing w:line="240" w:lineRule="auto"/>
        <w:outlineLvl w:val="1"/>
        <w:rPr>
          <w:rFonts w:ascii="Arial" w:hAnsi="Arial" w:cs="Arial"/>
          <w:color w:val="auto"/>
          <w:sz w:val="22"/>
          <w:szCs w:val="22"/>
        </w:rPr>
      </w:pPr>
      <w:r w:rsidRPr="00F52BAC">
        <w:rPr>
          <w:rFonts w:ascii="Arial" w:hAnsi="Arial" w:cs="Arial"/>
          <w:color w:val="auto"/>
          <w:sz w:val="22"/>
          <w:szCs w:val="22"/>
          <w:lang w:eastAsia="x-none"/>
        </w:rPr>
        <w:br w:type="page"/>
      </w:r>
      <w:bookmarkStart w:id="73" w:name="_Toc395008192"/>
      <w:bookmarkStart w:id="74" w:name="_Toc401742231"/>
      <w:bookmarkStart w:id="75" w:name="_Toc401742362"/>
      <w:bookmarkStart w:id="76" w:name="_Toc462912864"/>
      <w:r w:rsidRPr="00F52BAC">
        <w:rPr>
          <w:rFonts w:ascii="Arial" w:hAnsi="Arial" w:cs="Arial"/>
          <w:color w:val="auto"/>
          <w:sz w:val="22"/>
          <w:szCs w:val="22"/>
        </w:rPr>
        <w:lastRenderedPageBreak/>
        <w:t>PRILOGA št. D/5</w:t>
      </w:r>
      <w:bookmarkEnd w:id="73"/>
      <w:bookmarkEnd w:id="74"/>
      <w:bookmarkEnd w:id="75"/>
      <w:bookmarkEnd w:id="76"/>
    </w:p>
    <w:p w:rsidR="00DE2977" w:rsidRPr="00F52BAC" w:rsidRDefault="00F660D8" w:rsidP="007218B2">
      <w:pPr>
        <w:pStyle w:val="Slog10"/>
        <w:pBdr>
          <w:left w:val="single" w:sz="4" w:space="4" w:color="auto"/>
        </w:pBdr>
        <w:shd w:val="clear" w:color="auto" w:fill="C6D9F1"/>
        <w:spacing w:line="240" w:lineRule="auto"/>
        <w:ind w:left="0"/>
        <w:jc w:val="center"/>
        <w:rPr>
          <w:rFonts w:ascii="Arial" w:hAnsi="Arial" w:cs="Arial"/>
          <w:sz w:val="22"/>
          <w:szCs w:val="22"/>
        </w:rPr>
      </w:pPr>
      <w:bookmarkStart w:id="77" w:name="_Toc401742232"/>
      <w:bookmarkStart w:id="78" w:name="_Toc401742363"/>
      <w:r w:rsidRPr="00F52BAC">
        <w:rPr>
          <w:rFonts w:ascii="Arial" w:hAnsi="Arial" w:cs="Arial"/>
          <w:sz w:val="22"/>
          <w:szCs w:val="22"/>
        </w:rPr>
        <w:t>POOBLASTILO</w:t>
      </w:r>
      <w:r w:rsidR="00662BB0" w:rsidRPr="00F52BAC">
        <w:rPr>
          <w:rFonts w:ascii="Arial" w:hAnsi="Arial" w:cs="Arial"/>
          <w:sz w:val="22"/>
          <w:szCs w:val="22"/>
        </w:rPr>
        <w:t xml:space="preserve"> </w:t>
      </w:r>
      <w:r w:rsidR="00DE2977" w:rsidRPr="00F52BAC">
        <w:rPr>
          <w:rFonts w:ascii="Arial" w:hAnsi="Arial" w:cs="Arial"/>
          <w:sz w:val="22"/>
          <w:szCs w:val="22"/>
        </w:rPr>
        <w:t xml:space="preserve">OSEBE, KI JE ČLANICA UPRAVNEGA, VODSTVENEGA ALI NADZORNEGA ORGANA GOSPODARSKEGA SUBJEKTA ALI KI IMA POOBLASTILA ZA </w:t>
      </w:r>
      <w:r w:rsidR="00ED3E3A" w:rsidRPr="00F52BAC">
        <w:rPr>
          <w:rFonts w:ascii="Arial" w:hAnsi="Arial" w:cs="Arial"/>
          <w:sz w:val="22"/>
          <w:szCs w:val="22"/>
        </w:rPr>
        <w:t>NJEGOVO ZASTOPANJE ALI ODLOČANJE ALI NADZOR V NJEM</w:t>
      </w:r>
    </w:p>
    <w:p w:rsidR="00662BB0" w:rsidRPr="00F52BAC" w:rsidRDefault="00662BB0" w:rsidP="007218B2">
      <w:pPr>
        <w:pStyle w:val="Slog10"/>
        <w:pBdr>
          <w:left w:val="single" w:sz="4" w:space="4" w:color="auto"/>
        </w:pBdr>
        <w:shd w:val="clear" w:color="auto" w:fill="C6D9F1"/>
        <w:spacing w:line="240" w:lineRule="auto"/>
        <w:ind w:left="0"/>
        <w:jc w:val="center"/>
        <w:rPr>
          <w:rFonts w:ascii="Arial" w:hAnsi="Arial" w:cs="Arial"/>
          <w:sz w:val="22"/>
          <w:szCs w:val="22"/>
        </w:rPr>
      </w:pPr>
      <w:r w:rsidRPr="00F52BAC">
        <w:rPr>
          <w:rFonts w:ascii="Arial" w:hAnsi="Arial" w:cs="Arial"/>
          <w:sz w:val="22"/>
          <w:szCs w:val="22"/>
        </w:rPr>
        <w:t>ZA PRIDOBITEV OSEBNIH PODATKOV</w:t>
      </w:r>
      <w:bookmarkEnd w:id="77"/>
      <w:bookmarkEnd w:id="78"/>
    </w:p>
    <w:p w:rsidR="00662BB0" w:rsidRPr="00F52BAC" w:rsidRDefault="00662BB0" w:rsidP="007218B2">
      <w:pPr>
        <w:spacing w:line="240" w:lineRule="auto"/>
        <w:rPr>
          <w:rFonts w:ascii="Arial" w:hAnsi="Arial" w:cs="Arial"/>
          <w:lang w:eastAsia="x-none"/>
        </w:rPr>
      </w:pPr>
    </w:p>
    <w:p w:rsidR="00207ADC" w:rsidRPr="00F52BAC" w:rsidRDefault="00207ADC" w:rsidP="007218B2">
      <w:pPr>
        <w:spacing w:line="240" w:lineRule="auto"/>
        <w:rPr>
          <w:rFonts w:ascii="Arial" w:hAnsi="Arial" w:cs="Arial"/>
          <w:lang w:eastAsia="x-none"/>
        </w:rPr>
      </w:pPr>
      <w:r w:rsidRPr="00F52BAC">
        <w:rPr>
          <w:rFonts w:ascii="Arial" w:hAnsi="Arial" w:cs="Arial"/>
          <w:b/>
          <w:lang w:eastAsia="x-none"/>
        </w:rPr>
        <w:t>POOBLASTITELJ</w:t>
      </w:r>
      <w:r w:rsidRPr="00F52BAC">
        <w:rPr>
          <w:rFonts w:ascii="Arial" w:hAnsi="Arial" w:cs="Arial"/>
          <w:lang w:eastAsia="x-none"/>
        </w:rPr>
        <w:t>,</w:t>
      </w:r>
    </w:p>
    <w:p w:rsidR="00ED3E3A" w:rsidRPr="00F52BAC" w:rsidRDefault="00207ADC" w:rsidP="007218B2">
      <w:pPr>
        <w:spacing w:line="240" w:lineRule="auto"/>
        <w:rPr>
          <w:rFonts w:ascii="Arial" w:hAnsi="Arial" w:cs="Arial"/>
          <w:lang w:eastAsia="x-none"/>
        </w:rPr>
      </w:pPr>
      <w:r w:rsidRPr="00F52BAC">
        <w:rPr>
          <w:rFonts w:ascii="Arial" w:hAnsi="Arial" w:cs="Arial"/>
          <w:lang w:eastAsia="x-none"/>
        </w:rPr>
        <w:t>i</w:t>
      </w:r>
      <w:r w:rsidR="00ED3E3A" w:rsidRPr="00F52BAC">
        <w:rPr>
          <w:rFonts w:ascii="Arial" w:hAnsi="Arial" w:cs="Arial"/>
          <w:lang w:eastAsia="x-none"/>
        </w:rPr>
        <w:t>me in priimek______________________________________________________________, ki ima v gospodarskem subjektu _______________________________________________, matična številka gospodarskega subjekta ________________________________________,</w:t>
      </w:r>
    </w:p>
    <w:p w:rsidR="004B1AD6" w:rsidRPr="00F52BAC" w:rsidRDefault="00ED3E3A" w:rsidP="007218B2">
      <w:pPr>
        <w:spacing w:line="240" w:lineRule="auto"/>
        <w:jc w:val="both"/>
        <w:rPr>
          <w:rFonts w:ascii="Arial" w:hAnsi="Arial" w:cs="Arial"/>
          <w:lang w:eastAsia="x-none"/>
        </w:rPr>
      </w:pPr>
      <w:r w:rsidRPr="00F52BAC">
        <w:rPr>
          <w:rFonts w:ascii="Arial" w:hAnsi="Arial" w:cs="Arial"/>
          <w:lang w:eastAsia="x-none"/>
        </w:rPr>
        <w:t>funkcijo osebe članice</w:t>
      </w:r>
      <w:r w:rsidR="00DE2977" w:rsidRPr="00F52BAC">
        <w:rPr>
          <w:rFonts w:ascii="Arial" w:hAnsi="Arial" w:cs="Arial"/>
          <w:lang w:eastAsia="x-none"/>
        </w:rPr>
        <w:t xml:space="preserve"> upravnega, vodstvenega ali nadzornega organa tega gospodarskega subjekta ali ki ima pooblastila za njegovo zastopanje ali odločanje ali nadzor v njem</w:t>
      </w:r>
      <w:r w:rsidRPr="00F52BAC">
        <w:rPr>
          <w:rFonts w:ascii="Arial" w:hAnsi="Arial" w:cs="Arial"/>
          <w:lang w:eastAsia="x-none"/>
        </w:rPr>
        <w:t>,</w:t>
      </w:r>
      <w:r w:rsidR="005F394D" w:rsidRPr="00F52BAC">
        <w:rPr>
          <w:rFonts w:ascii="Arial" w:hAnsi="Arial" w:cs="Arial"/>
          <w:lang w:eastAsia="x-none"/>
        </w:rPr>
        <w:t xml:space="preserve"> </w:t>
      </w:r>
      <w:r w:rsidRPr="00F52BAC">
        <w:rPr>
          <w:rFonts w:ascii="Arial" w:hAnsi="Arial" w:cs="Arial"/>
        </w:rPr>
        <w:t>v</w:t>
      </w:r>
      <w:r w:rsidR="004B1AD6" w:rsidRPr="00F52BAC">
        <w:rPr>
          <w:rFonts w:ascii="Arial" w:hAnsi="Arial" w:cs="Arial"/>
        </w:rPr>
        <w:t xml:space="preserve"> zvezi z javnim naročilom </w:t>
      </w:r>
      <w:r w:rsidR="00CB0220" w:rsidRPr="00F52BAC">
        <w:rPr>
          <w:rFonts w:ascii="Arial" w:hAnsi="Arial" w:cs="Arial"/>
        </w:rPr>
        <w:t>»</w:t>
      </w:r>
      <w:r w:rsidR="00CB0220" w:rsidRPr="00F52BAC">
        <w:rPr>
          <w:rFonts w:ascii="Arial" w:hAnsi="Arial" w:cs="Arial"/>
          <w:b/>
        </w:rPr>
        <w:t>I</w:t>
      </w:r>
      <w:r w:rsidR="00581927">
        <w:rPr>
          <w:rFonts w:ascii="Arial" w:hAnsi="Arial" w:cs="Arial"/>
          <w:b/>
        </w:rPr>
        <w:t>zdelava projektne dokumentacije za čistilno napravo Dobravlje in kanalizacijski sistem</w:t>
      </w:r>
      <w:r w:rsidR="00CB0220" w:rsidRPr="00F52BAC">
        <w:rPr>
          <w:rFonts w:ascii="Arial" w:hAnsi="Arial" w:cs="Arial"/>
        </w:rPr>
        <w:t>«</w:t>
      </w:r>
      <w:r w:rsidR="004B1AD6" w:rsidRPr="00F52BAC">
        <w:rPr>
          <w:rFonts w:ascii="Arial" w:hAnsi="Arial" w:cs="Arial"/>
        </w:rPr>
        <w:t>, objavl</w:t>
      </w:r>
      <w:r w:rsidR="00E240C0" w:rsidRPr="00F52BAC">
        <w:rPr>
          <w:rFonts w:ascii="Arial" w:hAnsi="Arial" w:cs="Arial"/>
        </w:rPr>
        <w:t xml:space="preserve">jenem na portalu javnih naročil, zap. </w:t>
      </w:r>
      <w:r w:rsidR="00E240C0" w:rsidRPr="00EF1B76">
        <w:rPr>
          <w:rFonts w:ascii="Arial" w:hAnsi="Arial" w:cs="Arial"/>
        </w:rPr>
        <w:t xml:space="preserve">št. </w:t>
      </w:r>
      <w:r w:rsidR="00EF1B76" w:rsidRPr="00EF1B76">
        <w:rPr>
          <w:rFonts w:ascii="Arial" w:hAnsi="Arial" w:cs="Arial"/>
        </w:rPr>
        <w:t>JN005834/2016-W01, z dne 29.9</w:t>
      </w:r>
      <w:r w:rsidR="00681F2F" w:rsidRPr="00EF1B76">
        <w:rPr>
          <w:rFonts w:ascii="Arial" w:hAnsi="Arial" w:cs="Arial"/>
        </w:rPr>
        <w:t>.2016</w:t>
      </w:r>
      <w:r w:rsidR="004B1AD6" w:rsidRPr="00EF1B76">
        <w:rPr>
          <w:rFonts w:ascii="Arial" w:hAnsi="Arial" w:cs="Arial"/>
        </w:rPr>
        <w:t>,</w:t>
      </w:r>
      <w:r w:rsidR="00207ADC" w:rsidRPr="00EF1B76">
        <w:rPr>
          <w:rFonts w:ascii="Arial" w:hAnsi="Arial" w:cs="Arial"/>
          <w:lang w:eastAsia="x-none"/>
        </w:rPr>
        <w:t xml:space="preserve"> </w:t>
      </w:r>
      <w:r w:rsidR="004B1AD6" w:rsidRPr="00EF1B76">
        <w:rPr>
          <w:rFonts w:ascii="Arial" w:hAnsi="Arial" w:cs="Arial"/>
        </w:rPr>
        <w:t xml:space="preserve">izjavljam, da naročniku </w:t>
      </w:r>
      <w:r w:rsidR="00D61EB7" w:rsidRPr="00EF1B76">
        <w:rPr>
          <w:rFonts w:ascii="Arial" w:hAnsi="Arial" w:cs="Arial"/>
          <w:bCs/>
        </w:rPr>
        <w:t>Občini Ajdovščina, Ce</w:t>
      </w:r>
      <w:r w:rsidR="00D61EB7" w:rsidRPr="00F52BAC">
        <w:rPr>
          <w:rFonts w:ascii="Arial" w:hAnsi="Arial" w:cs="Arial"/>
          <w:bCs/>
        </w:rPr>
        <w:t>sta 5. maja 6a, 5270 Ajdovščina</w:t>
      </w:r>
      <w:r w:rsidR="00F660D8" w:rsidRPr="00F52BAC">
        <w:rPr>
          <w:rFonts w:ascii="Arial" w:hAnsi="Arial" w:cs="Arial"/>
        </w:rPr>
        <w:t xml:space="preserve">, dajem </w:t>
      </w:r>
      <w:r w:rsidR="00906487" w:rsidRPr="00F52BAC">
        <w:rPr>
          <w:rFonts w:ascii="Arial" w:hAnsi="Arial" w:cs="Arial"/>
        </w:rPr>
        <w:t>pooblastilo</w:t>
      </w:r>
      <w:r w:rsidR="004B1AD6" w:rsidRPr="00F52BAC">
        <w:rPr>
          <w:rFonts w:ascii="Arial" w:hAnsi="Arial" w:cs="Arial"/>
        </w:rPr>
        <w:t xml:space="preserve"> skladno</w:t>
      </w:r>
      <w:r w:rsidR="00207ADC" w:rsidRPr="00F52BAC">
        <w:rPr>
          <w:rFonts w:ascii="Arial" w:hAnsi="Arial" w:cs="Arial"/>
        </w:rPr>
        <w:t xml:space="preserve"> s 77. </w:t>
      </w:r>
      <w:r w:rsidR="00392405" w:rsidRPr="00F52BAC">
        <w:rPr>
          <w:rFonts w:ascii="Arial" w:hAnsi="Arial" w:cs="Arial"/>
        </w:rPr>
        <w:t>členom</w:t>
      </w:r>
      <w:r w:rsidR="004B1AD6" w:rsidRPr="00F52BAC">
        <w:rPr>
          <w:rFonts w:ascii="Arial" w:hAnsi="Arial" w:cs="Arial"/>
        </w:rPr>
        <w:t xml:space="preserve"> Z</w:t>
      </w:r>
      <w:r w:rsidR="00392405" w:rsidRPr="00F52BAC">
        <w:rPr>
          <w:rFonts w:ascii="Arial" w:hAnsi="Arial" w:cs="Arial"/>
        </w:rPr>
        <w:t xml:space="preserve">JN-3 in </w:t>
      </w:r>
      <w:r w:rsidR="004B1AD6" w:rsidRPr="00F52BAC">
        <w:rPr>
          <w:rFonts w:ascii="Arial" w:hAnsi="Arial" w:cs="Arial"/>
        </w:rPr>
        <w:t>z 22. členom Zakona o varstvu osebnih podatkov, da za potr</w:t>
      </w:r>
      <w:r w:rsidR="00AA17AB" w:rsidRPr="00F52BAC">
        <w:rPr>
          <w:rFonts w:ascii="Arial" w:hAnsi="Arial" w:cs="Arial"/>
        </w:rPr>
        <w:t>ebe izvedbe javnega naročila, pridobi podatke, da</w:t>
      </w:r>
      <w:r w:rsidR="001A1721" w:rsidRPr="00F52BAC">
        <w:rPr>
          <w:rFonts w:ascii="Arial" w:hAnsi="Arial" w:cs="Arial"/>
        </w:rPr>
        <w:t xml:space="preserve"> mi ni izrečena pravnomočna sodba, ki ima elemente kaznivih dejanj, ki so opredeljena v 1. odstavku 75. členu ZJN-3 </w:t>
      </w:r>
      <w:r w:rsidR="004B1AD6" w:rsidRPr="00F52BAC">
        <w:rPr>
          <w:rFonts w:ascii="Arial" w:hAnsi="Arial" w:cs="Arial"/>
        </w:rPr>
        <w:t>.</w:t>
      </w:r>
    </w:p>
    <w:p w:rsidR="00ED3E3A" w:rsidRPr="00F52BAC" w:rsidRDefault="00ED3E3A" w:rsidP="007218B2">
      <w:pPr>
        <w:spacing w:line="240" w:lineRule="auto"/>
        <w:rPr>
          <w:rFonts w:ascii="Arial" w:hAnsi="Arial" w:cs="Arial"/>
          <w:i/>
        </w:rPr>
      </w:pPr>
    </w:p>
    <w:tbl>
      <w:tblPr>
        <w:tblW w:w="0" w:type="auto"/>
        <w:tblInd w:w="10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000" w:firstRow="0" w:lastRow="0" w:firstColumn="0" w:lastColumn="0" w:noHBand="0" w:noVBand="0"/>
      </w:tblPr>
      <w:tblGrid>
        <w:gridCol w:w="2592"/>
        <w:gridCol w:w="6480"/>
      </w:tblGrid>
      <w:tr w:rsidR="004B1AD6" w:rsidRPr="00F52BAC">
        <w:tc>
          <w:tcPr>
            <w:tcW w:w="2592" w:type="dxa"/>
          </w:tcPr>
          <w:p w:rsidR="004B1AD6" w:rsidRPr="00F52BAC" w:rsidRDefault="00AA17AB" w:rsidP="007218B2">
            <w:pPr>
              <w:pStyle w:val="Naslov6"/>
              <w:spacing w:before="0" w:after="0" w:line="240" w:lineRule="auto"/>
              <w:rPr>
                <w:rFonts w:ascii="Arial" w:hAnsi="Arial" w:cs="Arial"/>
                <w:sz w:val="22"/>
                <w:szCs w:val="22"/>
                <w:lang w:val="sl-SI" w:eastAsia="en-US"/>
              </w:rPr>
            </w:pPr>
            <w:bookmarkStart w:id="79" w:name="_Toc401742364"/>
            <w:r w:rsidRPr="00F52BAC">
              <w:rPr>
                <w:rFonts w:ascii="Arial" w:hAnsi="Arial" w:cs="Arial"/>
                <w:sz w:val="22"/>
                <w:szCs w:val="22"/>
                <w:lang w:val="sl-SI" w:eastAsia="en-US"/>
              </w:rPr>
              <w:t xml:space="preserve"> </w:t>
            </w:r>
            <w:r w:rsidR="00A67067" w:rsidRPr="00F52BAC">
              <w:rPr>
                <w:rFonts w:ascii="Arial" w:hAnsi="Arial" w:cs="Arial"/>
                <w:sz w:val="22"/>
                <w:szCs w:val="22"/>
                <w:lang w:val="sl-SI" w:eastAsia="en-US"/>
              </w:rPr>
              <w:t xml:space="preserve"> (IME IN PRIIMEK):</w:t>
            </w:r>
            <w:bookmarkEnd w:id="79"/>
          </w:p>
        </w:tc>
        <w:tc>
          <w:tcPr>
            <w:tcW w:w="6480" w:type="dxa"/>
          </w:tcPr>
          <w:p w:rsidR="004B1AD6" w:rsidRPr="00F52BAC" w:rsidRDefault="004B1AD6" w:rsidP="007218B2">
            <w:pPr>
              <w:spacing w:line="240" w:lineRule="auto"/>
              <w:rPr>
                <w:rFonts w:ascii="Arial" w:hAnsi="Arial" w:cs="Arial"/>
              </w:rPr>
            </w:pPr>
          </w:p>
        </w:tc>
      </w:tr>
      <w:tr w:rsidR="004B1AD6" w:rsidRPr="00F52BAC">
        <w:tc>
          <w:tcPr>
            <w:tcW w:w="2592" w:type="dxa"/>
          </w:tcPr>
          <w:p w:rsidR="004B1AD6" w:rsidRPr="00F52BAC" w:rsidRDefault="004B1AD6" w:rsidP="007218B2">
            <w:pPr>
              <w:spacing w:line="240" w:lineRule="auto"/>
              <w:rPr>
                <w:rFonts w:ascii="Arial" w:hAnsi="Arial" w:cs="Arial"/>
              </w:rPr>
            </w:pPr>
            <w:r w:rsidRPr="00F52BAC">
              <w:rPr>
                <w:rFonts w:ascii="Arial" w:hAnsi="Arial" w:cs="Arial"/>
              </w:rPr>
              <w:t>EMŠO:</w:t>
            </w:r>
          </w:p>
        </w:tc>
        <w:tc>
          <w:tcPr>
            <w:tcW w:w="6480" w:type="dxa"/>
          </w:tcPr>
          <w:p w:rsidR="004B1AD6" w:rsidRPr="00F52BAC" w:rsidRDefault="004B1AD6" w:rsidP="007218B2">
            <w:pPr>
              <w:spacing w:line="240" w:lineRule="auto"/>
              <w:rPr>
                <w:rFonts w:ascii="Arial" w:hAnsi="Arial" w:cs="Arial"/>
              </w:rPr>
            </w:pPr>
          </w:p>
        </w:tc>
      </w:tr>
      <w:tr w:rsidR="004B1AD6" w:rsidRPr="00F52BAC">
        <w:tc>
          <w:tcPr>
            <w:tcW w:w="2592" w:type="dxa"/>
          </w:tcPr>
          <w:p w:rsidR="004B1AD6" w:rsidRPr="00F52BAC" w:rsidRDefault="004B1AD6" w:rsidP="007218B2">
            <w:pPr>
              <w:spacing w:line="240" w:lineRule="auto"/>
              <w:rPr>
                <w:rFonts w:ascii="Arial" w:hAnsi="Arial" w:cs="Arial"/>
              </w:rPr>
            </w:pPr>
            <w:r w:rsidRPr="00F52BAC">
              <w:rPr>
                <w:rFonts w:ascii="Arial" w:hAnsi="Arial" w:cs="Arial"/>
              </w:rPr>
              <w:t>Datum rojstva:</w:t>
            </w:r>
          </w:p>
        </w:tc>
        <w:tc>
          <w:tcPr>
            <w:tcW w:w="6480" w:type="dxa"/>
          </w:tcPr>
          <w:p w:rsidR="004B1AD6" w:rsidRPr="00F52BAC" w:rsidRDefault="004B1AD6" w:rsidP="007218B2">
            <w:pPr>
              <w:spacing w:line="240" w:lineRule="auto"/>
              <w:rPr>
                <w:rFonts w:ascii="Arial" w:hAnsi="Arial" w:cs="Arial"/>
              </w:rPr>
            </w:pPr>
          </w:p>
        </w:tc>
      </w:tr>
      <w:tr w:rsidR="004B1AD6" w:rsidRPr="00F52BAC">
        <w:tc>
          <w:tcPr>
            <w:tcW w:w="2592" w:type="dxa"/>
          </w:tcPr>
          <w:p w:rsidR="004B1AD6" w:rsidRPr="00F52BAC" w:rsidRDefault="004B1AD6" w:rsidP="007218B2">
            <w:pPr>
              <w:spacing w:line="240" w:lineRule="auto"/>
              <w:rPr>
                <w:rFonts w:ascii="Arial" w:hAnsi="Arial" w:cs="Arial"/>
              </w:rPr>
            </w:pPr>
            <w:r w:rsidRPr="00F52BAC">
              <w:rPr>
                <w:rFonts w:ascii="Arial" w:hAnsi="Arial" w:cs="Arial"/>
              </w:rPr>
              <w:t>Kraj rojstva:</w:t>
            </w:r>
          </w:p>
        </w:tc>
        <w:tc>
          <w:tcPr>
            <w:tcW w:w="6480" w:type="dxa"/>
          </w:tcPr>
          <w:p w:rsidR="004B1AD6" w:rsidRPr="00F52BAC" w:rsidRDefault="004B1AD6" w:rsidP="007218B2">
            <w:pPr>
              <w:spacing w:line="240" w:lineRule="auto"/>
              <w:rPr>
                <w:rFonts w:ascii="Arial" w:hAnsi="Arial" w:cs="Arial"/>
              </w:rPr>
            </w:pPr>
          </w:p>
        </w:tc>
      </w:tr>
      <w:tr w:rsidR="004B1AD6" w:rsidRPr="00F52BAC">
        <w:tc>
          <w:tcPr>
            <w:tcW w:w="2592" w:type="dxa"/>
          </w:tcPr>
          <w:p w:rsidR="004B1AD6" w:rsidRPr="00F52BAC" w:rsidRDefault="004B1AD6" w:rsidP="007218B2">
            <w:pPr>
              <w:spacing w:line="240" w:lineRule="auto"/>
              <w:rPr>
                <w:rFonts w:ascii="Arial" w:hAnsi="Arial" w:cs="Arial"/>
              </w:rPr>
            </w:pPr>
            <w:r w:rsidRPr="00F52BAC">
              <w:rPr>
                <w:rFonts w:ascii="Arial" w:hAnsi="Arial" w:cs="Arial"/>
              </w:rPr>
              <w:t>Občina rojstva:</w:t>
            </w:r>
          </w:p>
        </w:tc>
        <w:tc>
          <w:tcPr>
            <w:tcW w:w="6480" w:type="dxa"/>
          </w:tcPr>
          <w:p w:rsidR="004B1AD6" w:rsidRPr="00F52BAC" w:rsidRDefault="004B1AD6" w:rsidP="007218B2">
            <w:pPr>
              <w:spacing w:line="240" w:lineRule="auto"/>
              <w:rPr>
                <w:rFonts w:ascii="Arial" w:hAnsi="Arial" w:cs="Arial"/>
              </w:rPr>
            </w:pPr>
          </w:p>
        </w:tc>
      </w:tr>
      <w:tr w:rsidR="004B1AD6" w:rsidRPr="00F52BAC">
        <w:tc>
          <w:tcPr>
            <w:tcW w:w="2592" w:type="dxa"/>
          </w:tcPr>
          <w:p w:rsidR="004B1AD6" w:rsidRPr="00F52BAC" w:rsidRDefault="004B1AD6" w:rsidP="007218B2">
            <w:pPr>
              <w:spacing w:line="240" w:lineRule="auto"/>
              <w:rPr>
                <w:rFonts w:ascii="Arial" w:hAnsi="Arial" w:cs="Arial"/>
              </w:rPr>
            </w:pPr>
            <w:r w:rsidRPr="00F52BAC">
              <w:rPr>
                <w:rFonts w:ascii="Arial" w:hAnsi="Arial" w:cs="Arial"/>
              </w:rPr>
              <w:t>Država rojstva:</w:t>
            </w:r>
          </w:p>
        </w:tc>
        <w:tc>
          <w:tcPr>
            <w:tcW w:w="6480" w:type="dxa"/>
          </w:tcPr>
          <w:p w:rsidR="004B1AD6" w:rsidRPr="00F52BAC" w:rsidRDefault="004B1AD6" w:rsidP="007218B2">
            <w:pPr>
              <w:spacing w:line="240" w:lineRule="auto"/>
              <w:rPr>
                <w:rFonts w:ascii="Arial" w:hAnsi="Arial" w:cs="Arial"/>
              </w:rPr>
            </w:pPr>
          </w:p>
        </w:tc>
      </w:tr>
      <w:tr w:rsidR="004B1AD6" w:rsidRPr="00F52BAC">
        <w:tc>
          <w:tcPr>
            <w:tcW w:w="2592" w:type="dxa"/>
          </w:tcPr>
          <w:p w:rsidR="004B1AD6" w:rsidRPr="00F52BAC" w:rsidRDefault="004B1AD6" w:rsidP="007218B2">
            <w:pPr>
              <w:spacing w:line="240" w:lineRule="auto"/>
              <w:rPr>
                <w:rFonts w:ascii="Arial" w:hAnsi="Arial" w:cs="Arial"/>
              </w:rPr>
            </w:pPr>
            <w:r w:rsidRPr="00F52BAC">
              <w:rPr>
                <w:rFonts w:ascii="Arial" w:hAnsi="Arial" w:cs="Arial"/>
              </w:rPr>
              <w:t>Ulica (naslov stalnega prebivališča):</w:t>
            </w:r>
          </w:p>
        </w:tc>
        <w:tc>
          <w:tcPr>
            <w:tcW w:w="6480" w:type="dxa"/>
          </w:tcPr>
          <w:p w:rsidR="004B1AD6" w:rsidRPr="00F52BAC" w:rsidRDefault="004B1AD6" w:rsidP="007218B2">
            <w:pPr>
              <w:spacing w:line="240" w:lineRule="auto"/>
              <w:rPr>
                <w:rFonts w:ascii="Arial" w:hAnsi="Arial" w:cs="Arial"/>
              </w:rPr>
            </w:pPr>
          </w:p>
        </w:tc>
      </w:tr>
      <w:tr w:rsidR="004B1AD6" w:rsidRPr="00F52BAC">
        <w:tc>
          <w:tcPr>
            <w:tcW w:w="2592" w:type="dxa"/>
          </w:tcPr>
          <w:p w:rsidR="004B1AD6" w:rsidRPr="00F52BAC" w:rsidRDefault="004B1AD6" w:rsidP="007218B2">
            <w:pPr>
              <w:spacing w:line="240" w:lineRule="auto"/>
              <w:rPr>
                <w:rFonts w:ascii="Arial" w:hAnsi="Arial" w:cs="Arial"/>
              </w:rPr>
            </w:pPr>
            <w:r w:rsidRPr="00F52BAC">
              <w:rPr>
                <w:rFonts w:ascii="Arial" w:hAnsi="Arial" w:cs="Arial"/>
              </w:rPr>
              <w:t>Poštna številka in kraj stalnega prebivališča:</w:t>
            </w:r>
          </w:p>
        </w:tc>
        <w:tc>
          <w:tcPr>
            <w:tcW w:w="6480" w:type="dxa"/>
          </w:tcPr>
          <w:p w:rsidR="004B1AD6" w:rsidRPr="00F52BAC" w:rsidRDefault="004B1AD6" w:rsidP="007218B2">
            <w:pPr>
              <w:spacing w:line="240" w:lineRule="auto"/>
              <w:rPr>
                <w:rFonts w:ascii="Arial" w:hAnsi="Arial" w:cs="Arial"/>
              </w:rPr>
            </w:pPr>
          </w:p>
        </w:tc>
      </w:tr>
      <w:tr w:rsidR="004B1AD6" w:rsidRPr="00F52BAC">
        <w:tc>
          <w:tcPr>
            <w:tcW w:w="2592" w:type="dxa"/>
          </w:tcPr>
          <w:p w:rsidR="004B1AD6" w:rsidRPr="00F52BAC" w:rsidRDefault="004B1AD6" w:rsidP="007218B2">
            <w:pPr>
              <w:spacing w:line="240" w:lineRule="auto"/>
              <w:rPr>
                <w:rFonts w:ascii="Arial" w:hAnsi="Arial" w:cs="Arial"/>
              </w:rPr>
            </w:pPr>
            <w:r w:rsidRPr="00F52BAC">
              <w:rPr>
                <w:rFonts w:ascii="Arial" w:hAnsi="Arial" w:cs="Arial"/>
              </w:rPr>
              <w:t>Državljanstvo:</w:t>
            </w:r>
          </w:p>
        </w:tc>
        <w:tc>
          <w:tcPr>
            <w:tcW w:w="6480" w:type="dxa"/>
          </w:tcPr>
          <w:p w:rsidR="004B1AD6" w:rsidRPr="00F52BAC" w:rsidRDefault="004B1AD6" w:rsidP="007218B2">
            <w:pPr>
              <w:spacing w:line="240" w:lineRule="auto"/>
              <w:rPr>
                <w:rFonts w:ascii="Arial" w:hAnsi="Arial" w:cs="Arial"/>
              </w:rPr>
            </w:pPr>
          </w:p>
        </w:tc>
      </w:tr>
      <w:tr w:rsidR="004B1AD6" w:rsidRPr="00F52BAC">
        <w:tc>
          <w:tcPr>
            <w:tcW w:w="2592" w:type="dxa"/>
          </w:tcPr>
          <w:p w:rsidR="004B1AD6" w:rsidRPr="00F52BAC" w:rsidRDefault="004B1AD6" w:rsidP="007218B2">
            <w:pPr>
              <w:spacing w:line="240" w:lineRule="auto"/>
              <w:rPr>
                <w:rFonts w:ascii="Arial" w:hAnsi="Arial" w:cs="Arial"/>
              </w:rPr>
            </w:pPr>
            <w:r w:rsidRPr="00F52BAC">
              <w:rPr>
                <w:rFonts w:ascii="Arial" w:hAnsi="Arial" w:cs="Arial"/>
              </w:rPr>
              <w:t>Prejšnji priimek:</w:t>
            </w:r>
          </w:p>
        </w:tc>
        <w:tc>
          <w:tcPr>
            <w:tcW w:w="6480" w:type="dxa"/>
          </w:tcPr>
          <w:p w:rsidR="004B1AD6" w:rsidRPr="00F52BAC" w:rsidRDefault="004B1AD6" w:rsidP="007218B2">
            <w:pPr>
              <w:spacing w:line="240" w:lineRule="auto"/>
              <w:rPr>
                <w:rFonts w:ascii="Arial" w:hAnsi="Arial" w:cs="Arial"/>
              </w:rPr>
            </w:pPr>
          </w:p>
        </w:tc>
      </w:tr>
    </w:tbl>
    <w:p w:rsidR="004B1AD6" w:rsidRPr="00F52BAC" w:rsidRDefault="004B1AD6" w:rsidP="007218B2">
      <w:pPr>
        <w:spacing w:line="240" w:lineRule="auto"/>
        <w:rPr>
          <w:rFonts w:ascii="Arial" w:hAnsi="Arial" w:cs="Arial"/>
          <w:i/>
        </w:rPr>
      </w:pPr>
      <w:r w:rsidRPr="00F52BAC">
        <w:rPr>
          <w:rFonts w:ascii="Arial" w:hAnsi="Arial" w:cs="Arial"/>
          <w:i/>
        </w:rPr>
        <w:t>OPOMBA:  obrazec</w:t>
      </w:r>
      <w:r w:rsidR="00EB0572" w:rsidRPr="00F52BAC">
        <w:rPr>
          <w:rFonts w:ascii="Arial" w:hAnsi="Arial" w:cs="Arial"/>
          <w:i/>
        </w:rPr>
        <w:t xml:space="preserve"> je potrebno izpolniti in predložiti za vse osebe članice upravnega, vodstvenega ali nadzornega organa tega gospodarskega subjekta ali ki ima pooblastila za njegovo zastopanje ali odločanje ali nadzor v njem</w:t>
      </w:r>
      <w:r w:rsidRPr="00F52BAC">
        <w:rPr>
          <w:rFonts w:ascii="Arial" w:hAnsi="Arial" w:cs="Arial"/>
          <w:i/>
        </w:rPr>
        <w:t>.</w:t>
      </w:r>
    </w:p>
    <w:p w:rsidR="004B1AD6" w:rsidRPr="00F52BAC" w:rsidRDefault="004B1AD6" w:rsidP="007218B2">
      <w:pPr>
        <w:spacing w:line="240" w:lineRule="auto"/>
        <w:rPr>
          <w:rFonts w:ascii="Arial" w:hAnsi="Arial" w:cs="Arial"/>
          <w:i/>
          <w:lang w:eastAsia="x-none"/>
        </w:rPr>
      </w:pPr>
      <w:r w:rsidRPr="00F52BAC">
        <w:rPr>
          <w:rFonts w:ascii="Arial" w:hAnsi="Arial" w:cs="Arial"/>
          <w:i/>
        </w:rPr>
        <w:t xml:space="preserve">Obrazec mora </w:t>
      </w:r>
      <w:r w:rsidRPr="00F52BAC">
        <w:rPr>
          <w:rFonts w:ascii="Arial" w:hAnsi="Arial" w:cs="Arial"/>
          <w:b/>
          <w:i/>
          <w:u w:val="single"/>
        </w:rPr>
        <w:t xml:space="preserve">obvezno </w:t>
      </w:r>
      <w:r w:rsidR="00EB0572" w:rsidRPr="00F52BAC">
        <w:rPr>
          <w:rFonts w:ascii="Arial" w:hAnsi="Arial" w:cs="Arial"/>
          <w:b/>
          <w:i/>
          <w:u w:val="single"/>
        </w:rPr>
        <w:t xml:space="preserve">osebno </w:t>
      </w:r>
      <w:r w:rsidRPr="00F52BAC">
        <w:rPr>
          <w:rFonts w:ascii="Arial" w:hAnsi="Arial" w:cs="Arial"/>
          <w:b/>
          <w:i/>
          <w:u w:val="single"/>
        </w:rPr>
        <w:t xml:space="preserve">podpisati </w:t>
      </w:r>
      <w:r w:rsidR="00EB0572" w:rsidRPr="00F52BAC">
        <w:rPr>
          <w:rFonts w:ascii="Arial" w:hAnsi="Arial" w:cs="Arial"/>
          <w:b/>
          <w:i/>
          <w:u w:val="single"/>
        </w:rPr>
        <w:t>oseba</w:t>
      </w:r>
      <w:r w:rsidR="00EB0572" w:rsidRPr="00F52BAC">
        <w:rPr>
          <w:rFonts w:ascii="Arial" w:hAnsi="Arial" w:cs="Arial"/>
          <w:i/>
        </w:rPr>
        <w:t xml:space="preserve"> članica upravnega, vodstvenega ali nadzornega organa tega gospodarskega subjekta ali ki ima pooblastila za njegovo zastopanje ali odločanje ali nadzor v njem</w:t>
      </w:r>
      <w:r w:rsidR="009B3612" w:rsidRPr="00F52BAC">
        <w:rPr>
          <w:rFonts w:ascii="Arial" w:hAnsi="Arial" w:cs="Arial"/>
          <w:i/>
        </w:rPr>
        <w:t xml:space="preserve">, </w:t>
      </w:r>
      <w:r w:rsidR="009B3612" w:rsidRPr="00F52BAC">
        <w:rPr>
          <w:rFonts w:ascii="Arial" w:hAnsi="Arial" w:cs="Arial"/>
          <w:b/>
          <w:i/>
          <w:u w:val="single"/>
        </w:rPr>
        <w:t>na katero</w:t>
      </w:r>
      <w:r w:rsidR="00EB0572" w:rsidRPr="00F52BAC">
        <w:rPr>
          <w:rFonts w:ascii="Arial" w:hAnsi="Arial" w:cs="Arial"/>
          <w:b/>
          <w:i/>
          <w:u w:val="single"/>
        </w:rPr>
        <w:t xml:space="preserve"> se izjava nanaša</w:t>
      </w:r>
      <w:r w:rsidRPr="00F52BAC">
        <w:rPr>
          <w:rFonts w:ascii="Arial" w:hAnsi="Arial" w:cs="Arial"/>
          <w:i/>
        </w:rPr>
        <w:t>.</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6"/>
      </w:tblGrid>
      <w:tr w:rsidR="0063242A" w:rsidRPr="00F52BAC" w:rsidTr="00537A08">
        <w:trPr>
          <w:trHeight w:val="737"/>
        </w:trPr>
        <w:tc>
          <w:tcPr>
            <w:tcW w:w="2162" w:type="dxa"/>
          </w:tcPr>
          <w:p w:rsidR="0063242A" w:rsidRPr="00F52BAC" w:rsidRDefault="0063242A" w:rsidP="007218B2">
            <w:pPr>
              <w:spacing w:line="240" w:lineRule="auto"/>
              <w:jc w:val="center"/>
              <w:rPr>
                <w:rFonts w:ascii="Arial" w:hAnsi="Arial" w:cs="Arial"/>
                <w:bCs/>
              </w:rPr>
            </w:pPr>
            <w:r w:rsidRPr="00F52BAC">
              <w:rPr>
                <w:rFonts w:ascii="Arial" w:hAnsi="Arial" w:cs="Arial"/>
                <w:bCs/>
              </w:rPr>
              <w:t>KRAJ</w:t>
            </w:r>
          </w:p>
          <w:p w:rsidR="0063242A" w:rsidRPr="00F52BAC" w:rsidRDefault="0063242A" w:rsidP="007218B2">
            <w:pPr>
              <w:spacing w:line="240" w:lineRule="auto"/>
              <w:jc w:val="center"/>
              <w:rPr>
                <w:rFonts w:ascii="Arial" w:hAnsi="Arial" w:cs="Arial"/>
                <w:bCs/>
              </w:rPr>
            </w:pPr>
          </w:p>
        </w:tc>
        <w:tc>
          <w:tcPr>
            <w:tcW w:w="2410" w:type="dxa"/>
            <w:vMerge w:val="restart"/>
          </w:tcPr>
          <w:p w:rsidR="0063242A" w:rsidRPr="00F52BAC" w:rsidRDefault="0063242A" w:rsidP="007218B2">
            <w:pPr>
              <w:spacing w:line="240" w:lineRule="auto"/>
              <w:jc w:val="center"/>
              <w:rPr>
                <w:rFonts w:ascii="Arial" w:hAnsi="Arial" w:cs="Arial"/>
                <w:bCs/>
              </w:rPr>
            </w:pPr>
            <w:r w:rsidRPr="00F52BAC">
              <w:rPr>
                <w:rFonts w:ascii="Arial" w:hAnsi="Arial" w:cs="Arial"/>
                <w:bCs/>
              </w:rPr>
              <w:t>ŽIG</w:t>
            </w:r>
          </w:p>
        </w:tc>
        <w:tc>
          <w:tcPr>
            <w:tcW w:w="4500" w:type="dxa"/>
            <w:vMerge w:val="restart"/>
          </w:tcPr>
          <w:p w:rsidR="0063242A" w:rsidRPr="00F52BAC" w:rsidRDefault="00925128" w:rsidP="007218B2">
            <w:pPr>
              <w:spacing w:line="240" w:lineRule="auto"/>
              <w:jc w:val="center"/>
              <w:rPr>
                <w:rFonts w:ascii="Arial" w:hAnsi="Arial" w:cs="Arial"/>
                <w:bCs/>
              </w:rPr>
            </w:pPr>
            <w:r w:rsidRPr="00F52BAC">
              <w:rPr>
                <w:rFonts w:ascii="Arial" w:hAnsi="Arial" w:cs="Arial"/>
                <w:bCs/>
              </w:rPr>
              <w:t xml:space="preserve"> POOBLASTITELJ</w:t>
            </w:r>
          </w:p>
          <w:p w:rsidR="0063242A" w:rsidRPr="00F52BAC" w:rsidRDefault="0063242A" w:rsidP="007218B2">
            <w:pPr>
              <w:spacing w:line="240" w:lineRule="auto"/>
              <w:jc w:val="center"/>
              <w:rPr>
                <w:rFonts w:ascii="Arial" w:hAnsi="Arial" w:cs="Arial"/>
                <w:bCs/>
              </w:rPr>
            </w:pPr>
            <w:r w:rsidRPr="00F52BAC">
              <w:rPr>
                <w:rFonts w:ascii="Arial" w:hAnsi="Arial" w:cs="Arial"/>
                <w:bCs/>
              </w:rPr>
              <w:t xml:space="preserve">ime in priimek </w:t>
            </w:r>
            <w:r w:rsidR="00EB0572" w:rsidRPr="00F52BAC">
              <w:rPr>
                <w:rFonts w:ascii="Arial" w:hAnsi="Arial" w:cs="Arial"/>
                <w:b/>
                <w:bCs/>
                <w:u w:val="single"/>
              </w:rPr>
              <w:t>pooblastitelja</w:t>
            </w:r>
            <w:r w:rsidRPr="00F52BAC">
              <w:rPr>
                <w:rFonts w:ascii="Arial" w:hAnsi="Arial" w:cs="Arial"/>
                <w:bCs/>
              </w:rPr>
              <w:t xml:space="preserve"> in podpis</w:t>
            </w:r>
          </w:p>
        </w:tc>
      </w:tr>
      <w:tr w:rsidR="0063242A" w:rsidRPr="00F52BAC" w:rsidTr="00537A08">
        <w:trPr>
          <w:trHeight w:val="737"/>
        </w:trPr>
        <w:tc>
          <w:tcPr>
            <w:tcW w:w="2162" w:type="dxa"/>
          </w:tcPr>
          <w:p w:rsidR="0063242A" w:rsidRPr="00F52BAC" w:rsidRDefault="0063242A" w:rsidP="007218B2">
            <w:pPr>
              <w:spacing w:line="240" w:lineRule="auto"/>
              <w:jc w:val="center"/>
              <w:rPr>
                <w:rFonts w:ascii="Arial" w:hAnsi="Arial" w:cs="Arial"/>
                <w:bCs/>
              </w:rPr>
            </w:pPr>
            <w:r w:rsidRPr="00F52BAC">
              <w:rPr>
                <w:rFonts w:ascii="Arial" w:hAnsi="Arial" w:cs="Arial"/>
                <w:bCs/>
              </w:rPr>
              <w:t>DATUM</w:t>
            </w:r>
          </w:p>
        </w:tc>
        <w:tc>
          <w:tcPr>
            <w:tcW w:w="2410" w:type="dxa"/>
            <w:vMerge/>
            <w:vAlign w:val="bottom"/>
          </w:tcPr>
          <w:p w:rsidR="0063242A" w:rsidRPr="00F52BAC" w:rsidRDefault="0063242A" w:rsidP="007218B2">
            <w:pPr>
              <w:spacing w:line="240" w:lineRule="auto"/>
              <w:jc w:val="center"/>
              <w:rPr>
                <w:rFonts w:ascii="Arial" w:hAnsi="Arial" w:cs="Arial"/>
                <w:bCs/>
              </w:rPr>
            </w:pPr>
          </w:p>
        </w:tc>
        <w:tc>
          <w:tcPr>
            <w:tcW w:w="4500" w:type="dxa"/>
            <w:vMerge/>
            <w:shd w:val="pct10" w:color="auto" w:fill="auto"/>
            <w:vAlign w:val="bottom"/>
          </w:tcPr>
          <w:p w:rsidR="0063242A" w:rsidRPr="00F52BAC" w:rsidRDefault="0063242A" w:rsidP="007218B2">
            <w:pPr>
              <w:spacing w:line="240" w:lineRule="auto"/>
              <w:jc w:val="center"/>
              <w:rPr>
                <w:rFonts w:ascii="Arial" w:hAnsi="Arial" w:cs="Arial"/>
                <w:bCs/>
              </w:rPr>
            </w:pPr>
          </w:p>
        </w:tc>
      </w:tr>
    </w:tbl>
    <w:p w:rsidR="004B1AD6" w:rsidRPr="00F52BAC" w:rsidRDefault="004B1AD6" w:rsidP="007218B2">
      <w:pPr>
        <w:pStyle w:val="Naslov2"/>
        <w:spacing w:before="0" w:after="0" w:line="240" w:lineRule="auto"/>
        <w:jc w:val="right"/>
        <w:rPr>
          <w:rFonts w:ascii="Arial" w:hAnsi="Arial" w:cs="Arial"/>
          <w:i w:val="0"/>
          <w:sz w:val="22"/>
          <w:szCs w:val="22"/>
          <w:lang w:val="sl-SI" w:eastAsia="x-none"/>
        </w:rPr>
      </w:pPr>
    </w:p>
    <w:p w:rsidR="00025D54" w:rsidRPr="00F52BAC" w:rsidRDefault="004B1AD6" w:rsidP="007218B2">
      <w:pPr>
        <w:pStyle w:val="Priloge"/>
        <w:spacing w:line="240" w:lineRule="auto"/>
        <w:outlineLvl w:val="1"/>
        <w:rPr>
          <w:rFonts w:ascii="Arial" w:hAnsi="Arial" w:cs="Arial"/>
          <w:color w:val="auto"/>
          <w:sz w:val="22"/>
          <w:szCs w:val="22"/>
        </w:rPr>
      </w:pPr>
      <w:r w:rsidRPr="00F52BAC">
        <w:rPr>
          <w:rFonts w:ascii="Arial" w:hAnsi="Arial" w:cs="Arial"/>
          <w:color w:val="auto"/>
          <w:sz w:val="22"/>
          <w:szCs w:val="22"/>
          <w:lang w:eastAsia="x-none"/>
        </w:rPr>
        <w:br w:type="page"/>
      </w:r>
      <w:bookmarkStart w:id="80" w:name="_Toc462912865"/>
      <w:r w:rsidR="00025D54" w:rsidRPr="00F52BAC">
        <w:rPr>
          <w:rFonts w:ascii="Arial" w:hAnsi="Arial" w:cs="Arial"/>
          <w:color w:val="auto"/>
          <w:sz w:val="22"/>
          <w:szCs w:val="22"/>
        </w:rPr>
        <w:lastRenderedPageBreak/>
        <w:t>PRILOGA št. D/</w:t>
      </w:r>
      <w:r w:rsidR="00FF3C56" w:rsidRPr="00F52BAC">
        <w:rPr>
          <w:rFonts w:ascii="Arial" w:hAnsi="Arial" w:cs="Arial"/>
          <w:color w:val="auto"/>
          <w:sz w:val="22"/>
          <w:szCs w:val="22"/>
        </w:rPr>
        <w:t>6</w:t>
      </w:r>
      <w:bookmarkEnd w:id="80"/>
    </w:p>
    <w:p w:rsidR="00025D54" w:rsidRPr="00F52BAC" w:rsidRDefault="002C2FB1" w:rsidP="007218B2">
      <w:pPr>
        <w:pBdr>
          <w:top w:val="single" w:sz="4" w:space="1" w:color="auto"/>
          <w:left w:val="single" w:sz="4" w:space="4" w:color="auto"/>
          <w:bottom w:val="single" w:sz="4" w:space="1" w:color="auto"/>
          <w:right w:val="single" w:sz="4" w:space="4" w:color="auto"/>
        </w:pBdr>
        <w:shd w:val="clear" w:color="auto" w:fill="BDD6EE"/>
        <w:autoSpaceDE w:val="0"/>
        <w:autoSpaceDN w:val="0"/>
        <w:adjustRightInd w:val="0"/>
        <w:spacing w:line="240" w:lineRule="auto"/>
        <w:jc w:val="center"/>
        <w:rPr>
          <w:rFonts w:ascii="Arial" w:hAnsi="Arial" w:cs="Arial"/>
          <w:b/>
          <w:lang w:eastAsia="sl-SI"/>
        </w:rPr>
      </w:pPr>
      <w:r w:rsidRPr="00F52BAC">
        <w:rPr>
          <w:rFonts w:ascii="Arial" w:hAnsi="Arial" w:cs="Arial"/>
          <w:b/>
          <w:lang w:eastAsia="sl-SI"/>
        </w:rPr>
        <w:t>SEZNAM</w:t>
      </w:r>
      <w:r w:rsidR="00BC7CF2" w:rsidRPr="00F52BAC">
        <w:rPr>
          <w:rFonts w:ascii="Arial" w:hAnsi="Arial" w:cs="Arial"/>
          <w:b/>
          <w:lang w:eastAsia="sl-SI"/>
        </w:rPr>
        <w:t xml:space="preserve"> PROJEKTNE SKUPINE</w:t>
      </w:r>
      <w:r w:rsidR="00FF3C56" w:rsidRPr="00F52BAC">
        <w:rPr>
          <w:rFonts w:ascii="Arial" w:hAnsi="Arial" w:cs="Arial"/>
          <w:b/>
          <w:lang w:eastAsia="sl-SI"/>
        </w:rPr>
        <w:t xml:space="preserve"> STROKOVNJAKOV</w:t>
      </w:r>
    </w:p>
    <w:p w:rsidR="007D37A7" w:rsidRPr="00F52BAC" w:rsidRDefault="007D37A7" w:rsidP="007218B2">
      <w:pPr>
        <w:spacing w:line="240" w:lineRule="auto"/>
        <w:jc w:val="both"/>
        <w:rPr>
          <w:rFonts w:ascii="Arial" w:hAnsi="Arial" w:cs="Arial"/>
          <w:b/>
        </w:rPr>
      </w:pPr>
    </w:p>
    <w:p w:rsidR="00025D54" w:rsidRPr="00F52BAC" w:rsidRDefault="00025D54" w:rsidP="007218B2">
      <w:pPr>
        <w:spacing w:line="240" w:lineRule="auto"/>
        <w:jc w:val="both"/>
        <w:rPr>
          <w:rFonts w:ascii="Arial" w:hAnsi="Arial" w:cs="Arial"/>
        </w:rPr>
      </w:pPr>
      <w:r w:rsidRPr="00F52BAC">
        <w:rPr>
          <w:rFonts w:ascii="Arial" w:hAnsi="Arial" w:cs="Arial"/>
          <w:b/>
        </w:rPr>
        <w:t>GOSPODARSKI SUBJEKT</w:t>
      </w:r>
      <w:r w:rsidRPr="00F52BAC">
        <w:rPr>
          <w:rFonts w:ascii="Arial" w:hAnsi="Arial" w:cs="Arial"/>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4"/>
      </w:tblGrid>
      <w:tr w:rsidR="00025D54" w:rsidRPr="00F52BAC" w:rsidTr="0037748C">
        <w:tc>
          <w:tcPr>
            <w:tcW w:w="9212" w:type="dxa"/>
            <w:tcBorders>
              <w:bottom w:val="single" w:sz="6" w:space="0" w:color="1F497D"/>
            </w:tcBorders>
            <w:shd w:val="clear" w:color="auto" w:fill="auto"/>
          </w:tcPr>
          <w:p w:rsidR="00025D54" w:rsidRPr="00F52BAC" w:rsidRDefault="00025D54" w:rsidP="007218B2">
            <w:pPr>
              <w:spacing w:line="240" w:lineRule="auto"/>
              <w:jc w:val="both"/>
              <w:rPr>
                <w:rFonts w:ascii="Arial" w:eastAsia="Times New Roman" w:hAnsi="Arial" w:cs="Arial"/>
              </w:rPr>
            </w:pPr>
          </w:p>
        </w:tc>
      </w:tr>
      <w:tr w:rsidR="00025D54" w:rsidRPr="00F52BAC" w:rsidTr="0037748C">
        <w:tc>
          <w:tcPr>
            <w:tcW w:w="9212" w:type="dxa"/>
            <w:tcBorders>
              <w:top w:val="single" w:sz="6" w:space="0" w:color="1F497D"/>
            </w:tcBorders>
            <w:shd w:val="clear" w:color="auto" w:fill="auto"/>
          </w:tcPr>
          <w:p w:rsidR="00025D54" w:rsidRPr="00F52BAC" w:rsidRDefault="00025D54" w:rsidP="007218B2">
            <w:pPr>
              <w:spacing w:line="240" w:lineRule="auto"/>
              <w:jc w:val="both"/>
              <w:rPr>
                <w:rFonts w:ascii="Arial" w:eastAsia="Times New Roman" w:hAnsi="Arial" w:cs="Arial"/>
              </w:rPr>
            </w:pPr>
          </w:p>
        </w:tc>
      </w:tr>
    </w:tbl>
    <w:p w:rsidR="00F976A3" w:rsidRPr="00F52BAC" w:rsidRDefault="00F976A3" w:rsidP="007218B2">
      <w:pPr>
        <w:autoSpaceDE w:val="0"/>
        <w:autoSpaceDN w:val="0"/>
        <w:adjustRightInd w:val="0"/>
        <w:spacing w:line="240" w:lineRule="auto"/>
        <w:jc w:val="both"/>
        <w:rPr>
          <w:rFonts w:ascii="Arial" w:hAnsi="Arial" w:cs="Arial"/>
          <w:lang w:eastAsia="sl-SI"/>
        </w:rPr>
      </w:pPr>
    </w:p>
    <w:tbl>
      <w:tblPr>
        <w:tblW w:w="101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
        <w:gridCol w:w="2754"/>
        <w:gridCol w:w="2424"/>
        <w:gridCol w:w="1526"/>
        <w:gridCol w:w="1523"/>
        <w:gridCol w:w="1526"/>
      </w:tblGrid>
      <w:tr w:rsidR="003D4B82" w:rsidRPr="00F52BAC" w:rsidTr="00470851">
        <w:trPr>
          <w:trHeight w:val="793"/>
        </w:trPr>
        <w:tc>
          <w:tcPr>
            <w:tcW w:w="383" w:type="dxa"/>
            <w:shd w:val="clear" w:color="auto" w:fill="D5DCE4"/>
          </w:tcPr>
          <w:p w:rsidR="003D4B82" w:rsidRPr="00F52BAC" w:rsidRDefault="003D4B82" w:rsidP="007218B2">
            <w:pPr>
              <w:autoSpaceDE w:val="0"/>
              <w:autoSpaceDN w:val="0"/>
              <w:adjustRightInd w:val="0"/>
              <w:spacing w:line="240" w:lineRule="auto"/>
              <w:jc w:val="both"/>
              <w:rPr>
                <w:rFonts w:ascii="Arial" w:eastAsia="Times New Roman" w:hAnsi="Arial" w:cs="Arial"/>
                <w:sz w:val="20"/>
                <w:szCs w:val="20"/>
                <w:lang w:eastAsia="sl-SI"/>
              </w:rPr>
            </w:pPr>
          </w:p>
        </w:tc>
        <w:tc>
          <w:tcPr>
            <w:tcW w:w="2754" w:type="dxa"/>
            <w:shd w:val="clear" w:color="auto" w:fill="D5DCE4"/>
          </w:tcPr>
          <w:p w:rsidR="003D4B82" w:rsidRPr="00F52BAC" w:rsidRDefault="003D4B82" w:rsidP="007218B2">
            <w:pPr>
              <w:autoSpaceDE w:val="0"/>
              <w:autoSpaceDN w:val="0"/>
              <w:adjustRightInd w:val="0"/>
              <w:spacing w:line="240" w:lineRule="auto"/>
              <w:jc w:val="both"/>
              <w:rPr>
                <w:rFonts w:ascii="Arial" w:eastAsia="Times New Roman" w:hAnsi="Arial" w:cs="Arial"/>
                <w:b/>
                <w:sz w:val="20"/>
                <w:szCs w:val="20"/>
                <w:lang w:eastAsia="sl-SI"/>
              </w:rPr>
            </w:pPr>
            <w:r w:rsidRPr="00F52BAC">
              <w:rPr>
                <w:rFonts w:ascii="Arial" w:eastAsia="Times New Roman" w:hAnsi="Arial" w:cs="Arial"/>
                <w:b/>
                <w:sz w:val="20"/>
                <w:szCs w:val="20"/>
                <w:lang w:eastAsia="sl-SI"/>
              </w:rPr>
              <w:t>Funkcija člana projektne skupine</w:t>
            </w:r>
          </w:p>
        </w:tc>
        <w:tc>
          <w:tcPr>
            <w:tcW w:w="2424" w:type="dxa"/>
            <w:shd w:val="clear" w:color="auto" w:fill="D5DCE4"/>
          </w:tcPr>
          <w:p w:rsidR="003D4B82" w:rsidRPr="00F52BAC" w:rsidRDefault="003D4B82" w:rsidP="007218B2">
            <w:pPr>
              <w:autoSpaceDE w:val="0"/>
              <w:autoSpaceDN w:val="0"/>
              <w:adjustRightInd w:val="0"/>
              <w:spacing w:line="240" w:lineRule="auto"/>
              <w:jc w:val="both"/>
              <w:rPr>
                <w:rFonts w:ascii="Arial" w:eastAsia="Times New Roman" w:hAnsi="Arial" w:cs="Arial"/>
                <w:b/>
                <w:sz w:val="20"/>
                <w:szCs w:val="20"/>
                <w:lang w:eastAsia="sl-SI"/>
              </w:rPr>
            </w:pPr>
            <w:r w:rsidRPr="00F52BAC">
              <w:rPr>
                <w:rFonts w:ascii="Arial" w:eastAsia="Times New Roman" w:hAnsi="Arial" w:cs="Arial"/>
                <w:b/>
                <w:sz w:val="20"/>
                <w:szCs w:val="20"/>
                <w:lang w:eastAsia="sl-SI"/>
              </w:rPr>
              <w:t>Ime in Priimek</w:t>
            </w:r>
          </w:p>
        </w:tc>
        <w:tc>
          <w:tcPr>
            <w:tcW w:w="1526" w:type="dxa"/>
            <w:shd w:val="clear" w:color="auto" w:fill="D5DCE4"/>
          </w:tcPr>
          <w:p w:rsidR="003D4B82" w:rsidRPr="00F52BAC" w:rsidRDefault="003D4B82" w:rsidP="007218B2">
            <w:pPr>
              <w:autoSpaceDE w:val="0"/>
              <w:autoSpaceDN w:val="0"/>
              <w:adjustRightInd w:val="0"/>
              <w:spacing w:line="240" w:lineRule="auto"/>
              <w:jc w:val="both"/>
              <w:rPr>
                <w:rFonts w:ascii="Arial" w:eastAsia="Times New Roman" w:hAnsi="Arial" w:cs="Arial"/>
                <w:b/>
                <w:sz w:val="20"/>
                <w:szCs w:val="20"/>
                <w:lang w:eastAsia="sl-SI"/>
              </w:rPr>
            </w:pPr>
            <w:r w:rsidRPr="00F52BAC">
              <w:rPr>
                <w:rFonts w:ascii="Arial" w:eastAsia="Times New Roman" w:hAnsi="Arial" w:cs="Arial"/>
                <w:b/>
                <w:sz w:val="20"/>
                <w:szCs w:val="20"/>
                <w:lang w:eastAsia="sl-SI"/>
              </w:rPr>
              <w:t>Izobrazba</w:t>
            </w:r>
          </w:p>
        </w:tc>
        <w:tc>
          <w:tcPr>
            <w:tcW w:w="1523" w:type="dxa"/>
            <w:shd w:val="clear" w:color="auto" w:fill="D5DCE4"/>
          </w:tcPr>
          <w:p w:rsidR="003D4B82" w:rsidRPr="00F52BAC" w:rsidRDefault="003D4B82" w:rsidP="007218B2">
            <w:pPr>
              <w:autoSpaceDE w:val="0"/>
              <w:autoSpaceDN w:val="0"/>
              <w:adjustRightInd w:val="0"/>
              <w:spacing w:line="240" w:lineRule="auto"/>
              <w:jc w:val="both"/>
              <w:rPr>
                <w:rFonts w:ascii="Arial" w:eastAsia="Times New Roman" w:hAnsi="Arial" w:cs="Arial"/>
                <w:b/>
                <w:sz w:val="20"/>
                <w:szCs w:val="20"/>
                <w:lang w:eastAsia="sl-SI"/>
              </w:rPr>
            </w:pPr>
            <w:r w:rsidRPr="00F52BAC">
              <w:rPr>
                <w:rFonts w:ascii="Arial" w:eastAsia="Times New Roman" w:hAnsi="Arial" w:cs="Arial"/>
                <w:b/>
                <w:sz w:val="20"/>
                <w:szCs w:val="20"/>
                <w:lang w:eastAsia="sl-SI"/>
              </w:rPr>
              <w:t>Delovna doba</w:t>
            </w:r>
          </w:p>
        </w:tc>
        <w:tc>
          <w:tcPr>
            <w:tcW w:w="1526" w:type="dxa"/>
            <w:shd w:val="clear" w:color="auto" w:fill="D5DCE4"/>
          </w:tcPr>
          <w:p w:rsidR="003D4B82" w:rsidRPr="00F52BAC" w:rsidRDefault="003D4B82" w:rsidP="007218B2">
            <w:pPr>
              <w:autoSpaceDE w:val="0"/>
              <w:autoSpaceDN w:val="0"/>
              <w:adjustRightInd w:val="0"/>
              <w:spacing w:line="240" w:lineRule="auto"/>
              <w:jc w:val="both"/>
              <w:rPr>
                <w:rFonts w:ascii="Arial" w:eastAsia="Times New Roman" w:hAnsi="Arial" w:cs="Arial"/>
                <w:b/>
                <w:sz w:val="20"/>
                <w:szCs w:val="20"/>
                <w:lang w:eastAsia="sl-SI"/>
              </w:rPr>
            </w:pPr>
            <w:r w:rsidRPr="00F52BAC">
              <w:rPr>
                <w:rFonts w:ascii="Arial" w:eastAsia="Times New Roman" w:hAnsi="Arial" w:cs="Arial"/>
                <w:b/>
                <w:sz w:val="20"/>
                <w:szCs w:val="20"/>
                <w:lang w:eastAsia="sl-SI"/>
              </w:rPr>
              <w:t>Žig člana projektne skupine</w:t>
            </w:r>
          </w:p>
        </w:tc>
      </w:tr>
      <w:tr w:rsidR="003D4B82" w:rsidRPr="00F52BAC" w:rsidTr="00470851">
        <w:trPr>
          <w:trHeight w:val="793"/>
        </w:trPr>
        <w:tc>
          <w:tcPr>
            <w:tcW w:w="383" w:type="dxa"/>
            <w:shd w:val="clear" w:color="auto" w:fill="auto"/>
          </w:tcPr>
          <w:p w:rsidR="003D4B82" w:rsidRPr="00F52BAC" w:rsidRDefault="00F1722B" w:rsidP="007218B2">
            <w:pPr>
              <w:autoSpaceDE w:val="0"/>
              <w:autoSpaceDN w:val="0"/>
              <w:adjustRightInd w:val="0"/>
              <w:spacing w:line="240" w:lineRule="auto"/>
              <w:jc w:val="both"/>
              <w:rPr>
                <w:rFonts w:ascii="Arial" w:eastAsia="Times New Roman" w:hAnsi="Arial" w:cs="Arial"/>
                <w:sz w:val="20"/>
                <w:szCs w:val="20"/>
                <w:lang w:eastAsia="sl-SI"/>
              </w:rPr>
            </w:pPr>
            <w:r w:rsidRPr="00F52BAC">
              <w:rPr>
                <w:rFonts w:ascii="Arial" w:eastAsia="Times New Roman" w:hAnsi="Arial" w:cs="Arial"/>
                <w:sz w:val="20"/>
                <w:szCs w:val="20"/>
                <w:lang w:eastAsia="sl-SI"/>
              </w:rPr>
              <w:t>1.</w:t>
            </w:r>
          </w:p>
        </w:tc>
        <w:tc>
          <w:tcPr>
            <w:tcW w:w="2754" w:type="dxa"/>
            <w:shd w:val="clear" w:color="auto" w:fill="auto"/>
          </w:tcPr>
          <w:p w:rsidR="003D4B82" w:rsidRPr="00BE4A2D" w:rsidRDefault="003D4B82" w:rsidP="007218B2">
            <w:pPr>
              <w:autoSpaceDE w:val="0"/>
              <w:autoSpaceDN w:val="0"/>
              <w:adjustRightInd w:val="0"/>
              <w:spacing w:line="240" w:lineRule="auto"/>
              <w:jc w:val="both"/>
              <w:rPr>
                <w:rFonts w:ascii="Arial" w:eastAsia="Times New Roman" w:hAnsi="Arial" w:cs="Arial"/>
                <w:sz w:val="20"/>
                <w:szCs w:val="20"/>
                <w:lang w:eastAsia="sl-SI"/>
              </w:rPr>
            </w:pPr>
            <w:r w:rsidRPr="00BE4A2D">
              <w:rPr>
                <w:rFonts w:ascii="Arial" w:eastAsia="Times New Roman" w:hAnsi="Arial" w:cs="Arial"/>
                <w:sz w:val="20"/>
                <w:szCs w:val="20"/>
                <w:lang w:eastAsia="sl-SI"/>
              </w:rPr>
              <w:t>Odgovorni vodja projekta</w:t>
            </w:r>
          </w:p>
        </w:tc>
        <w:tc>
          <w:tcPr>
            <w:tcW w:w="2424" w:type="dxa"/>
            <w:shd w:val="clear" w:color="auto" w:fill="auto"/>
          </w:tcPr>
          <w:p w:rsidR="003D4B82" w:rsidRPr="00F52BAC" w:rsidRDefault="003D4B82" w:rsidP="007218B2">
            <w:pPr>
              <w:autoSpaceDE w:val="0"/>
              <w:autoSpaceDN w:val="0"/>
              <w:adjustRightInd w:val="0"/>
              <w:spacing w:line="240" w:lineRule="auto"/>
              <w:jc w:val="both"/>
              <w:rPr>
                <w:rFonts w:ascii="Arial" w:eastAsia="Times New Roman" w:hAnsi="Arial" w:cs="Arial"/>
                <w:sz w:val="20"/>
                <w:szCs w:val="20"/>
                <w:lang w:eastAsia="sl-SI"/>
              </w:rPr>
            </w:pPr>
          </w:p>
        </w:tc>
        <w:tc>
          <w:tcPr>
            <w:tcW w:w="1526" w:type="dxa"/>
            <w:shd w:val="clear" w:color="auto" w:fill="auto"/>
          </w:tcPr>
          <w:p w:rsidR="003D4B82" w:rsidRPr="00F52BAC" w:rsidRDefault="003D4B82" w:rsidP="007218B2">
            <w:pPr>
              <w:autoSpaceDE w:val="0"/>
              <w:autoSpaceDN w:val="0"/>
              <w:adjustRightInd w:val="0"/>
              <w:spacing w:line="240" w:lineRule="auto"/>
              <w:jc w:val="both"/>
              <w:rPr>
                <w:rFonts w:ascii="Arial" w:eastAsia="Times New Roman" w:hAnsi="Arial" w:cs="Arial"/>
                <w:sz w:val="20"/>
                <w:szCs w:val="20"/>
                <w:lang w:eastAsia="sl-SI"/>
              </w:rPr>
            </w:pPr>
          </w:p>
        </w:tc>
        <w:tc>
          <w:tcPr>
            <w:tcW w:w="1523" w:type="dxa"/>
            <w:shd w:val="clear" w:color="auto" w:fill="auto"/>
          </w:tcPr>
          <w:p w:rsidR="003D4B82" w:rsidRPr="00F52BAC" w:rsidRDefault="003D4B82" w:rsidP="007218B2">
            <w:pPr>
              <w:autoSpaceDE w:val="0"/>
              <w:autoSpaceDN w:val="0"/>
              <w:adjustRightInd w:val="0"/>
              <w:spacing w:line="240" w:lineRule="auto"/>
              <w:jc w:val="both"/>
              <w:rPr>
                <w:rFonts w:ascii="Arial" w:eastAsia="Times New Roman" w:hAnsi="Arial" w:cs="Arial"/>
                <w:sz w:val="20"/>
                <w:szCs w:val="20"/>
                <w:lang w:eastAsia="sl-SI"/>
              </w:rPr>
            </w:pPr>
          </w:p>
        </w:tc>
        <w:tc>
          <w:tcPr>
            <w:tcW w:w="1526" w:type="dxa"/>
            <w:shd w:val="clear" w:color="auto" w:fill="auto"/>
          </w:tcPr>
          <w:p w:rsidR="003D4B82" w:rsidRPr="00F52BAC" w:rsidRDefault="003D4B82" w:rsidP="007218B2">
            <w:pPr>
              <w:autoSpaceDE w:val="0"/>
              <w:autoSpaceDN w:val="0"/>
              <w:adjustRightInd w:val="0"/>
              <w:spacing w:line="240" w:lineRule="auto"/>
              <w:jc w:val="both"/>
              <w:rPr>
                <w:rFonts w:ascii="Arial" w:eastAsia="Times New Roman" w:hAnsi="Arial" w:cs="Arial"/>
                <w:sz w:val="20"/>
                <w:szCs w:val="20"/>
                <w:lang w:eastAsia="sl-SI"/>
              </w:rPr>
            </w:pPr>
          </w:p>
        </w:tc>
      </w:tr>
      <w:tr w:rsidR="00693200" w:rsidRPr="00F52BAC" w:rsidTr="00470851">
        <w:trPr>
          <w:trHeight w:val="793"/>
        </w:trPr>
        <w:tc>
          <w:tcPr>
            <w:tcW w:w="383" w:type="dxa"/>
            <w:shd w:val="clear" w:color="auto" w:fill="auto"/>
          </w:tcPr>
          <w:p w:rsidR="00693200" w:rsidRPr="00F52BAC" w:rsidRDefault="00F1722B" w:rsidP="007218B2">
            <w:pPr>
              <w:autoSpaceDE w:val="0"/>
              <w:autoSpaceDN w:val="0"/>
              <w:adjustRightInd w:val="0"/>
              <w:spacing w:line="240" w:lineRule="auto"/>
              <w:jc w:val="both"/>
              <w:rPr>
                <w:rFonts w:ascii="Arial" w:eastAsia="Times New Roman" w:hAnsi="Arial" w:cs="Arial"/>
                <w:sz w:val="20"/>
                <w:szCs w:val="20"/>
                <w:lang w:eastAsia="sl-SI"/>
              </w:rPr>
            </w:pPr>
            <w:r w:rsidRPr="00F52BAC">
              <w:rPr>
                <w:rFonts w:ascii="Arial" w:eastAsia="Times New Roman" w:hAnsi="Arial" w:cs="Arial"/>
                <w:sz w:val="20"/>
                <w:szCs w:val="20"/>
                <w:lang w:eastAsia="sl-SI"/>
              </w:rPr>
              <w:t>2.</w:t>
            </w:r>
          </w:p>
        </w:tc>
        <w:tc>
          <w:tcPr>
            <w:tcW w:w="2754" w:type="dxa"/>
            <w:shd w:val="clear" w:color="auto" w:fill="auto"/>
          </w:tcPr>
          <w:p w:rsidR="00693200" w:rsidRPr="00BE4A2D" w:rsidRDefault="00693200" w:rsidP="007218B2">
            <w:pPr>
              <w:autoSpaceDE w:val="0"/>
              <w:autoSpaceDN w:val="0"/>
              <w:adjustRightInd w:val="0"/>
              <w:spacing w:line="240" w:lineRule="auto"/>
              <w:rPr>
                <w:rFonts w:ascii="Arial" w:eastAsia="Times New Roman" w:hAnsi="Arial" w:cs="Arial"/>
                <w:sz w:val="20"/>
                <w:szCs w:val="20"/>
              </w:rPr>
            </w:pPr>
            <w:r w:rsidRPr="00BE4A2D">
              <w:rPr>
                <w:rFonts w:ascii="Arial" w:eastAsia="Times New Roman" w:hAnsi="Arial" w:cs="Arial"/>
                <w:sz w:val="20"/>
                <w:szCs w:val="20"/>
              </w:rPr>
              <w:t>Odgovorn</w:t>
            </w:r>
            <w:r w:rsidR="00470851" w:rsidRPr="00BE4A2D">
              <w:rPr>
                <w:rFonts w:ascii="Arial" w:eastAsia="Times New Roman" w:hAnsi="Arial" w:cs="Arial"/>
                <w:sz w:val="20"/>
                <w:szCs w:val="20"/>
              </w:rPr>
              <w:t>i projektant za načrt gradbenih konstrukcij (kanalizacija, vodovod)</w:t>
            </w:r>
          </w:p>
        </w:tc>
        <w:tc>
          <w:tcPr>
            <w:tcW w:w="2424" w:type="dxa"/>
            <w:shd w:val="clear" w:color="auto" w:fill="auto"/>
          </w:tcPr>
          <w:p w:rsidR="00693200" w:rsidRPr="00F52BAC" w:rsidRDefault="00693200" w:rsidP="007218B2">
            <w:pPr>
              <w:autoSpaceDE w:val="0"/>
              <w:autoSpaceDN w:val="0"/>
              <w:adjustRightInd w:val="0"/>
              <w:spacing w:line="240" w:lineRule="auto"/>
              <w:jc w:val="both"/>
              <w:rPr>
                <w:rFonts w:ascii="Arial" w:eastAsia="Times New Roman" w:hAnsi="Arial" w:cs="Arial"/>
                <w:sz w:val="20"/>
                <w:szCs w:val="20"/>
                <w:lang w:eastAsia="sl-SI"/>
              </w:rPr>
            </w:pPr>
          </w:p>
        </w:tc>
        <w:tc>
          <w:tcPr>
            <w:tcW w:w="1526" w:type="dxa"/>
            <w:shd w:val="clear" w:color="auto" w:fill="auto"/>
          </w:tcPr>
          <w:p w:rsidR="00693200" w:rsidRPr="00F52BAC" w:rsidRDefault="00693200" w:rsidP="007218B2">
            <w:pPr>
              <w:autoSpaceDE w:val="0"/>
              <w:autoSpaceDN w:val="0"/>
              <w:adjustRightInd w:val="0"/>
              <w:spacing w:line="240" w:lineRule="auto"/>
              <w:jc w:val="both"/>
              <w:rPr>
                <w:rFonts w:ascii="Arial" w:eastAsia="Times New Roman" w:hAnsi="Arial" w:cs="Arial"/>
                <w:sz w:val="20"/>
                <w:szCs w:val="20"/>
                <w:lang w:eastAsia="sl-SI"/>
              </w:rPr>
            </w:pPr>
          </w:p>
        </w:tc>
        <w:tc>
          <w:tcPr>
            <w:tcW w:w="1523" w:type="dxa"/>
            <w:shd w:val="clear" w:color="auto" w:fill="auto"/>
          </w:tcPr>
          <w:p w:rsidR="00693200" w:rsidRPr="00F52BAC" w:rsidRDefault="00693200" w:rsidP="007218B2">
            <w:pPr>
              <w:autoSpaceDE w:val="0"/>
              <w:autoSpaceDN w:val="0"/>
              <w:adjustRightInd w:val="0"/>
              <w:spacing w:line="240" w:lineRule="auto"/>
              <w:jc w:val="both"/>
              <w:rPr>
                <w:rFonts w:ascii="Arial" w:eastAsia="Times New Roman" w:hAnsi="Arial" w:cs="Arial"/>
                <w:sz w:val="20"/>
                <w:szCs w:val="20"/>
                <w:lang w:eastAsia="sl-SI"/>
              </w:rPr>
            </w:pPr>
          </w:p>
        </w:tc>
        <w:tc>
          <w:tcPr>
            <w:tcW w:w="1526" w:type="dxa"/>
            <w:shd w:val="clear" w:color="auto" w:fill="auto"/>
          </w:tcPr>
          <w:p w:rsidR="00693200" w:rsidRPr="00F52BAC" w:rsidRDefault="00693200" w:rsidP="007218B2">
            <w:pPr>
              <w:autoSpaceDE w:val="0"/>
              <w:autoSpaceDN w:val="0"/>
              <w:adjustRightInd w:val="0"/>
              <w:spacing w:line="240" w:lineRule="auto"/>
              <w:jc w:val="both"/>
              <w:rPr>
                <w:rFonts w:ascii="Arial" w:eastAsia="Times New Roman" w:hAnsi="Arial" w:cs="Arial"/>
                <w:sz w:val="20"/>
                <w:szCs w:val="20"/>
                <w:lang w:eastAsia="sl-SI"/>
              </w:rPr>
            </w:pPr>
          </w:p>
        </w:tc>
      </w:tr>
      <w:tr w:rsidR="00693200" w:rsidRPr="00F52BAC" w:rsidTr="00470851">
        <w:trPr>
          <w:trHeight w:val="793"/>
        </w:trPr>
        <w:tc>
          <w:tcPr>
            <w:tcW w:w="383" w:type="dxa"/>
            <w:shd w:val="clear" w:color="auto" w:fill="auto"/>
          </w:tcPr>
          <w:p w:rsidR="00693200" w:rsidRPr="00F52BAC" w:rsidRDefault="00F1722B" w:rsidP="007218B2">
            <w:pPr>
              <w:autoSpaceDE w:val="0"/>
              <w:autoSpaceDN w:val="0"/>
              <w:adjustRightInd w:val="0"/>
              <w:spacing w:line="240" w:lineRule="auto"/>
              <w:jc w:val="both"/>
              <w:rPr>
                <w:rFonts w:ascii="Arial" w:eastAsia="Times New Roman" w:hAnsi="Arial" w:cs="Arial"/>
                <w:sz w:val="20"/>
                <w:szCs w:val="20"/>
                <w:lang w:eastAsia="sl-SI"/>
              </w:rPr>
            </w:pPr>
            <w:r w:rsidRPr="00F52BAC">
              <w:rPr>
                <w:rFonts w:ascii="Arial" w:eastAsia="Times New Roman" w:hAnsi="Arial" w:cs="Arial"/>
                <w:sz w:val="20"/>
                <w:szCs w:val="20"/>
                <w:lang w:eastAsia="sl-SI"/>
              </w:rPr>
              <w:t>3.</w:t>
            </w:r>
          </w:p>
        </w:tc>
        <w:tc>
          <w:tcPr>
            <w:tcW w:w="2754" w:type="dxa"/>
            <w:shd w:val="clear" w:color="auto" w:fill="auto"/>
          </w:tcPr>
          <w:p w:rsidR="00693200" w:rsidRPr="00BE4A2D" w:rsidRDefault="00693200" w:rsidP="007218B2">
            <w:pPr>
              <w:autoSpaceDE w:val="0"/>
              <w:autoSpaceDN w:val="0"/>
              <w:adjustRightInd w:val="0"/>
              <w:spacing w:line="240" w:lineRule="auto"/>
              <w:rPr>
                <w:rFonts w:ascii="Arial" w:eastAsia="Times New Roman" w:hAnsi="Arial" w:cs="Arial"/>
                <w:sz w:val="20"/>
                <w:szCs w:val="20"/>
              </w:rPr>
            </w:pPr>
            <w:r w:rsidRPr="00BE4A2D">
              <w:rPr>
                <w:rFonts w:ascii="Arial" w:eastAsia="Times New Roman" w:hAnsi="Arial" w:cs="Arial"/>
                <w:sz w:val="20"/>
                <w:szCs w:val="20"/>
              </w:rPr>
              <w:t>Odgovorni projektant za načrt gradbenih konstrukcij</w:t>
            </w:r>
            <w:r w:rsidR="00470851" w:rsidRPr="00BE4A2D">
              <w:rPr>
                <w:rFonts w:ascii="Arial" w:eastAsia="Times New Roman" w:hAnsi="Arial" w:cs="Arial"/>
                <w:sz w:val="20"/>
                <w:szCs w:val="20"/>
              </w:rPr>
              <w:t xml:space="preserve"> – čistilna naprava</w:t>
            </w:r>
          </w:p>
        </w:tc>
        <w:tc>
          <w:tcPr>
            <w:tcW w:w="2424" w:type="dxa"/>
            <w:shd w:val="clear" w:color="auto" w:fill="auto"/>
          </w:tcPr>
          <w:p w:rsidR="00693200" w:rsidRPr="00F52BAC" w:rsidRDefault="00693200" w:rsidP="007218B2">
            <w:pPr>
              <w:autoSpaceDE w:val="0"/>
              <w:autoSpaceDN w:val="0"/>
              <w:adjustRightInd w:val="0"/>
              <w:spacing w:line="240" w:lineRule="auto"/>
              <w:jc w:val="both"/>
              <w:rPr>
                <w:rFonts w:ascii="Arial" w:eastAsia="Times New Roman" w:hAnsi="Arial" w:cs="Arial"/>
                <w:sz w:val="20"/>
                <w:szCs w:val="20"/>
                <w:lang w:eastAsia="sl-SI"/>
              </w:rPr>
            </w:pPr>
          </w:p>
        </w:tc>
        <w:tc>
          <w:tcPr>
            <w:tcW w:w="1526" w:type="dxa"/>
            <w:shd w:val="clear" w:color="auto" w:fill="auto"/>
          </w:tcPr>
          <w:p w:rsidR="00693200" w:rsidRPr="00F52BAC" w:rsidRDefault="00693200" w:rsidP="007218B2">
            <w:pPr>
              <w:autoSpaceDE w:val="0"/>
              <w:autoSpaceDN w:val="0"/>
              <w:adjustRightInd w:val="0"/>
              <w:spacing w:line="240" w:lineRule="auto"/>
              <w:jc w:val="both"/>
              <w:rPr>
                <w:rFonts w:ascii="Arial" w:eastAsia="Times New Roman" w:hAnsi="Arial" w:cs="Arial"/>
                <w:sz w:val="20"/>
                <w:szCs w:val="20"/>
                <w:lang w:eastAsia="sl-SI"/>
              </w:rPr>
            </w:pPr>
          </w:p>
        </w:tc>
        <w:tc>
          <w:tcPr>
            <w:tcW w:w="1523" w:type="dxa"/>
            <w:shd w:val="clear" w:color="auto" w:fill="auto"/>
          </w:tcPr>
          <w:p w:rsidR="00693200" w:rsidRPr="00F52BAC" w:rsidRDefault="00693200" w:rsidP="007218B2">
            <w:pPr>
              <w:autoSpaceDE w:val="0"/>
              <w:autoSpaceDN w:val="0"/>
              <w:adjustRightInd w:val="0"/>
              <w:spacing w:line="240" w:lineRule="auto"/>
              <w:jc w:val="both"/>
              <w:rPr>
                <w:rFonts w:ascii="Arial" w:eastAsia="Times New Roman" w:hAnsi="Arial" w:cs="Arial"/>
                <w:sz w:val="20"/>
                <w:szCs w:val="20"/>
                <w:lang w:eastAsia="sl-SI"/>
              </w:rPr>
            </w:pPr>
          </w:p>
        </w:tc>
        <w:tc>
          <w:tcPr>
            <w:tcW w:w="1526" w:type="dxa"/>
            <w:shd w:val="clear" w:color="auto" w:fill="auto"/>
          </w:tcPr>
          <w:p w:rsidR="00693200" w:rsidRPr="00F52BAC" w:rsidRDefault="00693200" w:rsidP="007218B2">
            <w:pPr>
              <w:autoSpaceDE w:val="0"/>
              <w:autoSpaceDN w:val="0"/>
              <w:adjustRightInd w:val="0"/>
              <w:spacing w:line="240" w:lineRule="auto"/>
              <w:jc w:val="both"/>
              <w:rPr>
                <w:rFonts w:ascii="Arial" w:eastAsia="Times New Roman" w:hAnsi="Arial" w:cs="Arial"/>
                <w:sz w:val="20"/>
                <w:szCs w:val="20"/>
                <w:lang w:eastAsia="sl-SI"/>
              </w:rPr>
            </w:pPr>
          </w:p>
        </w:tc>
      </w:tr>
      <w:tr w:rsidR="00693200" w:rsidRPr="00F52BAC" w:rsidTr="00470851">
        <w:trPr>
          <w:trHeight w:val="793"/>
        </w:trPr>
        <w:tc>
          <w:tcPr>
            <w:tcW w:w="383" w:type="dxa"/>
            <w:shd w:val="clear" w:color="auto" w:fill="auto"/>
          </w:tcPr>
          <w:p w:rsidR="00693200" w:rsidRPr="00F52BAC" w:rsidRDefault="00F1722B" w:rsidP="007218B2">
            <w:pPr>
              <w:autoSpaceDE w:val="0"/>
              <w:autoSpaceDN w:val="0"/>
              <w:adjustRightInd w:val="0"/>
              <w:spacing w:line="240" w:lineRule="auto"/>
              <w:jc w:val="both"/>
              <w:rPr>
                <w:rFonts w:ascii="Arial" w:eastAsia="Times New Roman" w:hAnsi="Arial" w:cs="Arial"/>
                <w:sz w:val="20"/>
                <w:szCs w:val="20"/>
                <w:lang w:eastAsia="sl-SI"/>
              </w:rPr>
            </w:pPr>
            <w:r w:rsidRPr="00F52BAC">
              <w:rPr>
                <w:rFonts w:ascii="Arial" w:eastAsia="Times New Roman" w:hAnsi="Arial" w:cs="Arial"/>
                <w:sz w:val="20"/>
                <w:szCs w:val="20"/>
                <w:lang w:eastAsia="sl-SI"/>
              </w:rPr>
              <w:t>4.</w:t>
            </w:r>
          </w:p>
        </w:tc>
        <w:tc>
          <w:tcPr>
            <w:tcW w:w="2754" w:type="dxa"/>
            <w:shd w:val="clear" w:color="auto" w:fill="auto"/>
          </w:tcPr>
          <w:p w:rsidR="00693200" w:rsidRPr="00BE4A2D" w:rsidRDefault="00693200" w:rsidP="007218B2">
            <w:pPr>
              <w:autoSpaceDE w:val="0"/>
              <w:autoSpaceDN w:val="0"/>
              <w:adjustRightInd w:val="0"/>
              <w:spacing w:line="240" w:lineRule="auto"/>
              <w:rPr>
                <w:rFonts w:ascii="Arial" w:eastAsia="Times New Roman" w:hAnsi="Arial" w:cs="Arial"/>
                <w:sz w:val="20"/>
                <w:szCs w:val="20"/>
              </w:rPr>
            </w:pPr>
            <w:r w:rsidRPr="00BE4A2D">
              <w:rPr>
                <w:rFonts w:ascii="Arial" w:eastAsia="Times New Roman" w:hAnsi="Arial" w:cs="Arial"/>
                <w:sz w:val="20"/>
                <w:szCs w:val="20"/>
              </w:rPr>
              <w:t>Odgovorni projektant za načrt strojnih instalacij in strojne opreme</w:t>
            </w:r>
          </w:p>
        </w:tc>
        <w:tc>
          <w:tcPr>
            <w:tcW w:w="2424" w:type="dxa"/>
            <w:shd w:val="clear" w:color="auto" w:fill="auto"/>
          </w:tcPr>
          <w:p w:rsidR="00693200" w:rsidRPr="00F52BAC" w:rsidRDefault="00693200" w:rsidP="007218B2">
            <w:pPr>
              <w:autoSpaceDE w:val="0"/>
              <w:autoSpaceDN w:val="0"/>
              <w:adjustRightInd w:val="0"/>
              <w:spacing w:line="240" w:lineRule="auto"/>
              <w:jc w:val="both"/>
              <w:rPr>
                <w:rFonts w:ascii="Arial" w:eastAsia="Times New Roman" w:hAnsi="Arial" w:cs="Arial"/>
                <w:sz w:val="20"/>
                <w:szCs w:val="20"/>
                <w:lang w:eastAsia="sl-SI"/>
              </w:rPr>
            </w:pPr>
          </w:p>
        </w:tc>
        <w:tc>
          <w:tcPr>
            <w:tcW w:w="1526" w:type="dxa"/>
            <w:shd w:val="clear" w:color="auto" w:fill="auto"/>
          </w:tcPr>
          <w:p w:rsidR="00693200" w:rsidRPr="00F52BAC" w:rsidRDefault="00693200" w:rsidP="007218B2">
            <w:pPr>
              <w:autoSpaceDE w:val="0"/>
              <w:autoSpaceDN w:val="0"/>
              <w:adjustRightInd w:val="0"/>
              <w:spacing w:line="240" w:lineRule="auto"/>
              <w:jc w:val="both"/>
              <w:rPr>
                <w:rFonts w:ascii="Arial" w:eastAsia="Times New Roman" w:hAnsi="Arial" w:cs="Arial"/>
                <w:sz w:val="20"/>
                <w:szCs w:val="20"/>
                <w:lang w:eastAsia="sl-SI"/>
              </w:rPr>
            </w:pPr>
          </w:p>
        </w:tc>
        <w:tc>
          <w:tcPr>
            <w:tcW w:w="1523" w:type="dxa"/>
            <w:shd w:val="clear" w:color="auto" w:fill="auto"/>
          </w:tcPr>
          <w:p w:rsidR="00693200" w:rsidRPr="00F52BAC" w:rsidRDefault="00693200" w:rsidP="007218B2">
            <w:pPr>
              <w:autoSpaceDE w:val="0"/>
              <w:autoSpaceDN w:val="0"/>
              <w:adjustRightInd w:val="0"/>
              <w:spacing w:line="240" w:lineRule="auto"/>
              <w:jc w:val="both"/>
              <w:rPr>
                <w:rFonts w:ascii="Arial" w:eastAsia="Times New Roman" w:hAnsi="Arial" w:cs="Arial"/>
                <w:sz w:val="20"/>
                <w:szCs w:val="20"/>
                <w:lang w:eastAsia="sl-SI"/>
              </w:rPr>
            </w:pPr>
          </w:p>
        </w:tc>
        <w:tc>
          <w:tcPr>
            <w:tcW w:w="1526" w:type="dxa"/>
            <w:shd w:val="clear" w:color="auto" w:fill="auto"/>
          </w:tcPr>
          <w:p w:rsidR="00693200" w:rsidRPr="00F52BAC" w:rsidRDefault="00693200" w:rsidP="007218B2">
            <w:pPr>
              <w:autoSpaceDE w:val="0"/>
              <w:autoSpaceDN w:val="0"/>
              <w:adjustRightInd w:val="0"/>
              <w:spacing w:line="240" w:lineRule="auto"/>
              <w:jc w:val="both"/>
              <w:rPr>
                <w:rFonts w:ascii="Arial" w:eastAsia="Times New Roman" w:hAnsi="Arial" w:cs="Arial"/>
                <w:sz w:val="20"/>
                <w:szCs w:val="20"/>
                <w:lang w:eastAsia="sl-SI"/>
              </w:rPr>
            </w:pPr>
          </w:p>
        </w:tc>
      </w:tr>
      <w:tr w:rsidR="00693200" w:rsidRPr="00F52BAC" w:rsidTr="00470851">
        <w:trPr>
          <w:trHeight w:val="793"/>
        </w:trPr>
        <w:tc>
          <w:tcPr>
            <w:tcW w:w="383" w:type="dxa"/>
            <w:shd w:val="clear" w:color="auto" w:fill="auto"/>
          </w:tcPr>
          <w:p w:rsidR="00693200" w:rsidRPr="00F52BAC" w:rsidRDefault="00F1722B" w:rsidP="007218B2">
            <w:pPr>
              <w:autoSpaceDE w:val="0"/>
              <w:autoSpaceDN w:val="0"/>
              <w:adjustRightInd w:val="0"/>
              <w:spacing w:line="240" w:lineRule="auto"/>
              <w:jc w:val="both"/>
              <w:rPr>
                <w:rFonts w:ascii="Arial" w:eastAsia="Times New Roman" w:hAnsi="Arial" w:cs="Arial"/>
                <w:sz w:val="20"/>
                <w:szCs w:val="20"/>
                <w:lang w:eastAsia="sl-SI"/>
              </w:rPr>
            </w:pPr>
            <w:r w:rsidRPr="00F52BAC">
              <w:rPr>
                <w:rFonts w:ascii="Arial" w:eastAsia="Times New Roman" w:hAnsi="Arial" w:cs="Arial"/>
                <w:sz w:val="20"/>
                <w:szCs w:val="20"/>
                <w:lang w:eastAsia="sl-SI"/>
              </w:rPr>
              <w:t>5.</w:t>
            </w:r>
          </w:p>
        </w:tc>
        <w:tc>
          <w:tcPr>
            <w:tcW w:w="2754" w:type="dxa"/>
            <w:shd w:val="clear" w:color="auto" w:fill="auto"/>
          </w:tcPr>
          <w:p w:rsidR="00693200" w:rsidRPr="00BE4A2D" w:rsidRDefault="00693200" w:rsidP="007218B2">
            <w:pPr>
              <w:autoSpaceDE w:val="0"/>
              <w:autoSpaceDN w:val="0"/>
              <w:adjustRightInd w:val="0"/>
              <w:spacing w:line="240" w:lineRule="auto"/>
              <w:rPr>
                <w:rFonts w:ascii="Arial" w:eastAsia="Times New Roman" w:hAnsi="Arial" w:cs="Arial"/>
                <w:sz w:val="20"/>
                <w:szCs w:val="20"/>
              </w:rPr>
            </w:pPr>
            <w:r w:rsidRPr="00BE4A2D">
              <w:rPr>
                <w:rFonts w:ascii="Arial" w:eastAsia="Times New Roman" w:hAnsi="Arial" w:cs="Arial"/>
                <w:sz w:val="20"/>
                <w:szCs w:val="20"/>
              </w:rPr>
              <w:t>Odgovorni projektant za načrt električnih instalacij in električne opreme</w:t>
            </w:r>
          </w:p>
        </w:tc>
        <w:tc>
          <w:tcPr>
            <w:tcW w:w="2424" w:type="dxa"/>
            <w:shd w:val="clear" w:color="auto" w:fill="auto"/>
          </w:tcPr>
          <w:p w:rsidR="00693200" w:rsidRPr="00F52BAC" w:rsidRDefault="00693200" w:rsidP="007218B2">
            <w:pPr>
              <w:autoSpaceDE w:val="0"/>
              <w:autoSpaceDN w:val="0"/>
              <w:adjustRightInd w:val="0"/>
              <w:spacing w:line="240" w:lineRule="auto"/>
              <w:jc w:val="both"/>
              <w:rPr>
                <w:rFonts w:ascii="Arial" w:eastAsia="Times New Roman" w:hAnsi="Arial" w:cs="Arial"/>
                <w:sz w:val="20"/>
                <w:szCs w:val="20"/>
                <w:lang w:eastAsia="sl-SI"/>
              </w:rPr>
            </w:pPr>
          </w:p>
        </w:tc>
        <w:tc>
          <w:tcPr>
            <w:tcW w:w="1526" w:type="dxa"/>
            <w:shd w:val="clear" w:color="auto" w:fill="auto"/>
          </w:tcPr>
          <w:p w:rsidR="00693200" w:rsidRPr="00F52BAC" w:rsidRDefault="00693200" w:rsidP="007218B2">
            <w:pPr>
              <w:autoSpaceDE w:val="0"/>
              <w:autoSpaceDN w:val="0"/>
              <w:adjustRightInd w:val="0"/>
              <w:spacing w:line="240" w:lineRule="auto"/>
              <w:jc w:val="both"/>
              <w:rPr>
                <w:rFonts w:ascii="Arial" w:eastAsia="Times New Roman" w:hAnsi="Arial" w:cs="Arial"/>
                <w:sz w:val="20"/>
                <w:szCs w:val="20"/>
                <w:lang w:eastAsia="sl-SI"/>
              </w:rPr>
            </w:pPr>
          </w:p>
        </w:tc>
        <w:tc>
          <w:tcPr>
            <w:tcW w:w="1523" w:type="dxa"/>
            <w:shd w:val="clear" w:color="auto" w:fill="auto"/>
          </w:tcPr>
          <w:p w:rsidR="00693200" w:rsidRPr="00F52BAC" w:rsidRDefault="00693200" w:rsidP="007218B2">
            <w:pPr>
              <w:autoSpaceDE w:val="0"/>
              <w:autoSpaceDN w:val="0"/>
              <w:adjustRightInd w:val="0"/>
              <w:spacing w:line="240" w:lineRule="auto"/>
              <w:jc w:val="both"/>
              <w:rPr>
                <w:rFonts w:ascii="Arial" w:eastAsia="Times New Roman" w:hAnsi="Arial" w:cs="Arial"/>
                <w:sz w:val="20"/>
                <w:szCs w:val="20"/>
                <w:lang w:eastAsia="sl-SI"/>
              </w:rPr>
            </w:pPr>
          </w:p>
        </w:tc>
        <w:tc>
          <w:tcPr>
            <w:tcW w:w="1526" w:type="dxa"/>
            <w:shd w:val="clear" w:color="auto" w:fill="auto"/>
          </w:tcPr>
          <w:p w:rsidR="00693200" w:rsidRPr="00F52BAC" w:rsidRDefault="00693200" w:rsidP="007218B2">
            <w:pPr>
              <w:autoSpaceDE w:val="0"/>
              <w:autoSpaceDN w:val="0"/>
              <w:adjustRightInd w:val="0"/>
              <w:spacing w:line="240" w:lineRule="auto"/>
              <w:jc w:val="both"/>
              <w:rPr>
                <w:rFonts w:ascii="Arial" w:eastAsia="Times New Roman" w:hAnsi="Arial" w:cs="Arial"/>
                <w:sz w:val="20"/>
                <w:szCs w:val="20"/>
                <w:lang w:eastAsia="sl-SI"/>
              </w:rPr>
            </w:pPr>
          </w:p>
        </w:tc>
      </w:tr>
    </w:tbl>
    <w:p w:rsidR="00025D54" w:rsidRPr="00F52BAC" w:rsidRDefault="00646BD7" w:rsidP="007218B2">
      <w:pPr>
        <w:autoSpaceDE w:val="0"/>
        <w:autoSpaceDN w:val="0"/>
        <w:adjustRightInd w:val="0"/>
        <w:spacing w:line="240" w:lineRule="auto"/>
        <w:jc w:val="both"/>
        <w:rPr>
          <w:rFonts w:ascii="Arial" w:hAnsi="Arial" w:cs="Arial"/>
          <w:color w:val="C00000"/>
          <w:lang w:eastAsia="sl-SI"/>
        </w:rPr>
      </w:pPr>
      <w:r w:rsidRPr="00F52BAC">
        <w:rPr>
          <w:rFonts w:ascii="Arial" w:hAnsi="Arial" w:cs="Arial"/>
          <w:color w:val="C00000"/>
          <w:lang w:eastAsia="sl-SI"/>
        </w:rPr>
        <w:t xml:space="preserve"> </w:t>
      </w:r>
    </w:p>
    <w:p w:rsidR="00F9610A" w:rsidRPr="00F52BAC" w:rsidRDefault="00F9610A" w:rsidP="007218B2">
      <w:pPr>
        <w:autoSpaceDE w:val="0"/>
        <w:autoSpaceDN w:val="0"/>
        <w:adjustRightInd w:val="0"/>
        <w:spacing w:line="240" w:lineRule="auto"/>
        <w:jc w:val="both"/>
        <w:rPr>
          <w:rFonts w:ascii="Arial" w:hAnsi="Arial"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8"/>
        <w:gridCol w:w="2372"/>
        <w:gridCol w:w="4444"/>
      </w:tblGrid>
      <w:tr w:rsidR="00025D54" w:rsidRPr="00F52BAC" w:rsidTr="00537A08">
        <w:trPr>
          <w:trHeight w:val="737"/>
        </w:trPr>
        <w:tc>
          <w:tcPr>
            <w:tcW w:w="2162" w:type="dxa"/>
          </w:tcPr>
          <w:p w:rsidR="00025D54" w:rsidRPr="00F52BAC" w:rsidRDefault="00025D54" w:rsidP="007218B2">
            <w:pPr>
              <w:spacing w:line="240" w:lineRule="auto"/>
              <w:jc w:val="center"/>
              <w:rPr>
                <w:rFonts w:ascii="Arial" w:hAnsi="Arial" w:cs="Arial"/>
                <w:bCs/>
              </w:rPr>
            </w:pPr>
            <w:r w:rsidRPr="00F52BAC">
              <w:rPr>
                <w:rFonts w:ascii="Arial" w:hAnsi="Arial" w:cs="Arial"/>
                <w:bCs/>
              </w:rPr>
              <w:t>KRAJ</w:t>
            </w:r>
          </w:p>
          <w:p w:rsidR="00025D54" w:rsidRPr="00F52BAC" w:rsidRDefault="00025D54" w:rsidP="007218B2">
            <w:pPr>
              <w:spacing w:line="240" w:lineRule="auto"/>
              <w:jc w:val="center"/>
              <w:rPr>
                <w:rFonts w:ascii="Arial" w:hAnsi="Arial" w:cs="Arial"/>
                <w:bCs/>
              </w:rPr>
            </w:pPr>
          </w:p>
        </w:tc>
        <w:tc>
          <w:tcPr>
            <w:tcW w:w="2410" w:type="dxa"/>
            <w:vMerge w:val="restart"/>
          </w:tcPr>
          <w:p w:rsidR="00025D54" w:rsidRPr="00F52BAC" w:rsidRDefault="00025D54" w:rsidP="007218B2">
            <w:pPr>
              <w:spacing w:line="240" w:lineRule="auto"/>
              <w:jc w:val="center"/>
              <w:rPr>
                <w:rFonts w:ascii="Arial" w:hAnsi="Arial" w:cs="Arial"/>
                <w:bCs/>
              </w:rPr>
            </w:pPr>
            <w:r w:rsidRPr="00F52BAC">
              <w:rPr>
                <w:rFonts w:ascii="Arial" w:hAnsi="Arial" w:cs="Arial"/>
                <w:bCs/>
              </w:rPr>
              <w:t>ŽIG</w:t>
            </w:r>
          </w:p>
        </w:tc>
        <w:tc>
          <w:tcPr>
            <w:tcW w:w="4500" w:type="dxa"/>
            <w:vMerge w:val="restart"/>
          </w:tcPr>
          <w:p w:rsidR="00025D54" w:rsidRPr="00F52BAC" w:rsidRDefault="00025D54" w:rsidP="007218B2">
            <w:pPr>
              <w:spacing w:line="240" w:lineRule="auto"/>
              <w:jc w:val="center"/>
              <w:rPr>
                <w:rFonts w:ascii="Arial" w:hAnsi="Arial" w:cs="Arial"/>
                <w:bCs/>
              </w:rPr>
            </w:pPr>
            <w:r w:rsidRPr="00F52BAC">
              <w:rPr>
                <w:rFonts w:ascii="Arial" w:hAnsi="Arial" w:cs="Arial"/>
                <w:bCs/>
              </w:rPr>
              <w:t xml:space="preserve"> GOSPODARSKI SUBJEKT</w:t>
            </w:r>
          </w:p>
          <w:p w:rsidR="00025D54" w:rsidRPr="00F52BAC" w:rsidRDefault="00025D54" w:rsidP="007218B2">
            <w:pPr>
              <w:spacing w:line="240" w:lineRule="auto"/>
              <w:jc w:val="center"/>
              <w:rPr>
                <w:rFonts w:ascii="Arial" w:hAnsi="Arial" w:cs="Arial"/>
                <w:bCs/>
              </w:rPr>
            </w:pPr>
            <w:r w:rsidRPr="00F52BAC">
              <w:rPr>
                <w:rFonts w:ascii="Arial" w:hAnsi="Arial" w:cs="Arial"/>
                <w:bCs/>
              </w:rPr>
              <w:t xml:space="preserve">ime in priimek zakonitega zastopnika št.  </w:t>
            </w:r>
          </w:p>
          <w:p w:rsidR="00025D54" w:rsidRPr="00F52BAC" w:rsidRDefault="00025D54" w:rsidP="007218B2">
            <w:pPr>
              <w:spacing w:line="240" w:lineRule="auto"/>
              <w:jc w:val="center"/>
              <w:rPr>
                <w:rFonts w:ascii="Arial" w:hAnsi="Arial" w:cs="Arial"/>
                <w:bCs/>
              </w:rPr>
            </w:pPr>
            <w:r w:rsidRPr="00F52BAC">
              <w:rPr>
                <w:rFonts w:ascii="Arial" w:hAnsi="Arial" w:cs="Arial"/>
                <w:bCs/>
              </w:rPr>
              <w:t>in podpis</w:t>
            </w:r>
          </w:p>
        </w:tc>
      </w:tr>
      <w:tr w:rsidR="00025D54" w:rsidRPr="00F52BAC" w:rsidTr="00537A08">
        <w:trPr>
          <w:trHeight w:val="737"/>
        </w:trPr>
        <w:tc>
          <w:tcPr>
            <w:tcW w:w="2162" w:type="dxa"/>
          </w:tcPr>
          <w:p w:rsidR="00025D54" w:rsidRPr="00F52BAC" w:rsidRDefault="00025D54" w:rsidP="007218B2">
            <w:pPr>
              <w:spacing w:line="240" w:lineRule="auto"/>
              <w:jc w:val="center"/>
              <w:rPr>
                <w:rFonts w:ascii="Arial" w:hAnsi="Arial" w:cs="Arial"/>
                <w:bCs/>
              </w:rPr>
            </w:pPr>
            <w:r w:rsidRPr="00F52BAC">
              <w:rPr>
                <w:rFonts w:ascii="Arial" w:hAnsi="Arial" w:cs="Arial"/>
                <w:bCs/>
              </w:rPr>
              <w:t>DATUM</w:t>
            </w:r>
          </w:p>
        </w:tc>
        <w:tc>
          <w:tcPr>
            <w:tcW w:w="2410" w:type="dxa"/>
            <w:vMerge/>
            <w:vAlign w:val="bottom"/>
          </w:tcPr>
          <w:p w:rsidR="00025D54" w:rsidRPr="00F52BAC" w:rsidRDefault="00025D54" w:rsidP="007218B2">
            <w:pPr>
              <w:spacing w:line="240" w:lineRule="auto"/>
              <w:jc w:val="center"/>
              <w:rPr>
                <w:rFonts w:ascii="Arial" w:hAnsi="Arial" w:cs="Arial"/>
                <w:bCs/>
              </w:rPr>
            </w:pPr>
          </w:p>
        </w:tc>
        <w:tc>
          <w:tcPr>
            <w:tcW w:w="4500" w:type="dxa"/>
            <w:vMerge/>
            <w:shd w:val="pct10" w:color="auto" w:fill="auto"/>
            <w:vAlign w:val="bottom"/>
          </w:tcPr>
          <w:p w:rsidR="00025D54" w:rsidRPr="00F52BAC" w:rsidRDefault="00025D54" w:rsidP="007218B2">
            <w:pPr>
              <w:spacing w:line="240" w:lineRule="auto"/>
              <w:jc w:val="center"/>
              <w:rPr>
                <w:rFonts w:ascii="Arial" w:hAnsi="Arial" w:cs="Arial"/>
                <w:bCs/>
              </w:rPr>
            </w:pPr>
          </w:p>
        </w:tc>
      </w:tr>
    </w:tbl>
    <w:p w:rsidR="00025D54" w:rsidRPr="00F52BAC" w:rsidRDefault="00025D54" w:rsidP="007218B2">
      <w:pPr>
        <w:spacing w:line="240" w:lineRule="auto"/>
        <w:rPr>
          <w:rFonts w:ascii="Arial" w:hAnsi="Arial" w:cs="Arial"/>
          <w:b/>
        </w:rPr>
      </w:pPr>
    </w:p>
    <w:p w:rsidR="00025D54" w:rsidRPr="00F52BAC" w:rsidRDefault="00025D54" w:rsidP="007218B2">
      <w:pPr>
        <w:spacing w:line="240" w:lineRule="auto"/>
        <w:rPr>
          <w:rFonts w:ascii="Arial" w:hAnsi="Arial" w:cs="Arial"/>
          <w:b/>
        </w:rPr>
      </w:pPr>
    </w:p>
    <w:p w:rsidR="009F08DD" w:rsidRPr="00F52BAC" w:rsidRDefault="00025D54" w:rsidP="007218B2">
      <w:pPr>
        <w:pStyle w:val="Naslov2"/>
        <w:spacing w:before="0" w:after="0" w:line="240" w:lineRule="auto"/>
        <w:jc w:val="right"/>
        <w:rPr>
          <w:rFonts w:ascii="Arial" w:hAnsi="Arial" w:cs="Arial"/>
          <w:i w:val="0"/>
          <w:sz w:val="22"/>
          <w:szCs w:val="22"/>
          <w:lang w:val="sl-SI"/>
        </w:rPr>
      </w:pPr>
      <w:r w:rsidRPr="00F52BAC">
        <w:rPr>
          <w:rFonts w:ascii="Arial" w:hAnsi="Arial" w:cs="Arial"/>
          <w:i w:val="0"/>
          <w:sz w:val="22"/>
          <w:szCs w:val="22"/>
        </w:rPr>
        <w:br w:type="page"/>
      </w:r>
      <w:bookmarkStart w:id="81" w:name="_Toc462912866"/>
      <w:r w:rsidR="009F08DD" w:rsidRPr="00F52BAC">
        <w:rPr>
          <w:rFonts w:ascii="Arial" w:hAnsi="Arial" w:cs="Arial"/>
          <w:i w:val="0"/>
          <w:sz w:val="22"/>
          <w:szCs w:val="22"/>
        </w:rPr>
        <w:lastRenderedPageBreak/>
        <w:t>PRILOGA št. D/7</w:t>
      </w:r>
      <w:r w:rsidR="00022BA6" w:rsidRPr="00F52BAC">
        <w:rPr>
          <w:rFonts w:ascii="Arial" w:hAnsi="Arial" w:cs="Arial"/>
          <w:i w:val="0"/>
          <w:sz w:val="22"/>
          <w:szCs w:val="22"/>
          <w:lang w:val="sl-SI"/>
        </w:rPr>
        <w:t>-1</w:t>
      </w:r>
      <w:bookmarkEnd w:id="81"/>
    </w:p>
    <w:p w:rsidR="007D37A7" w:rsidRPr="00F52BAC" w:rsidRDefault="00EA0F9D" w:rsidP="007218B2">
      <w:pPr>
        <w:pBdr>
          <w:top w:val="single" w:sz="4" w:space="1" w:color="auto"/>
          <w:left w:val="single" w:sz="4" w:space="4" w:color="auto"/>
          <w:bottom w:val="single" w:sz="4" w:space="1" w:color="auto"/>
          <w:right w:val="single" w:sz="4" w:space="4" w:color="auto"/>
        </w:pBdr>
        <w:shd w:val="clear" w:color="auto" w:fill="BDD6EE"/>
        <w:autoSpaceDE w:val="0"/>
        <w:autoSpaceDN w:val="0"/>
        <w:adjustRightInd w:val="0"/>
        <w:spacing w:line="240" w:lineRule="auto"/>
        <w:jc w:val="center"/>
        <w:rPr>
          <w:rFonts w:ascii="Arial" w:hAnsi="Arial" w:cs="Arial"/>
          <w:b/>
          <w:lang w:eastAsia="sl-SI"/>
        </w:rPr>
      </w:pPr>
      <w:r w:rsidRPr="00F52BAC">
        <w:rPr>
          <w:rFonts w:ascii="Arial" w:hAnsi="Arial" w:cs="Arial"/>
          <w:b/>
          <w:lang w:eastAsia="sl-SI"/>
        </w:rPr>
        <w:t>SEZNAM REFERENC</w:t>
      </w:r>
      <w:r w:rsidR="002C2FB1" w:rsidRPr="00F52BAC">
        <w:rPr>
          <w:rFonts w:ascii="Arial" w:hAnsi="Arial" w:cs="Arial"/>
          <w:b/>
          <w:lang w:eastAsia="sl-SI"/>
        </w:rPr>
        <w:t xml:space="preserve"> ODGOVORNE OSEBE</w:t>
      </w:r>
    </w:p>
    <w:p w:rsidR="00EB145C" w:rsidRPr="00F52BAC" w:rsidRDefault="00EB145C" w:rsidP="007218B2">
      <w:pPr>
        <w:spacing w:line="240" w:lineRule="auto"/>
        <w:jc w:val="both"/>
        <w:rPr>
          <w:rFonts w:ascii="Arial" w:hAnsi="Arial" w:cs="Arial"/>
          <w:b/>
        </w:rPr>
      </w:pPr>
    </w:p>
    <w:p w:rsidR="00EB145C" w:rsidRPr="00F52BAC" w:rsidRDefault="00EB145C" w:rsidP="007218B2">
      <w:pPr>
        <w:spacing w:line="240" w:lineRule="auto"/>
        <w:jc w:val="both"/>
        <w:rPr>
          <w:rFonts w:ascii="Arial" w:hAnsi="Arial" w:cs="Arial"/>
        </w:rPr>
      </w:pPr>
      <w:r w:rsidRPr="00F52BAC">
        <w:rPr>
          <w:rFonts w:ascii="Arial" w:hAnsi="Arial" w:cs="Arial"/>
          <w:b/>
        </w:rPr>
        <w:t>GOSPODARSKI SUBJEKT</w:t>
      </w:r>
      <w:r w:rsidRPr="00F52BAC">
        <w:rPr>
          <w:rFonts w:ascii="Arial" w:hAnsi="Arial" w:cs="Arial"/>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4"/>
      </w:tblGrid>
      <w:tr w:rsidR="00EB145C" w:rsidRPr="00F52BAC" w:rsidTr="006C1682">
        <w:tc>
          <w:tcPr>
            <w:tcW w:w="9212" w:type="dxa"/>
            <w:tcBorders>
              <w:bottom w:val="single" w:sz="6" w:space="0" w:color="1F497D"/>
            </w:tcBorders>
            <w:shd w:val="clear" w:color="auto" w:fill="auto"/>
          </w:tcPr>
          <w:p w:rsidR="00EB145C" w:rsidRPr="00F52BAC" w:rsidRDefault="00EB145C" w:rsidP="007218B2">
            <w:pPr>
              <w:spacing w:line="240" w:lineRule="auto"/>
              <w:jc w:val="both"/>
              <w:rPr>
                <w:rFonts w:ascii="Arial" w:eastAsia="Times New Roman" w:hAnsi="Arial" w:cs="Arial"/>
              </w:rPr>
            </w:pPr>
          </w:p>
        </w:tc>
      </w:tr>
      <w:tr w:rsidR="00EB145C" w:rsidRPr="00F52BAC" w:rsidTr="006C1682">
        <w:tc>
          <w:tcPr>
            <w:tcW w:w="9212" w:type="dxa"/>
            <w:tcBorders>
              <w:top w:val="single" w:sz="6" w:space="0" w:color="1F497D"/>
            </w:tcBorders>
            <w:shd w:val="clear" w:color="auto" w:fill="auto"/>
          </w:tcPr>
          <w:p w:rsidR="00EB145C" w:rsidRPr="00F52BAC" w:rsidRDefault="00EB145C" w:rsidP="007218B2">
            <w:pPr>
              <w:spacing w:line="240" w:lineRule="auto"/>
              <w:jc w:val="both"/>
              <w:rPr>
                <w:rFonts w:ascii="Arial" w:eastAsia="Times New Roman" w:hAnsi="Arial" w:cs="Arial"/>
              </w:rPr>
            </w:pPr>
          </w:p>
        </w:tc>
      </w:tr>
    </w:tbl>
    <w:p w:rsidR="003822A8" w:rsidRPr="00F52BAC" w:rsidRDefault="00EB145C" w:rsidP="007218B2">
      <w:pPr>
        <w:spacing w:line="240" w:lineRule="auto"/>
        <w:rPr>
          <w:rFonts w:ascii="Arial" w:hAnsi="Arial" w:cs="Arial"/>
          <w:b/>
        </w:rPr>
      </w:pPr>
      <w:r w:rsidRPr="00F52BAC">
        <w:rPr>
          <w:rFonts w:ascii="Arial" w:hAnsi="Arial" w:cs="Arial"/>
        </w:rPr>
        <w:t xml:space="preserve"> </w:t>
      </w:r>
    </w:p>
    <w:tbl>
      <w:tblPr>
        <w:tblW w:w="0" w:type="auto"/>
        <w:tblInd w:w="38" w:type="dxa"/>
        <w:tblLook w:val="04A0" w:firstRow="1" w:lastRow="0" w:firstColumn="1" w:lastColumn="0" w:noHBand="0" w:noVBand="1"/>
      </w:tblPr>
      <w:tblGrid>
        <w:gridCol w:w="9034"/>
      </w:tblGrid>
      <w:tr w:rsidR="003822A8" w:rsidRPr="00F52BAC" w:rsidTr="00537A08">
        <w:tc>
          <w:tcPr>
            <w:tcW w:w="9212" w:type="dxa"/>
            <w:shd w:val="clear" w:color="auto" w:fill="auto"/>
          </w:tcPr>
          <w:p w:rsidR="003822A8" w:rsidRPr="00F52BAC" w:rsidRDefault="00EA0F9D" w:rsidP="007218B2">
            <w:pPr>
              <w:spacing w:line="240" w:lineRule="auto"/>
              <w:jc w:val="center"/>
              <w:rPr>
                <w:rFonts w:ascii="Arial" w:eastAsia="Times New Roman" w:hAnsi="Arial" w:cs="Arial"/>
                <w:b/>
              </w:rPr>
            </w:pPr>
            <w:r w:rsidRPr="00F52BAC">
              <w:rPr>
                <w:rFonts w:ascii="Arial" w:eastAsia="Times New Roman" w:hAnsi="Arial" w:cs="Arial"/>
                <w:b/>
              </w:rPr>
              <w:t xml:space="preserve"> SEZNAM</w:t>
            </w:r>
            <w:r w:rsidR="003822A8" w:rsidRPr="00F52BAC">
              <w:rPr>
                <w:rFonts w:ascii="Arial" w:eastAsia="Times New Roman" w:hAnsi="Arial" w:cs="Arial"/>
                <w:b/>
              </w:rPr>
              <w:t xml:space="preserve"> REFERENCE ZA</w:t>
            </w:r>
          </w:p>
        </w:tc>
      </w:tr>
      <w:tr w:rsidR="003822A8" w:rsidRPr="00F52BAC" w:rsidTr="00537A08">
        <w:tc>
          <w:tcPr>
            <w:tcW w:w="9212" w:type="dxa"/>
            <w:tcBorders>
              <w:bottom w:val="single" w:sz="4" w:space="0" w:color="auto"/>
            </w:tcBorders>
            <w:shd w:val="clear" w:color="auto" w:fill="auto"/>
          </w:tcPr>
          <w:p w:rsidR="003822A8" w:rsidRPr="00F52BAC" w:rsidRDefault="00812616" w:rsidP="007218B2">
            <w:pPr>
              <w:spacing w:line="240" w:lineRule="auto"/>
              <w:rPr>
                <w:rFonts w:ascii="Arial" w:eastAsia="Times New Roman" w:hAnsi="Arial" w:cs="Arial"/>
                <w:b/>
              </w:rPr>
            </w:pPr>
            <w:r w:rsidRPr="00F52BAC">
              <w:rPr>
                <w:rFonts w:ascii="Arial" w:eastAsia="Times New Roman" w:hAnsi="Arial" w:cs="Arial"/>
                <w:b/>
              </w:rPr>
              <w:t xml:space="preserve">  </w:t>
            </w:r>
            <w:r w:rsidR="003822A8" w:rsidRPr="00F52BAC">
              <w:rPr>
                <w:rFonts w:ascii="Arial" w:eastAsia="Times New Roman" w:hAnsi="Arial" w:cs="Arial"/>
                <w:b/>
              </w:rPr>
              <w:t xml:space="preserve">  ODGOVORNEGA</w:t>
            </w:r>
            <w:r w:rsidR="00470851">
              <w:rPr>
                <w:rFonts w:ascii="Arial" w:eastAsia="Times New Roman" w:hAnsi="Arial" w:cs="Arial"/>
                <w:b/>
              </w:rPr>
              <w:t xml:space="preserve"> VODJO PROJETA OZIROMA ODGOVORNAG PROJEKTANTA ZA PODROČJE </w:t>
            </w:r>
          </w:p>
        </w:tc>
      </w:tr>
    </w:tbl>
    <w:p w:rsidR="00B91757" w:rsidRPr="00F52BAC" w:rsidRDefault="00B91757" w:rsidP="007218B2">
      <w:pPr>
        <w:spacing w:line="240" w:lineRule="auto"/>
        <w:jc w:val="center"/>
        <w:rPr>
          <w:rFonts w:ascii="Arial" w:hAnsi="Arial" w:cs="Arial"/>
          <w:highlight w:val="cyan"/>
        </w:rPr>
      </w:pPr>
    </w:p>
    <w:p w:rsidR="00FE266A" w:rsidRPr="00F52BAC" w:rsidRDefault="00FE266A" w:rsidP="007218B2">
      <w:pPr>
        <w:autoSpaceDE w:val="0"/>
        <w:autoSpaceDN w:val="0"/>
        <w:adjustRightInd w:val="0"/>
        <w:spacing w:line="240" w:lineRule="auto"/>
        <w:jc w:val="both"/>
        <w:rPr>
          <w:rFonts w:ascii="Arial" w:hAnsi="Arial" w:cs="Arial"/>
          <w:lang w:eastAsia="sl-SI"/>
        </w:rPr>
      </w:pPr>
      <w:r w:rsidRPr="00F52BAC">
        <w:rPr>
          <w:rFonts w:ascii="Arial" w:hAnsi="Arial" w:cs="Arial"/>
          <w:lang w:eastAsia="sl-SI"/>
        </w:rPr>
        <w:t>Ponudnik mora ponudbi priložiti zahtevano število referenčnih izjav investitorjev prejšnjih naročil iz obdobja zadnjih treh let pred oddajo ponudbe,</w:t>
      </w:r>
      <w:r w:rsidR="00812616" w:rsidRPr="00F52BAC">
        <w:rPr>
          <w:rFonts w:ascii="Arial" w:hAnsi="Arial" w:cs="Arial"/>
          <w:lang w:eastAsia="sl-SI"/>
        </w:rPr>
        <w:t xml:space="preserve"> ki potrjujejo, da je odgovorna oseba za funkcijo in področje, ki ga bo pokrivala pri izpolnjevanju predmetnega javnega naročila, uspešno izvajala naloge</w:t>
      </w:r>
      <w:r w:rsidR="0058688D" w:rsidRPr="00F52BAC">
        <w:rPr>
          <w:rFonts w:ascii="Arial" w:hAnsi="Arial" w:cs="Arial"/>
          <w:lang w:eastAsia="sl-SI"/>
        </w:rPr>
        <w:t>, kot izhaja iz pogoje in zahtev točke »5. TEHNIČNA IN STROKOVNA SPOSOBNOST« razpisne dokumentacije.</w:t>
      </w:r>
    </w:p>
    <w:p w:rsidR="00FE266A" w:rsidRPr="00F52BAC" w:rsidRDefault="00FE266A" w:rsidP="007218B2">
      <w:pPr>
        <w:autoSpaceDE w:val="0"/>
        <w:autoSpaceDN w:val="0"/>
        <w:adjustRightInd w:val="0"/>
        <w:spacing w:line="240" w:lineRule="auto"/>
        <w:jc w:val="both"/>
        <w:rPr>
          <w:rFonts w:ascii="Arial" w:hAnsi="Arial" w:cs="Arial"/>
          <w:lang w:eastAsia="sl-SI"/>
        </w:rPr>
      </w:pPr>
    </w:p>
    <w:p w:rsidR="00FE266A" w:rsidRPr="00F52BAC" w:rsidRDefault="00FE266A" w:rsidP="007218B2">
      <w:pPr>
        <w:pStyle w:val="Noga"/>
        <w:jc w:val="both"/>
        <w:rPr>
          <w:rFonts w:ascii="Arial" w:hAnsi="Arial" w:cs="Arial"/>
        </w:rPr>
      </w:pPr>
      <w:r w:rsidRPr="00F52BAC">
        <w:rPr>
          <w:rFonts w:ascii="Arial" w:hAnsi="Arial" w:cs="Arial"/>
          <w:sz w:val="22"/>
          <w:szCs w:val="22"/>
        </w:rPr>
        <w:t>Naročnik si pridržuje pravico, da referenco preveri pri referenčnih naročnikih.</w:t>
      </w:r>
    </w:p>
    <w:tbl>
      <w:tblPr>
        <w:tblW w:w="9923"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669"/>
        <w:gridCol w:w="2308"/>
        <w:gridCol w:w="2802"/>
        <w:gridCol w:w="2159"/>
        <w:gridCol w:w="1985"/>
      </w:tblGrid>
      <w:tr w:rsidR="00FE266A" w:rsidRPr="00F52BAC" w:rsidTr="0058688D">
        <w:trPr>
          <w:trHeight w:val="785"/>
        </w:trPr>
        <w:tc>
          <w:tcPr>
            <w:tcW w:w="669" w:type="dxa"/>
            <w:shd w:val="clear" w:color="auto" w:fill="D5DCE4"/>
          </w:tcPr>
          <w:p w:rsidR="00FE266A" w:rsidRPr="00F52BAC" w:rsidRDefault="00FE266A" w:rsidP="007218B2">
            <w:pPr>
              <w:spacing w:line="240" w:lineRule="auto"/>
              <w:rPr>
                <w:rFonts w:ascii="Arial" w:hAnsi="Arial" w:cs="Arial"/>
                <w:b/>
                <w:sz w:val="20"/>
                <w:szCs w:val="20"/>
              </w:rPr>
            </w:pPr>
            <w:r w:rsidRPr="00F52BAC">
              <w:rPr>
                <w:rFonts w:ascii="Arial" w:hAnsi="Arial" w:cs="Arial"/>
                <w:b/>
                <w:sz w:val="20"/>
                <w:szCs w:val="20"/>
              </w:rPr>
              <w:t>Zap.</w:t>
            </w:r>
          </w:p>
          <w:p w:rsidR="00FE266A" w:rsidRPr="00F52BAC" w:rsidRDefault="00FE266A" w:rsidP="007218B2">
            <w:pPr>
              <w:spacing w:line="240" w:lineRule="auto"/>
              <w:rPr>
                <w:rFonts w:ascii="Arial" w:hAnsi="Arial" w:cs="Arial"/>
                <w:b/>
                <w:sz w:val="20"/>
                <w:szCs w:val="20"/>
              </w:rPr>
            </w:pPr>
            <w:r w:rsidRPr="00F52BAC">
              <w:rPr>
                <w:rFonts w:ascii="Arial" w:hAnsi="Arial" w:cs="Arial"/>
                <w:b/>
                <w:sz w:val="20"/>
                <w:szCs w:val="20"/>
              </w:rPr>
              <w:t>Št.</w:t>
            </w:r>
          </w:p>
        </w:tc>
        <w:tc>
          <w:tcPr>
            <w:tcW w:w="2308" w:type="dxa"/>
            <w:shd w:val="clear" w:color="auto" w:fill="D5DCE4"/>
          </w:tcPr>
          <w:p w:rsidR="00FE266A" w:rsidRPr="00F52BAC" w:rsidRDefault="00FE266A" w:rsidP="007218B2">
            <w:pPr>
              <w:spacing w:line="240" w:lineRule="auto"/>
              <w:rPr>
                <w:rFonts w:ascii="Arial" w:hAnsi="Arial" w:cs="Arial"/>
                <w:b/>
                <w:sz w:val="20"/>
                <w:szCs w:val="20"/>
              </w:rPr>
            </w:pPr>
            <w:r w:rsidRPr="00F52BAC">
              <w:rPr>
                <w:rFonts w:ascii="Arial" w:hAnsi="Arial" w:cs="Arial"/>
                <w:b/>
                <w:sz w:val="20"/>
                <w:szCs w:val="20"/>
              </w:rPr>
              <w:t>Naročnik</w:t>
            </w:r>
          </w:p>
        </w:tc>
        <w:tc>
          <w:tcPr>
            <w:tcW w:w="2802" w:type="dxa"/>
            <w:shd w:val="clear" w:color="auto" w:fill="D5DCE4"/>
          </w:tcPr>
          <w:p w:rsidR="00FE266A" w:rsidRPr="00F52BAC" w:rsidRDefault="00FE266A" w:rsidP="007218B2">
            <w:pPr>
              <w:spacing w:line="240" w:lineRule="auto"/>
              <w:rPr>
                <w:rFonts w:ascii="Arial" w:hAnsi="Arial" w:cs="Arial"/>
                <w:b/>
                <w:sz w:val="20"/>
                <w:szCs w:val="20"/>
              </w:rPr>
            </w:pPr>
            <w:r w:rsidRPr="00F52BAC">
              <w:rPr>
                <w:rFonts w:ascii="Arial" w:hAnsi="Arial" w:cs="Arial"/>
                <w:b/>
                <w:sz w:val="20"/>
                <w:szCs w:val="20"/>
              </w:rPr>
              <w:t>Vrsta dela – navedba dokumentacije in objekta</w:t>
            </w:r>
          </w:p>
        </w:tc>
        <w:tc>
          <w:tcPr>
            <w:tcW w:w="2159" w:type="dxa"/>
            <w:shd w:val="clear" w:color="auto" w:fill="D5DCE4"/>
          </w:tcPr>
          <w:p w:rsidR="00FE266A" w:rsidRPr="00F52BAC" w:rsidRDefault="00FE266A" w:rsidP="007218B2">
            <w:pPr>
              <w:spacing w:line="240" w:lineRule="auto"/>
              <w:rPr>
                <w:rFonts w:ascii="Arial" w:hAnsi="Arial" w:cs="Arial"/>
                <w:b/>
                <w:sz w:val="20"/>
                <w:szCs w:val="20"/>
              </w:rPr>
            </w:pPr>
            <w:r w:rsidRPr="00F52BAC">
              <w:rPr>
                <w:rFonts w:ascii="Arial" w:hAnsi="Arial" w:cs="Arial"/>
                <w:b/>
                <w:sz w:val="20"/>
                <w:szCs w:val="20"/>
              </w:rPr>
              <w:t>Datum izdaje gradbenega dovoljenja</w:t>
            </w:r>
          </w:p>
        </w:tc>
        <w:tc>
          <w:tcPr>
            <w:tcW w:w="1985" w:type="dxa"/>
            <w:shd w:val="clear" w:color="auto" w:fill="D5DCE4"/>
          </w:tcPr>
          <w:p w:rsidR="00FE266A" w:rsidRPr="00F52BAC" w:rsidRDefault="00FE266A" w:rsidP="007218B2">
            <w:pPr>
              <w:spacing w:line="240" w:lineRule="auto"/>
              <w:rPr>
                <w:rFonts w:ascii="Arial" w:hAnsi="Arial" w:cs="Arial"/>
                <w:b/>
                <w:sz w:val="20"/>
                <w:szCs w:val="20"/>
              </w:rPr>
            </w:pPr>
            <w:r w:rsidRPr="00F52BAC">
              <w:rPr>
                <w:rFonts w:ascii="Arial" w:hAnsi="Arial" w:cs="Arial"/>
                <w:b/>
                <w:sz w:val="20"/>
                <w:szCs w:val="20"/>
              </w:rPr>
              <w:t>Pogodbeni znesek v EUR brez DDV</w:t>
            </w:r>
          </w:p>
        </w:tc>
      </w:tr>
      <w:tr w:rsidR="00FE266A" w:rsidRPr="00F52BAC" w:rsidTr="006C1682">
        <w:trPr>
          <w:trHeight w:val="1322"/>
        </w:trPr>
        <w:tc>
          <w:tcPr>
            <w:tcW w:w="669" w:type="dxa"/>
          </w:tcPr>
          <w:p w:rsidR="00FE266A" w:rsidRPr="00F52BAC" w:rsidRDefault="00FE266A" w:rsidP="007218B2">
            <w:pPr>
              <w:spacing w:line="240" w:lineRule="auto"/>
              <w:rPr>
                <w:rFonts w:ascii="Arial" w:hAnsi="Arial" w:cs="Arial"/>
              </w:rPr>
            </w:pPr>
            <w:r w:rsidRPr="00F52BAC">
              <w:rPr>
                <w:rFonts w:ascii="Arial" w:hAnsi="Arial" w:cs="Arial"/>
              </w:rPr>
              <w:t>1.</w:t>
            </w:r>
          </w:p>
        </w:tc>
        <w:tc>
          <w:tcPr>
            <w:tcW w:w="2308" w:type="dxa"/>
          </w:tcPr>
          <w:p w:rsidR="00FE266A" w:rsidRPr="00F52BAC" w:rsidRDefault="00FE266A" w:rsidP="007218B2">
            <w:pPr>
              <w:spacing w:line="240" w:lineRule="auto"/>
              <w:rPr>
                <w:rFonts w:ascii="Arial" w:hAnsi="Arial" w:cs="Arial"/>
              </w:rPr>
            </w:pPr>
          </w:p>
        </w:tc>
        <w:tc>
          <w:tcPr>
            <w:tcW w:w="2802" w:type="dxa"/>
          </w:tcPr>
          <w:p w:rsidR="00FE266A" w:rsidRPr="00F52BAC" w:rsidRDefault="00FE266A" w:rsidP="007218B2">
            <w:pPr>
              <w:spacing w:line="240" w:lineRule="auto"/>
              <w:rPr>
                <w:rFonts w:ascii="Arial" w:hAnsi="Arial" w:cs="Arial"/>
              </w:rPr>
            </w:pPr>
          </w:p>
        </w:tc>
        <w:tc>
          <w:tcPr>
            <w:tcW w:w="2159" w:type="dxa"/>
          </w:tcPr>
          <w:p w:rsidR="00FE266A" w:rsidRPr="00F52BAC" w:rsidRDefault="00FE266A" w:rsidP="007218B2">
            <w:pPr>
              <w:spacing w:line="240" w:lineRule="auto"/>
              <w:rPr>
                <w:rFonts w:ascii="Arial" w:hAnsi="Arial" w:cs="Arial"/>
              </w:rPr>
            </w:pPr>
          </w:p>
        </w:tc>
        <w:tc>
          <w:tcPr>
            <w:tcW w:w="1985" w:type="dxa"/>
          </w:tcPr>
          <w:p w:rsidR="00FE266A" w:rsidRPr="00F52BAC" w:rsidRDefault="00FE266A" w:rsidP="007218B2">
            <w:pPr>
              <w:spacing w:line="240" w:lineRule="auto"/>
              <w:rPr>
                <w:rFonts w:ascii="Arial" w:hAnsi="Arial" w:cs="Arial"/>
              </w:rPr>
            </w:pPr>
          </w:p>
        </w:tc>
      </w:tr>
      <w:tr w:rsidR="00FE266A" w:rsidRPr="00F52BAC" w:rsidTr="006C1682">
        <w:trPr>
          <w:trHeight w:val="1322"/>
        </w:trPr>
        <w:tc>
          <w:tcPr>
            <w:tcW w:w="669" w:type="dxa"/>
          </w:tcPr>
          <w:p w:rsidR="00FE266A" w:rsidRPr="00F52BAC" w:rsidRDefault="00FE266A" w:rsidP="007218B2">
            <w:pPr>
              <w:spacing w:line="240" w:lineRule="auto"/>
              <w:rPr>
                <w:rFonts w:ascii="Arial" w:hAnsi="Arial" w:cs="Arial"/>
              </w:rPr>
            </w:pPr>
            <w:r w:rsidRPr="00F52BAC">
              <w:rPr>
                <w:rFonts w:ascii="Arial" w:hAnsi="Arial" w:cs="Arial"/>
              </w:rPr>
              <w:t>2.</w:t>
            </w:r>
          </w:p>
        </w:tc>
        <w:tc>
          <w:tcPr>
            <w:tcW w:w="2308" w:type="dxa"/>
          </w:tcPr>
          <w:p w:rsidR="00FE266A" w:rsidRPr="00F52BAC" w:rsidRDefault="00FE266A" w:rsidP="007218B2">
            <w:pPr>
              <w:spacing w:line="240" w:lineRule="auto"/>
              <w:rPr>
                <w:rFonts w:ascii="Arial" w:hAnsi="Arial" w:cs="Arial"/>
              </w:rPr>
            </w:pPr>
          </w:p>
        </w:tc>
        <w:tc>
          <w:tcPr>
            <w:tcW w:w="2802" w:type="dxa"/>
          </w:tcPr>
          <w:p w:rsidR="00FE266A" w:rsidRPr="00F52BAC" w:rsidRDefault="00FE266A" w:rsidP="007218B2">
            <w:pPr>
              <w:spacing w:line="240" w:lineRule="auto"/>
              <w:rPr>
                <w:rFonts w:ascii="Arial" w:hAnsi="Arial" w:cs="Arial"/>
              </w:rPr>
            </w:pPr>
          </w:p>
        </w:tc>
        <w:tc>
          <w:tcPr>
            <w:tcW w:w="2159" w:type="dxa"/>
          </w:tcPr>
          <w:p w:rsidR="00FE266A" w:rsidRPr="00F52BAC" w:rsidRDefault="00FE266A" w:rsidP="007218B2">
            <w:pPr>
              <w:spacing w:line="240" w:lineRule="auto"/>
              <w:rPr>
                <w:rFonts w:ascii="Arial" w:hAnsi="Arial" w:cs="Arial"/>
              </w:rPr>
            </w:pPr>
          </w:p>
        </w:tc>
        <w:tc>
          <w:tcPr>
            <w:tcW w:w="1985" w:type="dxa"/>
          </w:tcPr>
          <w:p w:rsidR="00FE266A" w:rsidRPr="00F52BAC" w:rsidRDefault="00FE266A" w:rsidP="007218B2">
            <w:pPr>
              <w:spacing w:line="240" w:lineRule="auto"/>
              <w:rPr>
                <w:rFonts w:ascii="Arial" w:hAnsi="Arial" w:cs="Arial"/>
              </w:rPr>
            </w:pPr>
          </w:p>
        </w:tc>
      </w:tr>
    </w:tbl>
    <w:p w:rsidR="00812616" w:rsidRPr="00F52BAC" w:rsidRDefault="00812616" w:rsidP="007218B2">
      <w:pPr>
        <w:autoSpaceDE w:val="0"/>
        <w:autoSpaceDN w:val="0"/>
        <w:adjustRightInd w:val="0"/>
        <w:spacing w:line="240" w:lineRule="auto"/>
        <w:jc w:val="both"/>
        <w:rPr>
          <w:rFonts w:ascii="Arial" w:hAnsi="Arial" w:cs="Arial"/>
          <w:lang w:eastAsia="sl-SI"/>
        </w:rPr>
      </w:pPr>
      <w:r w:rsidRPr="00F52BAC">
        <w:rPr>
          <w:rFonts w:ascii="Arial" w:hAnsi="Arial" w:cs="Arial"/>
          <w:lang w:eastAsia="sl-SI"/>
        </w:rPr>
        <w:t xml:space="preserve">Obvezna priloga: </w:t>
      </w:r>
    </w:p>
    <w:p w:rsidR="00812616" w:rsidRPr="00F52BAC" w:rsidRDefault="00812616" w:rsidP="007218B2">
      <w:pPr>
        <w:tabs>
          <w:tab w:val="right" w:leader="underscore" w:pos="9072"/>
        </w:tabs>
        <w:spacing w:line="240" w:lineRule="auto"/>
        <w:jc w:val="both"/>
        <w:rPr>
          <w:rFonts w:ascii="Arial" w:hAnsi="Arial" w:cs="Arial"/>
        </w:rPr>
      </w:pPr>
      <w:r w:rsidRPr="00F52BAC">
        <w:rPr>
          <w:rFonts w:ascii="Arial" w:hAnsi="Arial" w:cs="Arial"/>
          <w:b/>
        </w:rPr>
        <w:t xml:space="preserve">Potrdilo o dobro opravljenem delu odgovorne osebe </w:t>
      </w:r>
      <w:r w:rsidRPr="00F52BAC">
        <w:rPr>
          <w:rFonts w:ascii="Arial" w:hAnsi="Arial" w:cs="Arial"/>
        </w:rPr>
        <w:t>na obrazcu (priloga št. D/7-2) za vsako posamezno navedeno referenco iz Seznama referenc odgovorne osebe.</w:t>
      </w:r>
    </w:p>
    <w:p w:rsidR="00EB145C" w:rsidRPr="00F52BAC" w:rsidRDefault="00EB145C" w:rsidP="007218B2">
      <w:pPr>
        <w:spacing w:line="240" w:lineRule="auto"/>
        <w:ind w:left="720"/>
        <w:jc w:val="both"/>
        <w:rPr>
          <w:rFonts w:ascii="Arial" w:hAnsi="Arial" w:cs="Arial"/>
          <w:b/>
          <w:highlight w:val="cyan"/>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8"/>
        <w:gridCol w:w="2372"/>
        <w:gridCol w:w="4444"/>
      </w:tblGrid>
      <w:tr w:rsidR="00B91757" w:rsidRPr="00F52BAC" w:rsidTr="00537A08">
        <w:trPr>
          <w:trHeight w:val="737"/>
        </w:trPr>
        <w:tc>
          <w:tcPr>
            <w:tcW w:w="2162" w:type="dxa"/>
          </w:tcPr>
          <w:p w:rsidR="00B91757" w:rsidRPr="00F52BAC" w:rsidRDefault="00B91757" w:rsidP="007218B2">
            <w:pPr>
              <w:spacing w:line="240" w:lineRule="auto"/>
              <w:jc w:val="center"/>
              <w:rPr>
                <w:rFonts w:ascii="Arial" w:hAnsi="Arial" w:cs="Arial"/>
                <w:bCs/>
              </w:rPr>
            </w:pPr>
            <w:r w:rsidRPr="00F52BAC">
              <w:rPr>
                <w:rFonts w:ascii="Arial" w:hAnsi="Arial" w:cs="Arial"/>
                <w:bCs/>
              </w:rPr>
              <w:t>KRAJ</w:t>
            </w:r>
          </w:p>
          <w:p w:rsidR="00B91757" w:rsidRPr="00F52BAC" w:rsidRDefault="00B91757" w:rsidP="007218B2">
            <w:pPr>
              <w:spacing w:line="240" w:lineRule="auto"/>
              <w:jc w:val="center"/>
              <w:rPr>
                <w:rFonts w:ascii="Arial" w:hAnsi="Arial" w:cs="Arial"/>
                <w:bCs/>
              </w:rPr>
            </w:pPr>
          </w:p>
        </w:tc>
        <w:tc>
          <w:tcPr>
            <w:tcW w:w="2410" w:type="dxa"/>
            <w:vMerge w:val="restart"/>
          </w:tcPr>
          <w:p w:rsidR="00B91757" w:rsidRPr="00F52BAC" w:rsidRDefault="00B91757" w:rsidP="007218B2">
            <w:pPr>
              <w:spacing w:line="240" w:lineRule="auto"/>
              <w:jc w:val="center"/>
              <w:rPr>
                <w:rFonts w:ascii="Arial" w:hAnsi="Arial" w:cs="Arial"/>
                <w:bCs/>
              </w:rPr>
            </w:pPr>
            <w:r w:rsidRPr="00F52BAC">
              <w:rPr>
                <w:rFonts w:ascii="Arial" w:hAnsi="Arial" w:cs="Arial"/>
                <w:bCs/>
              </w:rPr>
              <w:t>ŽIG</w:t>
            </w:r>
          </w:p>
        </w:tc>
        <w:tc>
          <w:tcPr>
            <w:tcW w:w="4500" w:type="dxa"/>
            <w:vMerge w:val="restart"/>
          </w:tcPr>
          <w:p w:rsidR="00646BD7" w:rsidRPr="00F52BAC" w:rsidRDefault="00646BD7" w:rsidP="007218B2">
            <w:pPr>
              <w:spacing w:line="240" w:lineRule="auto"/>
              <w:jc w:val="center"/>
              <w:rPr>
                <w:rFonts w:ascii="Arial" w:hAnsi="Arial" w:cs="Arial"/>
                <w:bCs/>
              </w:rPr>
            </w:pPr>
            <w:r w:rsidRPr="00F52BAC">
              <w:rPr>
                <w:rFonts w:ascii="Arial" w:hAnsi="Arial" w:cs="Arial"/>
                <w:bCs/>
              </w:rPr>
              <w:t>GOSPODARSKI SUBJEKT</w:t>
            </w:r>
          </w:p>
          <w:p w:rsidR="00646BD7" w:rsidRPr="00F52BAC" w:rsidRDefault="00646BD7" w:rsidP="007218B2">
            <w:pPr>
              <w:spacing w:line="240" w:lineRule="auto"/>
              <w:jc w:val="center"/>
              <w:rPr>
                <w:rFonts w:ascii="Arial" w:hAnsi="Arial" w:cs="Arial"/>
                <w:bCs/>
              </w:rPr>
            </w:pPr>
            <w:r w:rsidRPr="00F52BAC">
              <w:rPr>
                <w:rFonts w:ascii="Arial" w:hAnsi="Arial" w:cs="Arial"/>
                <w:bCs/>
              </w:rPr>
              <w:t xml:space="preserve">ime in priimek zakonitega zastopnika št.  </w:t>
            </w:r>
          </w:p>
          <w:p w:rsidR="00B91757" w:rsidRPr="00F52BAC" w:rsidRDefault="00646BD7" w:rsidP="007218B2">
            <w:pPr>
              <w:spacing w:line="240" w:lineRule="auto"/>
              <w:jc w:val="center"/>
              <w:rPr>
                <w:rFonts w:ascii="Arial" w:hAnsi="Arial" w:cs="Arial"/>
                <w:bCs/>
              </w:rPr>
            </w:pPr>
            <w:r w:rsidRPr="00F52BAC">
              <w:rPr>
                <w:rFonts w:ascii="Arial" w:hAnsi="Arial" w:cs="Arial"/>
                <w:bCs/>
              </w:rPr>
              <w:t>in podpis</w:t>
            </w:r>
            <w:r w:rsidR="00B91757" w:rsidRPr="00F52BAC">
              <w:rPr>
                <w:rFonts w:ascii="Arial" w:hAnsi="Arial" w:cs="Arial"/>
                <w:bCs/>
              </w:rPr>
              <w:t xml:space="preserve"> </w:t>
            </w:r>
            <w:r w:rsidRPr="00F52BAC">
              <w:rPr>
                <w:rFonts w:ascii="Arial" w:hAnsi="Arial" w:cs="Arial"/>
                <w:bCs/>
              </w:rPr>
              <w:t xml:space="preserve"> </w:t>
            </w:r>
          </w:p>
        </w:tc>
      </w:tr>
      <w:tr w:rsidR="00B91757" w:rsidRPr="00F52BAC" w:rsidTr="00537A08">
        <w:trPr>
          <w:trHeight w:val="737"/>
        </w:trPr>
        <w:tc>
          <w:tcPr>
            <w:tcW w:w="2162" w:type="dxa"/>
          </w:tcPr>
          <w:p w:rsidR="00B91757" w:rsidRPr="00F52BAC" w:rsidRDefault="00B91757" w:rsidP="007218B2">
            <w:pPr>
              <w:spacing w:line="240" w:lineRule="auto"/>
              <w:jc w:val="center"/>
              <w:rPr>
                <w:rFonts w:ascii="Arial" w:hAnsi="Arial" w:cs="Arial"/>
                <w:bCs/>
              </w:rPr>
            </w:pPr>
            <w:r w:rsidRPr="00F52BAC">
              <w:rPr>
                <w:rFonts w:ascii="Arial" w:hAnsi="Arial" w:cs="Arial"/>
                <w:bCs/>
              </w:rPr>
              <w:t>DATUM</w:t>
            </w:r>
          </w:p>
        </w:tc>
        <w:tc>
          <w:tcPr>
            <w:tcW w:w="2410" w:type="dxa"/>
            <w:vMerge/>
            <w:vAlign w:val="bottom"/>
          </w:tcPr>
          <w:p w:rsidR="00B91757" w:rsidRPr="00F52BAC" w:rsidRDefault="00B91757" w:rsidP="007218B2">
            <w:pPr>
              <w:spacing w:line="240" w:lineRule="auto"/>
              <w:jc w:val="center"/>
              <w:rPr>
                <w:rFonts w:ascii="Arial" w:hAnsi="Arial" w:cs="Arial"/>
                <w:bCs/>
              </w:rPr>
            </w:pPr>
          </w:p>
        </w:tc>
        <w:tc>
          <w:tcPr>
            <w:tcW w:w="4500" w:type="dxa"/>
            <w:vMerge/>
            <w:shd w:val="pct10" w:color="auto" w:fill="auto"/>
            <w:vAlign w:val="bottom"/>
          </w:tcPr>
          <w:p w:rsidR="00B91757" w:rsidRPr="00F52BAC" w:rsidRDefault="00B91757" w:rsidP="007218B2">
            <w:pPr>
              <w:spacing w:line="240" w:lineRule="auto"/>
              <w:jc w:val="center"/>
              <w:rPr>
                <w:rFonts w:ascii="Arial" w:hAnsi="Arial" w:cs="Arial"/>
                <w:bCs/>
              </w:rPr>
            </w:pPr>
          </w:p>
        </w:tc>
      </w:tr>
    </w:tbl>
    <w:p w:rsidR="00EB145C" w:rsidRPr="00F52BAC" w:rsidRDefault="00EB145C" w:rsidP="007218B2">
      <w:pPr>
        <w:pStyle w:val="Naslov2"/>
        <w:spacing w:before="0" w:after="0" w:line="240" w:lineRule="auto"/>
        <w:jc w:val="right"/>
        <w:rPr>
          <w:rFonts w:ascii="Arial" w:hAnsi="Arial" w:cs="Arial"/>
          <w:i w:val="0"/>
          <w:sz w:val="22"/>
          <w:szCs w:val="22"/>
        </w:rPr>
      </w:pPr>
    </w:p>
    <w:p w:rsidR="00022BA6" w:rsidRPr="00F52BAC" w:rsidRDefault="00EB145C" w:rsidP="007218B2">
      <w:pPr>
        <w:pStyle w:val="Naslov2"/>
        <w:spacing w:before="0" w:after="0" w:line="240" w:lineRule="auto"/>
        <w:jc w:val="right"/>
        <w:rPr>
          <w:rFonts w:ascii="Arial" w:hAnsi="Arial" w:cs="Arial"/>
          <w:i w:val="0"/>
          <w:sz w:val="22"/>
          <w:szCs w:val="22"/>
          <w:lang w:val="sl-SI"/>
        </w:rPr>
      </w:pPr>
      <w:r w:rsidRPr="00F52BAC">
        <w:rPr>
          <w:rFonts w:ascii="Arial" w:hAnsi="Arial" w:cs="Arial"/>
          <w:i w:val="0"/>
          <w:sz w:val="22"/>
          <w:szCs w:val="22"/>
        </w:rPr>
        <w:br w:type="page"/>
      </w:r>
      <w:bookmarkStart w:id="82" w:name="_Toc462912867"/>
      <w:r w:rsidR="00022BA6" w:rsidRPr="00F52BAC">
        <w:rPr>
          <w:rFonts w:ascii="Arial" w:hAnsi="Arial" w:cs="Arial"/>
          <w:i w:val="0"/>
          <w:sz w:val="22"/>
          <w:szCs w:val="22"/>
        </w:rPr>
        <w:lastRenderedPageBreak/>
        <w:t>PRILOGA št. D/7</w:t>
      </w:r>
      <w:r w:rsidR="00022BA6" w:rsidRPr="00F52BAC">
        <w:rPr>
          <w:rFonts w:ascii="Arial" w:hAnsi="Arial" w:cs="Arial"/>
          <w:i w:val="0"/>
          <w:sz w:val="22"/>
          <w:szCs w:val="22"/>
          <w:lang w:val="sl-SI"/>
        </w:rPr>
        <w:t>-2</w:t>
      </w:r>
      <w:bookmarkEnd w:id="82"/>
    </w:p>
    <w:p w:rsidR="00022BA6" w:rsidRPr="00F52BAC" w:rsidRDefault="00022BA6" w:rsidP="007218B2">
      <w:pPr>
        <w:pBdr>
          <w:top w:val="single" w:sz="4" w:space="1" w:color="auto"/>
          <w:left w:val="single" w:sz="4" w:space="4" w:color="auto"/>
          <w:bottom w:val="single" w:sz="4" w:space="1" w:color="auto"/>
          <w:right w:val="single" w:sz="4" w:space="4" w:color="auto"/>
        </w:pBdr>
        <w:shd w:val="clear" w:color="auto" w:fill="BDD6EE"/>
        <w:autoSpaceDE w:val="0"/>
        <w:autoSpaceDN w:val="0"/>
        <w:adjustRightInd w:val="0"/>
        <w:spacing w:line="240" w:lineRule="auto"/>
        <w:jc w:val="center"/>
        <w:rPr>
          <w:rFonts w:ascii="Arial" w:hAnsi="Arial" w:cs="Arial"/>
          <w:b/>
          <w:lang w:eastAsia="sl-SI"/>
        </w:rPr>
      </w:pPr>
      <w:r w:rsidRPr="00F52BAC">
        <w:rPr>
          <w:rFonts w:ascii="Arial" w:hAnsi="Arial" w:cs="Arial"/>
          <w:b/>
          <w:lang w:eastAsia="sl-SI"/>
        </w:rPr>
        <w:t>POTRDILO O DOBRO OPRAVLJENEM DELU ODGOVORNE OSEBE</w:t>
      </w:r>
    </w:p>
    <w:p w:rsidR="00022BA6" w:rsidRPr="00F52BAC" w:rsidRDefault="00022BA6" w:rsidP="007218B2">
      <w:pPr>
        <w:spacing w:line="240" w:lineRule="auto"/>
        <w:rPr>
          <w:rFonts w:ascii="Arial" w:hAnsi="Arial" w:cs="Arial"/>
        </w:rPr>
      </w:pPr>
    </w:p>
    <w:p w:rsidR="00022BA6" w:rsidRPr="00F52BAC" w:rsidRDefault="00022BA6" w:rsidP="007218B2">
      <w:pPr>
        <w:spacing w:line="240" w:lineRule="auto"/>
        <w:rPr>
          <w:rFonts w:ascii="Arial" w:hAnsi="Arial" w:cs="Arial"/>
        </w:rPr>
      </w:pPr>
      <w:r w:rsidRPr="00F52BAC">
        <w:rPr>
          <w:rFonts w:ascii="Arial" w:hAnsi="Arial" w:cs="Arial"/>
        </w:rPr>
        <w:t>Ime in sedež/naslov potrjevalca reference:</w:t>
      </w:r>
    </w:p>
    <w:p w:rsidR="00022BA6" w:rsidRPr="00F52BAC" w:rsidRDefault="00022BA6" w:rsidP="007218B2">
      <w:pPr>
        <w:spacing w:line="240" w:lineRule="auto"/>
        <w:rPr>
          <w:rFonts w:ascii="Arial" w:hAnsi="Arial" w:cs="Arial"/>
        </w:rPr>
      </w:pPr>
      <w:r w:rsidRPr="00F52BAC">
        <w:rPr>
          <w:rFonts w:ascii="Arial" w:hAnsi="Arial" w:cs="Arial"/>
        </w:rPr>
        <w:t>_________________________________________</w:t>
      </w:r>
    </w:p>
    <w:p w:rsidR="00022BA6" w:rsidRPr="00F52BAC" w:rsidRDefault="00022BA6" w:rsidP="007218B2">
      <w:pPr>
        <w:spacing w:line="240" w:lineRule="auto"/>
        <w:rPr>
          <w:rFonts w:ascii="Arial" w:hAnsi="Arial" w:cs="Arial"/>
        </w:rPr>
      </w:pPr>
      <w:r w:rsidRPr="00F52BAC">
        <w:rPr>
          <w:rFonts w:ascii="Arial" w:hAnsi="Arial" w:cs="Arial"/>
        </w:rPr>
        <w:t>_________________________________________</w:t>
      </w:r>
    </w:p>
    <w:p w:rsidR="00022BA6" w:rsidRPr="00F52BAC" w:rsidRDefault="00022BA6" w:rsidP="007218B2">
      <w:pPr>
        <w:spacing w:line="240" w:lineRule="auto"/>
        <w:jc w:val="center"/>
        <w:rPr>
          <w:rFonts w:ascii="Arial" w:hAnsi="Arial" w:cs="Arial"/>
          <w:b/>
        </w:rPr>
      </w:pPr>
    </w:p>
    <w:tbl>
      <w:tblPr>
        <w:tblW w:w="0" w:type="auto"/>
        <w:tblInd w:w="38" w:type="dxa"/>
        <w:tblLook w:val="04A0" w:firstRow="1" w:lastRow="0" w:firstColumn="1" w:lastColumn="0" w:noHBand="0" w:noVBand="1"/>
      </w:tblPr>
      <w:tblGrid>
        <w:gridCol w:w="9034"/>
      </w:tblGrid>
      <w:tr w:rsidR="00022BA6" w:rsidRPr="00EF0F59" w:rsidTr="00537A08">
        <w:tc>
          <w:tcPr>
            <w:tcW w:w="9212" w:type="dxa"/>
            <w:shd w:val="clear" w:color="auto" w:fill="auto"/>
          </w:tcPr>
          <w:p w:rsidR="00022BA6" w:rsidRPr="00EF0F59" w:rsidRDefault="00022BA6" w:rsidP="007218B2">
            <w:pPr>
              <w:spacing w:line="240" w:lineRule="auto"/>
              <w:jc w:val="center"/>
              <w:rPr>
                <w:rFonts w:ascii="Arial" w:eastAsia="Times New Roman" w:hAnsi="Arial" w:cs="Arial"/>
                <w:b/>
              </w:rPr>
            </w:pPr>
            <w:r w:rsidRPr="00EF0F59">
              <w:rPr>
                <w:rFonts w:ascii="Arial" w:eastAsia="Times New Roman" w:hAnsi="Arial" w:cs="Arial"/>
                <w:b/>
              </w:rPr>
              <w:t>IZJAVA - POTRDILO REFERENCE ZA</w:t>
            </w:r>
          </w:p>
        </w:tc>
      </w:tr>
      <w:tr w:rsidR="00022BA6" w:rsidRPr="00EF0F59" w:rsidTr="00537A08">
        <w:tc>
          <w:tcPr>
            <w:tcW w:w="9212" w:type="dxa"/>
            <w:tcBorders>
              <w:bottom w:val="single" w:sz="4" w:space="0" w:color="auto"/>
            </w:tcBorders>
            <w:shd w:val="clear" w:color="auto" w:fill="auto"/>
          </w:tcPr>
          <w:p w:rsidR="00022BA6" w:rsidRPr="00EF0F59" w:rsidRDefault="00022BA6" w:rsidP="007218B2">
            <w:pPr>
              <w:spacing w:line="240" w:lineRule="auto"/>
              <w:rPr>
                <w:rFonts w:ascii="Arial" w:eastAsia="Times New Roman" w:hAnsi="Arial" w:cs="Arial"/>
                <w:b/>
              </w:rPr>
            </w:pPr>
            <w:r w:rsidRPr="00EF0F59">
              <w:rPr>
                <w:rFonts w:ascii="Arial" w:eastAsia="Times New Roman" w:hAnsi="Arial" w:cs="Arial"/>
                <w:b/>
              </w:rPr>
              <w:t xml:space="preserve">    ODGOVORNEGA</w:t>
            </w:r>
          </w:p>
        </w:tc>
      </w:tr>
    </w:tbl>
    <w:p w:rsidR="00022BA6" w:rsidRPr="00F52BAC" w:rsidRDefault="00022BA6" w:rsidP="007218B2">
      <w:pPr>
        <w:spacing w:line="240" w:lineRule="auto"/>
        <w:jc w:val="center"/>
        <w:rPr>
          <w:rFonts w:ascii="Arial" w:hAnsi="Arial" w:cs="Arial"/>
        </w:rPr>
      </w:pPr>
    </w:p>
    <w:tbl>
      <w:tblPr>
        <w:tblW w:w="0" w:type="auto"/>
        <w:tblInd w:w="38" w:type="dxa"/>
        <w:tblLook w:val="04A0" w:firstRow="1" w:lastRow="0" w:firstColumn="1" w:lastColumn="0" w:noHBand="0" w:noVBand="1"/>
      </w:tblPr>
      <w:tblGrid>
        <w:gridCol w:w="9034"/>
      </w:tblGrid>
      <w:tr w:rsidR="00022BA6" w:rsidRPr="00F52BAC" w:rsidTr="00513496">
        <w:tc>
          <w:tcPr>
            <w:tcW w:w="9034" w:type="dxa"/>
            <w:shd w:val="clear" w:color="auto" w:fill="auto"/>
          </w:tcPr>
          <w:p w:rsidR="00022BA6" w:rsidRPr="00F52BAC" w:rsidRDefault="00022BA6" w:rsidP="007218B2">
            <w:pPr>
              <w:spacing w:line="240" w:lineRule="auto"/>
              <w:rPr>
                <w:rFonts w:ascii="Arial" w:eastAsia="Times New Roman" w:hAnsi="Arial" w:cs="Arial"/>
              </w:rPr>
            </w:pPr>
            <w:r w:rsidRPr="00F52BAC">
              <w:rPr>
                <w:rFonts w:ascii="Arial" w:eastAsia="Times New Roman" w:hAnsi="Arial" w:cs="Arial"/>
              </w:rPr>
              <w:t>Pod kazensko in materialno odgovorn</w:t>
            </w:r>
            <w:r w:rsidR="00812616" w:rsidRPr="00F52BAC">
              <w:rPr>
                <w:rFonts w:ascii="Arial" w:eastAsia="Times New Roman" w:hAnsi="Arial" w:cs="Arial"/>
              </w:rPr>
              <w:t>ostjo izjavljamo, da je oseba (ime in priimek)</w:t>
            </w:r>
          </w:p>
        </w:tc>
      </w:tr>
      <w:tr w:rsidR="00812616" w:rsidRPr="00F52BAC" w:rsidTr="00513496">
        <w:tc>
          <w:tcPr>
            <w:tcW w:w="9034" w:type="dxa"/>
            <w:tcBorders>
              <w:bottom w:val="single" w:sz="4" w:space="0" w:color="auto"/>
            </w:tcBorders>
            <w:shd w:val="clear" w:color="auto" w:fill="auto"/>
          </w:tcPr>
          <w:p w:rsidR="00022BA6" w:rsidRPr="00F52BAC" w:rsidRDefault="00022BA6" w:rsidP="007218B2">
            <w:pPr>
              <w:spacing w:line="240" w:lineRule="auto"/>
              <w:rPr>
                <w:rFonts w:ascii="Arial" w:eastAsia="Times New Roman" w:hAnsi="Arial" w:cs="Arial"/>
              </w:rPr>
            </w:pPr>
          </w:p>
        </w:tc>
      </w:tr>
      <w:tr w:rsidR="00812616" w:rsidRPr="00F52BAC" w:rsidTr="00513496">
        <w:tc>
          <w:tcPr>
            <w:tcW w:w="9034" w:type="dxa"/>
            <w:tcBorders>
              <w:top w:val="single" w:sz="4" w:space="0" w:color="auto"/>
              <w:bottom w:val="single" w:sz="2" w:space="0" w:color="0070C0"/>
            </w:tcBorders>
            <w:shd w:val="clear" w:color="auto" w:fill="auto"/>
          </w:tcPr>
          <w:p w:rsidR="00022BA6" w:rsidRPr="00F52BAC" w:rsidRDefault="00812616" w:rsidP="007218B2">
            <w:pPr>
              <w:spacing w:line="240" w:lineRule="auto"/>
              <w:jc w:val="both"/>
              <w:rPr>
                <w:rFonts w:ascii="Arial" w:eastAsia="Times New Roman" w:hAnsi="Arial" w:cs="Arial"/>
              </w:rPr>
            </w:pPr>
            <w:r w:rsidRPr="00F52BAC">
              <w:rPr>
                <w:rFonts w:ascii="Arial" w:eastAsia="Times New Roman" w:hAnsi="Arial" w:cs="Arial"/>
              </w:rPr>
              <w:t>i</w:t>
            </w:r>
            <w:r w:rsidR="00022BA6" w:rsidRPr="00F52BAC">
              <w:rPr>
                <w:rFonts w:ascii="Arial" w:eastAsia="Times New Roman" w:hAnsi="Arial" w:cs="Arial"/>
              </w:rPr>
              <w:t>zvedel</w:t>
            </w:r>
            <w:r w:rsidRPr="00F52BAC">
              <w:rPr>
                <w:rFonts w:ascii="Arial" w:eastAsia="Times New Roman" w:hAnsi="Arial" w:cs="Arial"/>
              </w:rPr>
              <w:t>/la naloge odgovornega</w:t>
            </w:r>
            <w:r w:rsidR="00022BA6" w:rsidRPr="00F52BAC">
              <w:rPr>
                <w:rFonts w:ascii="Arial" w:eastAsia="Times New Roman" w:hAnsi="Arial" w:cs="Arial"/>
              </w:rPr>
              <w:t xml:space="preserve"> </w:t>
            </w:r>
          </w:p>
        </w:tc>
      </w:tr>
      <w:tr w:rsidR="00812616" w:rsidRPr="00F52BAC" w:rsidTr="00513496">
        <w:tc>
          <w:tcPr>
            <w:tcW w:w="9034" w:type="dxa"/>
            <w:tcBorders>
              <w:top w:val="single" w:sz="2" w:space="0" w:color="0070C0"/>
              <w:bottom w:val="single" w:sz="4" w:space="0" w:color="auto"/>
            </w:tcBorders>
            <w:shd w:val="clear" w:color="auto" w:fill="auto"/>
          </w:tcPr>
          <w:p w:rsidR="00022BA6" w:rsidRDefault="00812616" w:rsidP="007218B2">
            <w:pPr>
              <w:spacing w:line="240" w:lineRule="auto"/>
              <w:rPr>
                <w:rFonts w:ascii="Arial" w:eastAsia="Times New Roman" w:hAnsi="Arial" w:cs="Arial"/>
              </w:rPr>
            </w:pPr>
            <w:r w:rsidRPr="00F52BAC">
              <w:rPr>
                <w:rFonts w:ascii="Arial" w:eastAsia="Times New Roman" w:hAnsi="Arial" w:cs="Arial"/>
              </w:rPr>
              <w:t>(opis del, ki ustreza referenčni zahtevi naročnika - iz opisa del mora biti razvidno, da referenca ustreza naročnikovemu pogoju</w:t>
            </w:r>
            <w:r w:rsidR="009B332D">
              <w:rPr>
                <w:rFonts w:ascii="Arial" w:eastAsia="Times New Roman" w:hAnsi="Arial" w:cs="Arial"/>
              </w:rPr>
              <w:t xml:space="preserve"> – do</w:t>
            </w:r>
            <w:r w:rsidR="00177293">
              <w:rPr>
                <w:rFonts w:ascii="Arial" w:eastAsia="Times New Roman" w:hAnsi="Arial" w:cs="Arial"/>
              </w:rPr>
              <w:t xml:space="preserve">lžina projektirane kanalizacije oziroma </w:t>
            </w:r>
            <w:r w:rsidR="009B332D">
              <w:rPr>
                <w:rFonts w:ascii="Arial" w:eastAsia="Times New Roman" w:hAnsi="Arial" w:cs="Arial"/>
              </w:rPr>
              <w:t xml:space="preserve"> kapaciteta in opis  tehnologije čistilne naprave</w:t>
            </w:r>
            <w:r w:rsidRPr="00F52BAC">
              <w:rPr>
                <w:rFonts w:ascii="Arial" w:eastAsia="Times New Roman" w:hAnsi="Arial" w:cs="Arial"/>
              </w:rPr>
              <w:t>)</w:t>
            </w:r>
          </w:p>
          <w:p w:rsidR="009B332D" w:rsidRPr="00F52BAC" w:rsidRDefault="009B332D" w:rsidP="007218B2">
            <w:pPr>
              <w:spacing w:line="240" w:lineRule="auto"/>
              <w:rPr>
                <w:rFonts w:ascii="Arial" w:eastAsia="Times New Roman" w:hAnsi="Arial" w:cs="Arial"/>
              </w:rPr>
            </w:pPr>
          </w:p>
        </w:tc>
      </w:tr>
      <w:tr w:rsidR="00022BA6" w:rsidRPr="00F52BAC" w:rsidTr="00513496">
        <w:tc>
          <w:tcPr>
            <w:tcW w:w="9034" w:type="dxa"/>
            <w:tcBorders>
              <w:top w:val="single" w:sz="4" w:space="0" w:color="auto"/>
              <w:bottom w:val="single" w:sz="4" w:space="0" w:color="auto"/>
            </w:tcBorders>
            <w:shd w:val="clear" w:color="auto" w:fill="auto"/>
          </w:tcPr>
          <w:p w:rsidR="00022BA6" w:rsidRPr="00F52BAC" w:rsidRDefault="00022BA6" w:rsidP="007218B2">
            <w:pPr>
              <w:spacing w:line="240" w:lineRule="auto"/>
              <w:rPr>
                <w:rFonts w:ascii="Arial" w:eastAsia="Times New Roman" w:hAnsi="Arial" w:cs="Arial"/>
              </w:rPr>
            </w:pPr>
          </w:p>
        </w:tc>
      </w:tr>
      <w:tr w:rsidR="00022BA6" w:rsidRPr="00F52BAC" w:rsidTr="00513496">
        <w:tc>
          <w:tcPr>
            <w:tcW w:w="9034" w:type="dxa"/>
            <w:tcBorders>
              <w:top w:val="single" w:sz="4" w:space="0" w:color="auto"/>
              <w:bottom w:val="single" w:sz="4" w:space="0" w:color="auto"/>
            </w:tcBorders>
            <w:shd w:val="clear" w:color="auto" w:fill="auto"/>
          </w:tcPr>
          <w:p w:rsidR="00022BA6" w:rsidRPr="00F52BAC" w:rsidRDefault="00022BA6" w:rsidP="007218B2">
            <w:pPr>
              <w:spacing w:line="240" w:lineRule="auto"/>
              <w:rPr>
                <w:rFonts w:ascii="Arial" w:eastAsia="Times New Roman" w:hAnsi="Arial" w:cs="Arial"/>
              </w:rPr>
            </w:pPr>
          </w:p>
        </w:tc>
      </w:tr>
      <w:tr w:rsidR="00022BA6" w:rsidRPr="00F52BAC" w:rsidTr="00B13990">
        <w:tc>
          <w:tcPr>
            <w:tcW w:w="9034" w:type="dxa"/>
            <w:tcBorders>
              <w:top w:val="single" w:sz="4" w:space="0" w:color="auto"/>
              <w:bottom w:val="single" w:sz="4" w:space="0" w:color="auto"/>
            </w:tcBorders>
            <w:shd w:val="clear" w:color="auto" w:fill="auto"/>
          </w:tcPr>
          <w:p w:rsidR="00022BA6" w:rsidRPr="00F52BAC" w:rsidRDefault="00022BA6" w:rsidP="007218B2">
            <w:pPr>
              <w:spacing w:line="240" w:lineRule="auto"/>
              <w:rPr>
                <w:rFonts w:ascii="Arial" w:eastAsia="Times New Roman" w:hAnsi="Arial" w:cs="Arial"/>
              </w:rPr>
            </w:pPr>
          </w:p>
        </w:tc>
      </w:tr>
      <w:tr w:rsidR="00022BA6" w:rsidRPr="00F52BAC" w:rsidTr="00B13990">
        <w:tc>
          <w:tcPr>
            <w:tcW w:w="9034" w:type="dxa"/>
            <w:tcBorders>
              <w:top w:val="single" w:sz="4" w:space="0" w:color="auto"/>
              <w:bottom w:val="single" w:sz="4" w:space="0" w:color="auto"/>
            </w:tcBorders>
            <w:shd w:val="clear" w:color="auto" w:fill="auto"/>
          </w:tcPr>
          <w:p w:rsidR="009B332D" w:rsidRDefault="009B332D" w:rsidP="007218B2">
            <w:pPr>
              <w:spacing w:line="240" w:lineRule="auto"/>
              <w:jc w:val="both"/>
              <w:rPr>
                <w:rFonts w:ascii="Arial" w:eastAsia="Times New Roman" w:hAnsi="Arial" w:cs="Arial"/>
              </w:rPr>
            </w:pPr>
          </w:p>
          <w:p w:rsidR="00022BA6" w:rsidRPr="00F52BAC" w:rsidRDefault="009B332D" w:rsidP="007218B2">
            <w:pPr>
              <w:spacing w:line="240" w:lineRule="auto"/>
              <w:jc w:val="both"/>
              <w:rPr>
                <w:rFonts w:ascii="Arial" w:eastAsia="Times New Roman" w:hAnsi="Arial" w:cs="Arial"/>
              </w:rPr>
            </w:pPr>
            <w:r>
              <w:rPr>
                <w:rFonts w:ascii="Arial" w:eastAsia="Times New Roman" w:hAnsi="Arial" w:cs="Arial"/>
              </w:rPr>
              <w:t>Dela so se izvedla p</w:t>
            </w:r>
            <w:r w:rsidR="00022BA6" w:rsidRPr="00F52BAC">
              <w:rPr>
                <w:rFonts w:ascii="Arial" w:eastAsia="Times New Roman" w:hAnsi="Arial" w:cs="Arial"/>
              </w:rPr>
              <w:t>o</w:t>
            </w:r>
            <w:r w:rsidR="00B13990">
              <w:rPr>
                <w:rFonts w:ascii="Arial" w:eastAsia="Times New Roman" w:hAnsi="Arial" w:cs="Arial"/>
              </w:rPr>
              <w:t xml:space="preserve"> pogodbi št. ________</w:t>
            </w:r>
            <w:r w:rsidR="00022BA6" w:rsidRPr="00F52BAC">
              <w:rPr>
                <w:rFonts w:ascii="Arial" w:eastAsia="Times New Roman" w:hAnsi="Arial" w:cs="Arial"/>
              </w:rPr>
              <w:t>________, z dne</w:t>
            </w:r>
            <w:r w:rsidR="00B13990">
              <w:rPr>
                <w:rFonts w:ascii="Arial" w:eastAsia="Times New Roman" w:hAnsi="Arial" w:cs="Arial"/>
              </w:rPr>
              <w:t xml:space="preserve"> __________________, ____________________________                                                                                         .    </w:t>
            </w:r>
          </w:p>
        </w:tc>
      </w:tr>
      <w:tr w:rsidR="00022BA6" w:rsidRPr="00F52BAC" w:rsidTr="00B13990">
        <w:tc>
          <w:tcPr>
            <w:tcW w:w="9034" w:type="dxa"/>
            <w:tcBorders>
              <w:top w:val="single" w:sz="4" w:space="0" w:color="auto"/>
            </w:tcBorders>
            <w:shd w:val="clear" w:color="auto" w:fill="auto"/>
          </w:tcPr>
          <w:p w:rsidR="00022BA6" w:rsidRPr="00F52BAC" w:rsidRDefault="00035AF1" w:rsidP="007218B2">
            <w:pPr>
              <w:spacing w:line="240" w:lineRule="auto"/>
              <w:jc w:val="both"/>
              <w:rPr>
                <w:rFonts w:ascii="Arial" w:eastAsia="Times New Roman" w:hAnsi="Arial" w:cs="Arial"/>
              </w:rPr>
            </w:pPr>
            <w:r w:rsidRPr="00F52BAC">
              <w:rPr>
                <w:rFonts w:ascii="Arial" w:eastAsia="Times New Roman" w:hAnsi="Arial" w:cs="Arial"/>
              </w:rPr>
              <w:t>Pridobljeno je bilo</w:t>
            </w:r>
            <w:r w:rsidR="00022BA6" w:rsidRPr="00F52BAC">
              <w:rPr>
                <w:rFonts w:ascii="Arial" w:eastAsia="Times New Roman" w:hAnsi="Arial" w:cs="Arial"/>
              </w:rPr>
              <w:t xml:space="preserve"> gradbeno dovoljenje za gradnjo objekta ___________</w:t>
            </w:r>
            <w:r w:rsidR="00646BD7" w:rsidRPr="00F52BAC">
              <w:rPr>
                <w:rFonts w:ascii="Arial" w:eastAsia="Times New Roman" w:hAnsi="Arial" w:cs="Arial"/>
              </w:rPr>
              <w:t>___________</w:t>
            </w:r>
            <w:r w:rsidR="00022BA6" w:rsidRPr="00F52BAC">
              <w:rPr>
                <w:rFonts w:ascii="Arial" w:eastAsia="Times New Roman" w:hAnsi="Arial" w:cs="Arial"/>
              </w:rPr>
              <w:t xml:space="preserve">____  </w:t>
            </w:r>
          </w:p>
        </w:tc>
      </w:tr>
      <w:tr w:rsidR="00022BA6" w:rsidRPr="00F52BAC" w:rsidTr="00513496">
        <w:tc>
          <w:tcPr>
            <w:tcW w:w="9034" w:type="dxa"/>
            <w:shd w:val="clear" w:color="auto" w:fill="auto"/>
          </w:tcPr>
          <w:p w:rsidR="00022BA6" w:rsidRPr="00F52BAC" w:rsidRDefault="00022BA6" w:rsidP="007218B2">
            <w:pPr>
              <w:spacing w:line="240" w:lineRule="auto"/>
              <w:rPr>
                <w:rFonts w:ascii="Arial" w:eastAsia="Times New Roman" w:hAnsi="Arial" w:cs="Arial"/>
              </w:rPr>
            </w:pPr>
            <w:r w:rsidRPr="00F52BAC">
              <w:rPr>
                <w:rFonts w:ascii="Arial" w:eastAsia="Times New Roman" w:hAnsi="Arial" w:cs="Arial"/>
              </w:rPr>
              <w:t>_________________________________________</w:t>
            </w:r>
            <w:r w:rsidR="00581927">
              <w:rPr>
                <w:rFonts w:ascii="Arial" w:eastAsia="Times New Roman" w:hAnsi="Arial" w:cs="Arial"/>
              </w:rPr>
              <w:t>_______________________________</w:t>
            </w:r>
          </w:p>
        </w:tc>
      </w:tr>
      <w:tr w:rsidR="00022BA6" w:rsidRPr="00F52BAC" w:rsidTr="00B13990">
        <w:tc>
          <w:tcPr>
            <w:tcW w:w="9034" w:type="dxa"/>
            <w:tcBorders>
              <w:bottom w:val="single" w:sz="4" w:space="0" w:color="auto"/>
            </w:tcBorders>
            <w:shd w:val="clear" w:color="auto" w:fill="auto"/>
          </w:tcPr>
          <w:p w:rsidR="00022BA6" w:rsidRPr="00F52BAC" w:rsidRDefault="00035AF1" w:rsidP="007218B2">
            <w:pPr>
              <w:spacing w:line="240" w:lineRule="auto"/>
              <w:rPr>
                <w:rFonts w:ascii="Arial" w:eastAsia="Times New Roman" w:hAnsi="Arial" w:cs="Arial"/>
              </w:rPr>
            </w:pPr>
            <w:r w:rsidRPr="00F52BAC">
              <w:rPr>
                <w:rFonts w:ascii="Arial" w:eastAsia="Times New Roman" w:hAnsi="Arial" w:cs="Arial"/>
              </w:rPr>
              <w:t xml:space="preserve">datum </w:t>
            </w:r>
            <w:r w:rsidR="00022BA6" w:rsidRPr="00F52BAC">
              <w:rPr>
                <w:rFonts w:ascii="Arial" w:eastAsia="Times New Roman" w:hAnsi="Arial" w:cs="Arial"/>
              </w:rPr>
              <w:t xml:space="preserve"> __________, ki ga je izdala UE ____________________________ . </w:t>
            </w:r>
          </w:p>
        </w:tc>
      </w:tr>
    </w:tbl>
    <w:p w:rsidR="00035AF1" w:rsidRPr="00F52BAC" w:rsidRDefault="00035AF1" w:rsidP="007218B2">
      <w:pPr>
        <w:spacing w:line="240" w:lineRule="auto"/>
        <w:jc w:val="both"/>
        <w:rPr>
          <w:rFonts w:ascii="Arial" w:hAnsi="Arial" w:cs="Arial"/>
        </w:rPr>
      </w:pPr>
    </w:p>
    <w:p w:rsidR="00022BA6" w:rsidRPr="00F52BAC" w:rsidRDefault="00022BA6" w:rsidP="007218B2">
      <w:pPr>
        <w:spacing w:line="240" w:lineRule="auto"/>
        <w:jc w:val="both"/>
        <w:rPr>
          <w:rFonts w:ascii="Arial" w:hAnsi="Arial" w:cs="Arial"/>
        </w:rPr>
      </w:pPr>
      <w:r w:rsidRPr="00F52BAC">
        <w:rPr>
          <w:rFonts w:ascii="Arial" w:hAnsi="Arial" w:cs="Arial"/>
        </w:rPr>
        <w:t>Kontaktna oseba referenčnega naročnika, ki jo lahko naročnik kontaktira za preverjanje reference:</w:t>
      </w:r>
    </w:p>
    <w:tbl>
      <w:tblPr>
        <w:tblW w:w="0" w:type="auto"/>
        <w:tblInd w:w="38" w:type="dxa"/>
        <w:tblLook w:val="04A0" w:firstRow="1" w:lastRow="0" w:firstColumn="1" w:lastColumn="0" w:noHBand="0" w:noVBand="1"/>
      </w:tblPr>
      <w:tblGrid>
        <w:gridCol w:w="4257"/>
        <w:gridCol w:w="4777"/>
      </w:tblGrid>
      <w:tr w:rsidR="00022BA6" w:rsidRPr="00F52BAC" w:rsidTr="00537A08">
        <w:tc>
          <w:tcPr>
            <w:tcW w:w="4323" w:type="dxa"/>
            <w:shd w:val="clear" w:color="auto" w:fill="auto"/>
          </w:tcPr>
          <w:p w:rsidR="00022BA6" w:rsidRPr="00F52BAC" w:rsidRDefault="00022BA6" w:rsidP="007218B2">
            <w:pPr>
              <w:spacing w:line="240" w:lineRule="auto"/>
              <w:jc w:val="both"/>
              <w:rPr>
                <w:rFonts w:ascii="Arial" w:eastAsia="Times New Roman" w:hAnsi="Arial" w:cs="Arial"/>
              </w:rPr>
            </w:pPr>
            <w:r w:rsidRPr="00F52BAC">
              <w:rPr>
                <w:rFonts w:ascii="Arial" w:eastAsia="Times New Roman" w:hAnsi="Arial" w:cs="Arial"/>
              </w:rPr>
              <w:t>IME IN PRIIMEK:</w:t>
            </w:r>
          </w:p>
        </w:tc>
        <w:tc>
          <w:tcPr>
            <w:tcW w:w="4889" w:type="dxa"/>
            <w:tcBorders>
              <w:bottom w:val="single" w:sz="4" w:space="0" w:color="auto"/>
            </w:tcBorders>
            <w:shd w:val="clear" w:color="auto" w:fill="auto"/>
          </w:tcPr>
          <w:p w:rsidR="00022BA6" w:rsidRPr="00F52BAC" w:rsidRDefault="00022BA6" w:rsidP="007218B2">
            <w:pPr>
              <w:spacing w:line="240" w:lineRule="auto"/>
              <w:jc w:val="both"/>
              <w:rPr>
                <w:rFonts w:ascii="Arial" w:eastAsia="Times New Roman" w:hAnsi="Arial" w:cs="Arial"/>
              </w:rPr>
            </w:pPr>
          </w:p>
        </w:tc>
      </w:tr>
      <w:tr w:rsidR="00022BA6" w:rsidRPr="00F52BAC" w:rsidTr="00537A08">
        <w:tc>
          <w:tcPr>
            <w:tcW w:w="4323" w:type="dxa"/>
            <w:shd w:val="clear" w:color="auto" w:fill="auto"/>
          </w:tcPr>
          <w:p w:rsidR="00022BA6" w:rsidRPr="00F52BAC" w:rsidRDefault="00022BA6" w:rsidP="007218B2">
            <w:pPr>
              <w:spacing w:line="240" w:lineRule="auto"/>
              <w:jc w:val="both"/>
              <w:rPr>
                <w:rFonts w:ascii="Arial" w:eastAsia="Times New Roman" w:hAnsi="Arial" w:cs="Arial"/>
              </w:rPr>
            </w:pPr>
            <w:r w:rsidRPr="00F52BAC">
              <w:rPr>
                <w:rFonts w:ascii="Arial" w:eastAsia="Times New Roman" w:hAnsi="Arial" w:cs="Arial"/>
              </w:rPr>
              <w:t>Naziv/funkcija pri referenčnem naročniku:</w:t>
            </w:r>
          </w:p>
        </w:tc>
        <w:tc>
          <w:tcPr>
            <w:tcW w:w="4889" w:type="dxa"/>
            <w:tcBorders>
              <w:top w:val="single" w:sz="4" w:space="0" w:color="auto"/>
              <w:bottom w:val="single" w:sz="4" w:space="0" w:color="auto"/>
            </w:tcBorders>
            <w:shd w:val="clear" w:color="auto" w:fill="auto"/>
          </w:tcPr>
          <w:p w:rsidR="00022BA6" w:rsidRPr="00F52BAC" w:rsidRDefault="00022BA6" w:rsidP="007218B2">
            <w:pPr>
              <w:spacing w:line="240" w:lineRule="auto"/>
              <w:jc w:val="both"/>
              <w:rPr>
                <w:rFonts w:ascii="Arial" w:eastAsia="Times New Roman" w:hAnsi="Arial" w:cs="Arial"/>
              </w:rPr>
            </w:pPr>
          </w:p>
        </w:tc>
      </w:tr>
      <w:tr w:rsidR="00022BA6" w:rsidRPr="00F52BAC" w:rsidTr="00537A08">
        <w:tc>
          <w:tcPr>
            <w:tcW w:w="4323" w:type="dxa"/>
            <w:shd w:val="clear" w:color="auto" w:fill="auto"/>
          </w:tcPr>
          <w:p w:rsidR="00022BA6" w:rsidRPr="00F52BAC" w:rsidRDefault="00022BA6" w:rsidP="007218B2">
            <w:pPr>
              <w:spacing w:line="240" w:lineRule="auto"/>
              <w:jc w:val="both"/>
              <w:rPr>
                <w:rFonts w:ascii="Arial" w:eastAsia="Times New Roman" w:hAnsi="Arial" w:cs="Arial"/>
              </w:rPr>
            </w:pPr>
            <w:r w:rsidRPr="00F52BAC">
              <w:rPr>
                <w:rFonts w:ascii="Arial" w:eastAsia="Times New Roman" w:hAnsi="Arial" w:cs="Arial"/>
              </w:rPr>
              <w:t>e-naslov:</w:t>
            </w:r>
          </w:p>
        </w:tc>
        <w:tc>
          <w:tcPr>
            <w:tcW w:w="4889" w:type="dxa"/>
            <w:tcBorders>
              <w:top w:val="single" w:sz="4" w:space="0" w:color="auto"/>
              <w:bottom w:val="single" w:sz="4" w:space="0" w:color="auto"/>
            </w:tcBorders>
            <w:shd w:val="clear" w:color="auto" w:fill="auto"/>
          </w:tcPr>
          <w:p w:rsidR="00022BA6" w:rsidRPr="00F52BAC" w:rsidRDefault="00022BA6" w:rsidP="007218B2">
            <w:pPr>
              <w:spacing w:line="240" w:lineRule="auto"/>
              <w:jc w:val="both"/>
              <w:rPr>
                <w:rFonts w:ascii="Arial" w:eastAsia="Times New Roman" w:hAnsi="Arial" w:cs="Arial"/>
              </w:rPr>
            </w:pPr>
          </w:p>
        </w:tc>
      </w:tr>
      <w:tr w:rsidR="00022BA6" w:rsidRPr="00F52BAC" w:rsidTr="00537A08">
        <w:tc>
          <w:tcPr>
            <w:tcW w:w="4323" w:type="dxa"/>
            <w:shd w:val="clear" w:color="auto" w:fill="auto"/>
          </w:tcPr>
          <w:p w:rsidR="00022BA6" w:rsidRPr="00F52BAC" w:rsidRDefault="00022BA6" w:rsidP="007218B2">
            <w:pPr>
              <w:spacing w:line="240" w:lineRule="auto"/>
              <w:jc w:val="both"/>
              <w:rPr>
                <w:rFonts w:ascii="Arial" w:eastAsia="Times New Roman" w:hAnsi="Arial" w:cs="Arial"/>
              </w:rPr>
            </w:pPr>
            <w:r w:rsidRPr="00F52BAC">
              <w:rPr>
                <w:rFonts w:ascii="Arial" w:eastAsia="Times New Roman" w:hAnsi="Arial" w:cs="Arial"/>
              </w:rPr>
              <w:t>telefon:</w:t>
            </w:r>
          </w:p>
        </w:tc>
        <w:tc>
          <w:tcPr>
            <w:tcW w:w="4889" w:type="dxa"/>
            <w:tcBorders>
              <w:top w:val="single" w:sz="4" w:space="0" w:color="auto"/>
              <w:bottom w:val="single" w:sz="4" w:space="0" w:color="auto"/>
            </w:tcBorders>
            <w:shd w:val="clear" w:color="auto" w:fill="auto"/>
          </w:tcPr>
          <w:p w:rsidR="00022BA6" w:rsidRPr="00F52BAC" w:rsidRDefault="00022BA6" w:rsidP="007218B2">
            <w:pPr>
              <w:spacing w:line="240" w:lineRule="auto"/>
              <w:jc w:val="both"/>
              <w:rPr>
                <w:rFonts w:ascii="Arial" w:eastAsia="Times New Roman" w:hAnsi="Arial" w:cs="Arial"/>
              </w:rPr>
            </w:pPr>
          </w:p>
        </w:tc>
      </w:tr>
    </w:tbl>
    <w:p w:rsidR="00022BA6" w:rsidRPr="00F52BAC" w:rsidRDefault="00022BA6" w:rsidP="007218B2">
      <w:pPr>
        <w:spacing w:line="240" w:lineRule="auto"/>
        <w:jc w:val="both"/>
        <w:rPr>
          <w:rFonts w:ascii="Arial" w:hAnsi="Arial" w:cs="Arial"/>
          <w:b/>
          <w:u w:val="single"/>
        </w:rPr>
      </w:pPr>
      <w:r w:rsidRPr="00F52BAC">
        <w:rPr>
          <w:rFonts w:ascii="Arial" w:hAnsi="Arial" w:cs="Arial"/>
        </w:rPr>
        <w:t xml:space="preserve"> </w:t>
      </w:r>
      <w:r w:rsidRPr="00F52BAC">
        <w:rPr>
          <w:rFonts w:ascii="Arial" w:hAnsi="Arial" w:cs="Arial"/>
          <w:b/>
          <w:u w:val="single"/>
        </w:rPr>
        <w:t>OPOMBA:</w:t>
      </w:r>
    </w:p>
    <w:p w:rsidR="00022BA6" w:rsidRPr="00F52BAC" w:rsidRDefault="00022BA6" w:rsidP="00EB0158">
      <w:pPr>
        <w:numPr>
          <w:ilvl w:val="0"/>
          <w:numId w:val="47"/>
        </w:numPr>
        <w:spacing w:line="240" w:lineRule="auto"/>
        <w:jc w:val="both"/>
        <w:rPr>
          <w:rFonts w:ascii="Arial" w:hAnsi="Arial" w:cs="Arial"/>
        </w:rPr>
      </w:pPr>
      <w:r w:rsidRPr="00F52BAC">
        <w:rPr>
          <w:rFonts w:ascii="Arial" w:hAnsi="Arial" w:cs="Arial"/>
        </w:rPr>
        <w:t>Naročnik bo upošteval izključno že zaključena dela.</w:t>
      </w:r>
    </w:p>
    <w:p w:rsidR="00022BA6" w:rsidRPr="00F52BAC" w:rsidRDefault="00022BA6" w:rsidP="00EB0158">
      <w:pPr>
        <w:numPr>
          <w:ilvl w:val="0"/>
          <w:numId w:val="47"/>
        </w:numPr>
        <w:spacing w:line="240" w:lineRule="auto"/>
        <w:jc w:val="both"/>
        <w:rPr>
          <w:rFonts w:ascii="Arial" w:hAnsi="Arial" w:cs="Arial"/>
          <w:b/>
        </w:rPr>
      </w:pPr>
      <w:r w:rsidRPr="00F52BAC">
        <w:rPr>
          <w:rFonts w:ascii="Arial" w:hAnsi="Arial" w:cs="Arial"/>
        </w:rPr>
        <w:t>Reference, ki ne bodo vpisane v obrazec in potrjene s strani naročnikov na tem obrazcu ali na potrdilu, ki po vsebini vsebuje vse podatke iz tega obrazca, se pri ocenjevanju ponudb ne bodo upoštevale.</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3"/>
        <w:gridCol w:w="2364"/>
        <w:gridCol w:w="4457"/>
      </w:tblGrid>
      <w:tr w:rsidR="00022BA6" w:rsidRPr="00F52BAC" w:rsidTr="00022BA6">
        <w:trPr>
          <w:trHeight w:val="737"/>
        </w:trPr>
        <w:tc>
          <w:tcPr>
            <w:tcW w:w="2162" w:type="dxa"/>
          </w:tcPr>
          <w:p w:rsidR="00022BA6" w:rsidRPr="00F52BAC" w:rsidRDefault="00022BA6" w:rsidP="007218B2">
            <w:pPr>
              <w:spacing w:line="240" w:lineRule="auto"/>
              <w:jc w:val="center"/>
              <w:rPr>
                <w:rFonts w:ascii="Arial" w:hAnsi="Arial" w:cs="Arial"/>
                <w:bCs/>
              </w:rPr>
            </w:pPr>
            <w:r w:rsidRPr="00F52BAC">
              <w:rPr>
                <w:rFonts w:ascii="Arial" w:hAnsi="Arial" w:cs="Arial"/>
                <w:bCs/>
              </w:rPr>
              <w:t>KRAJ</w:t>
            </w:r>
          </w:p>
          <w:p w:rsidR="00022BA6" w:rsidRPr="00F52BAC" w:rsidRDefault="00022BA6" w:rsidP="007218B2">
            <w:pPr>
              <w:spacing w:line="240" w:lineRule="auto"/>
              <w:jc w:val="center"/>
              <w:rPr>
                <w:rFonts w:ascii="Arial" w:hAnsi="Arial" w:cs="Arial"/>
                <w:bCs/>
              </w:rPr>
            </w:pPr>
          </w:p>
        </w:tc>
        <w:tc>
          <w:tcPr>
            <w:tcW w:w="2410" w:type="dxa"/>
            <w:vMerge w:val="restart"/>
          </w:tcPr>
          <w:p w:rsidR="00022BA6" w:rsidRPr="00F52BAC" w:rsidRDefault="00022BA6" w:rsidP="007218B2">
            <w:pPr>
              <w:spacing w:line="240" w:lineRule="auto"/>
              <w:jc w:val="center"/>
              <w:rPr>
                <w:rFonts w:ascii="Arial" w:hAnsi="Arial" w:cs="Arial"/>
                <w:bCs/>
              </w:rPr>
            </w:pPr>
            <w:r w:rsidRPr="00F52BAC">
              <w:rPr>
                <w:rFonts w:ascii="Arial" w:hAnsi="Arial" w:cs="Arial"/>
                <w:bCs/>
              </w:rPr>
              <w:t>ŽIG</w:t>
            </w:r>
          </w:p>
        </w:tc>
        <w:tc>
          <w:tcPr>
            <w:tcW w:w="4500" w:type="dxa"/>
            <w:vMerge w:val="restart"/>
          </w:tcPr>
          <w:p w:rsidR="00022BA6" w:rsidRPr="00F52BAC" w:rsidRDefault="00022BA6" w:rsidP="007218B2">
            <w:pPr>
              <w:spacing w:line="240" w:lineRule="auto"/>
              <w:jc w:val="center"/>
              <w:rPr>
                <w:rFonts w:ascii="Arial" w:hAnsi="Arial" w:cs="Arial"/>
                <w:bCs/>
              </w:rPr>
            </w:pPr>
            <w:r w:rsidRPr="00F52BAC">
              <w:rPr>
                <w:rFonts w:ascii="Arial" w:hAnsi="Arial" w:cs="Arial"/>
                <w:bCs/>
              </w:rPr>
              <w:t xml:space="preserve"> NAROČNIK/INVESTITOR</w:t>
            </w:r>
          </w:p>
          <w:p w:rsidR="00022BA6" w:rsidRPr="00F52BAC" w:rsidRDefault="00022BA6" w:rsidP="007218B2">
            <w:pPr>
              <w:spacing w:line="240" w:lineRule="auto"/>
              <w:jc w:val="center"/>
              <w:rPr>
                <w:rFonts w:ascii="Arial" w:hAnsi="Arial" w:cs="Arial"/>
                <w:bCs/>
              </w:rPr>
            </w:pPr>
            <w:r w:rsidRPr="00F52BAC">
              <w:rPr>
                <w:rFonts w:ascii="Arial" w:hAnsi="Arial" w:cs="Arial"/>
                <w:bCs/>
              </w:rPr>
              <w:t xml:space="preserve"> ime in priimek zakonitega zastopnika </w:t>
            </w:r>
          </w:p>
          <w:p w:rsidR="00022BA6" w:rsidRPr="00F52BAC" w:rsidRDefault="00022BA6" w:rsidP="007218B2">
            <w:pPr>
              <w:spacing w:line="240" w:lineRule="auto"/>
              <w:jc w:val="center"/>
              <w:rPr>
                <w:rFonts w:ascii="Arial" w:hAnsi="Arial" w:cs="Arial"/>
                <w:bCs/>
              </w:rPr>
            </w:pPr>
            <w:r w:rsidRPr="00F52BAC">
              <w:rPr>
                <w:rFonts w:ascii="Arial" w:hAnsi="Arial" w:cs="Arial"/>
                <w:bCs/>
              </w:rPr>
              <w:t>in podpis</w:t>
            </w:r>
          </w:p>
        </w:tc>
      </w:tr>
      <w:tr w:rsidR="00022BA6" w:rsidRPr="00F52BAC" w:rsidTr="00022BA6">
        <w:trPr>
          <w:trHeight w:val="737"/>
        </w:trPr>
        <w:tc>
          <w:tcPr>
            <w:tcW w:w="2162" w:type="dxa"/>
          </w:tcPr>
          <w:p w:rsidR="00022BA6" w:rsidRPr="00F52BAC" w:rsidRDefault="00022BA6" w:rsidP="007218B2">
            <w:pPr>
              <w:spacing w:line="240" w:lineRule="auto"/>
              <w:jc w:val="center"/>
              <w:rPr>
                <w:rFonts w:ascii="Arial" w:hAnsi="Arial" w:cs="Arial"/>
                <w:bCs/>
              </w:rPr>
            </w:pPr>
            <w:r w:rsidRPr="00F52BAC">
              <w:rPr>
                <w:rFonts w:ascii="Arial" w:hAnsi="Arial" w:cs="Arial"/>
                <w:bCs/>
              </w:rPr>
              <w:t>DATUM</w:t>
            </w:r>
          </w:p>
        </w:tc>
        <w:tc>
          <w:tcPr>
            <w:tcW w:w="2410" w:type="dxa"/>
            <w:vMerge/>
            <w:vAlign w:val="bottom"/>
          </w:tcPr>
          <w:p w:rsidR="00022BA6" w:rsidRPr="00F52BAC" w:rsidRDefault="00022BA6" w:rsidP="007218B2">
            <w:pPr>
              <w:spacing w:line="240" w:lineRule="auto"/>
              <w:jc w:val="center"/>
              <w:rPr>
                <w:rFonts w:ascii="Arial" w:hAnsi="Arial" w:cs="Arial"/>
                <w:bCs/>
              </w:rPr>
            </w:pPr>
          </w:p>
        </w:tc>
        <w:tc>
          <w:tcPr>
            <w:tcW w:w="4500" w:type="dxa"/>
            <w:vMerge/>
            <w:shd w:val="pct10" w:color="auto" w:fill="auto"/>
            <w:vAlign w:val="bottom"/>
          </w:tcPr>
          <w:p w:rsidR="00022BA6" w:rsidRPr="00F52BAC" w:rsidRDefault="00022BA6" w:rsidP="007218B2">
            <w:pPr>
              <w:spacing w:line="240" w:lineRule="auto"/>
              <w:jc w:val="center"/>
              <w:rPr>
                <w:rFonts w:ascii="Arial" w:hAnsi="Arial" w:cs="Arial"/>
                <w:bCs/>
              </w:rPr>
            </w:pPr>
          </w:p>
        </w:tc>
      </w:tr>
    </w:tbl>
    <w:p w:rsidR="00456C01" w:rsidRPr="00F52BAC" w:rsidRDefault="00140932" w:rsidP="007218B2">
      <w:pPr>
        <w:pStyle w:val="Naslov2"/>
        <w:spacing w:before="0" w:after="0" w:line="240" w:lineRule="auto"/>
        <w:jc w:val="right"/>
        <w:rPr>
          <w:rFonts w:ascii="Arial" w:hAnsi="Arial" w:cs="Arial"/>
          <w:i w:val="0"/>
          <w:sz w:val="22"/>
          <w:szCs w:val="22"/>
        </w:rPr>
      </w:pPr>
      <w:r w:rsidRPr="00F52BAC">
        <w:rPr>
          <w:rFonts w:ascii="Arial" w:hAnsi="Arial" w:cs="Arial"/>
          <w:i w:val="0"/>
          <w:sz w:val="22"/>
          <w:szCs w:val="22"/>
        </w:rPr>
        <w:t xml:space="preserve"> </w:t>
      </w:r>
      <w:r w:rsidR="00022BA6" w:rsidRPr="00F52BAC">
        <w:rPr>
          <w:rFonts w:ascii="Arial" w:hAnsi="Arial" w:cs="Arial"/>
          <w:i w:val="0"/>
          <w:sz w:val="22"/>
          <w:szCs w:val="22"/>
        </w:rPr>
        <w:br w:type="page"/>
      </w:r>
      <w:r w:rsidR="001B2B4D" w:rsidRPr="00F52BAC">
        <w:rPr>
          <w:rFonts w:ascii="Arial" w:hAnsi="Arial" w:cs="Arial"/>
          <w:i w:val="0"/>
          <w:sz w:val="22"/>
          <w:szCs w:val="22"/>
        </w:rPr>
        <w:lastRenderedPageBreak/>
        <w:t xml:space="preserve"> </w:t>
      </w:r>
      <w:r w:rsidR="00F660D8" w:rsidRPr="00F52BAC">
        <w:rPr>
          <w:rFonts w:ascii="Arial" w:hAnsi="Arial" w:cs="Arial"/>
          <w:i w:val="0"/>
          <w:sz w:val="22"/>
          <w:szCs w:val="22"/>
        </w:rPr>
        <w:t xml:space="preserve"> </w:t>
      </w:r>
      <w:r w:rsidR="00456C01" w:rsidRPr="00F52BAC">
        <w:rPr>
          <w:rFonts w:ascii="Arial" w:hAnsi="Arial" w:cs="Arial"/>
          <w:bCs w:val="0"/>
          <w:i w:val="0"/>
          <w:sz w:val="22"/>
          <w:szCs w:val="22"/>
        </w:rPr>
        <w:t xml:space="preserve"> </w:t>
      </w:r>
      <w:bookmarkStart w:id="83" w:name="_Toc462912868"/>
      <w:r w:rsidR="00456C01" w:rsidRPr="00F52BAC">
        <w:rPr>
          <w:rFonts w:ascii="Arial" w:hAnsi="Arial" w:cs="Arial"/>
          <w:i w:val="0"/>
          <w:sz w:val="22"/>
          <w:szCs w:val="22"/>
        </w:rPr>
        <w:t>PRILOGA št. D/8</w:t>
      </w:r>
      <w:bookmarkEnd w:id="83"/>
    </w:p>
    <w:p w:rsidR="004B64AC" w:rsidRPr="00F52BAC" w:rsidRDefault="00761338" w:rsidP="007218B2">
      <w:pPr>
        <w:pStyle w:val="Slog10"/>
        <w:pBdr>
          <w:left w:val="single" w:sz="4" w:space="4" w:color="auto"/>
        </w:pBdr>
        <w:shd w:val="clear" w:color="auto" w:fill="C6D9F1"/>
        <w:spacing w:line="240" w:lineRule="auto"/>
        <w:ind w:left="0"/>
        <w:jc w:val="center"/>
        <w:rPr>
          <w:rFonts w:ascii="Arial" w:hAnsi="Arial" w:cs="Arial"/>
          <w:sz w:val="22"/>
          <w:szCs w:val="22"/>
        </w:rPr>
      </w:pPr>
      <w:r w:rsidRPr="00F52BAC">
        <w:rPr>
          <w:rFonts w:ascii="Arial" w:hAnsi="Arial" w:cs="Arial"/>
          <w:sz w:val="22"/>
          <w:szCs w:val="22"/>
        </w:rPr>
        <w:t xml:space="preserve"> </w:t>
      </w:r>
      <w:r w:rsidR="004B64AC" w:rsidRPr="00F52BAC">
        <w:rPr>
          <w:rFonts w:ascii="Arial" w:hAnsi="Arial" w:cs="Arial"/>
          <w:sz w:val="22"/>
          <w:szCs w:val="22"/>
        </w:rPr>
        <w:t xml:space="preserve"> </w:t>
      </w:r>
      <w:r w:rsidRPr="00F52BAC">
        <w:rPr>
          <w:rFonts w:ascii="Arial" w:hAnsi="Arial" w:cs="Arial"/>
          <w:sz w:val="22"/>
          <w:szCs w:val="22"/>
        </w:rPr>
        <w:t xml:space="preserve"> SEZNAM REFERENC PONUDNIKA</w:t>
      </w:r>
    </w:p>
    <w:p w:rsidR="004B64AC" w:rsidRPr="00F52BAC" w:rsidRDefault="004B64AC" w:rsidP="007218B2">
      <w:pPr>
        <w:autoSpaceDE w:val="0"/>
        <w:autoSpaceDN w:val="0"/>
        <w:adjustRightInd w:val="0"/>
        <w:spacing w:line="240" w:lineRule="auto"/>
        <w:jc w:val="both"/>
        <w:rPr>
          <w:rFonts w:ascii="Arial" w:hAnsi="Arial" w:cs="Arial"/>
          <w:lang w:eastAsia="sl-SI"/>
        </w:rPr>
      </w:pPr>
      <w:r w:rsidRPr="00F52BAC">
        <w:rPr>
          <w:rFonts w:ascii="Arial" w:hAnsi="Arial" w:cs="Arial"/>
          <w:lang w:eastAsia="sl-SI"/>
        </w:rPr>
        <w:t xml:space="preserve"> </w:t>
      </w:r>
    </w:p>
    <w:p w:rsidR="00820028" w:rsidRPr="00F52BAC" w:rsidRDefault="00820028" w:rsidP="007218B2">
      <w:pPr>
        <w:spacing w:line="240" w:lineRule="auto"/>
        <w:jc w:val="both"/>
        <w:rPr>
          <w:rFonts w:ascii="Arial" w:hAnsi="Arial" w:cs="Arial"/>
        </w:rPr>
      </w:pPr>
      <w:r w:rsidRPr="00F52BAC">
        <w:rPr>
          <w:rFonts w:ascii="Arial" w:hAnsi="Arial" w:cs="Arial"/>
          <w:b/>
        </w:rPr>
        <w:t>GOSPODARSKI SUBJEKT</w:t>
      </w:r>
      <w:r w:rsidRPr="00F52BAC">
        <w:rPr>
          <w:rFonts w:ascii="Arial" w:hAnsi="Arial" w:cs="Arial"/>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4"/>
      </w:tblGrid>
      <w:tr w:rsidR="00820028" w:rsidRPr="00F52BAC" w:rsidTr="000118BA">
        <w:tc>
          <w:tcPr>
            <w:tcW w:w="9212" w:type="dxa"/>
            <w:tcBorders>
              <w:bottom w:val="single" w:sz="6" w:space="0" w:color="1F497D"/>
            </w:tcBorders>
            <w:shd w:val="clear" w:color="auto" w:fill="auto"/>
          </w:tcPr>
          <w:p w:rsidR="00820028" w:rsidRPr="00F52BAC" w:rsidRDefault="00820028" w:rsidP="007218B2">
            <w:pPr>
              <w:spacing w:line="240" w:lineRule="auto"/>
              <w:jc w:val="both"/>
              <w:rPr>
                <w:rFonts w:ascii="Arial" w:eastAsia="Times New Roman" w:hAnsi="Arial" w:cs="Arial"/>
              </w:rPr>
            </w:pPr>
          </w:p>
        </w:tc>
      </w:tr>
      <w:tr w:rsidR="00820028" w:rsidRPr="00F52BAC" w:rsidTr="000118BA">
        <w:tc>
          <w:tcPr>
            <w:tcW w:w="9212" w:type="dxa"/>
            <w:tcBorders>
              <w:top w:val="single" w:sz="6" w:space="0" w:color="1F497D"/>
            </w:tcBorders>
            <w:shd w:val="clear" w:color="auto" w:fill="auto"/>
          </w:tcPr>
          <w:p w:rsidR="00820028" w:rsidRPr="00F52BAC" w:rsidRDefault="00820028" w:rsidP="007218B2">
            <w:pPr>
              <w:spacing w:line="240" w:lineRule="auto"/>
              <w:jc w:val="both"/>
              <w:rPr>
                <w:rFonts w:ascii="Arial" w:eastAsia="Times New Roman" w:hAnsi="Arial" w:cs="Arial"/>
              </w:rPr>
            </w:pPr>
          </w:p>
        </w:tc>
      </w:tr>
    </w:tbl>
    <w:p w:rsidR="00820028" w:rsidRPr="00F52BAC" w:rsidRDefault="00820028" w:rsidP="007218B2">
      <w:pPr>
        <w:pStyle w:val="Priloge"/>
        <w:spacing w:line="240" w:lineRule="auto"/>
        <w:jc w:val="left"/>
        <w:outlineLvl w:val="1"/>
        <w:rPr>
          <w:rFonts w:ascii="Arial" w:hAnsi="Arial" w:cs="Arial"/>
          <w:color w:val="auto"/>
          <w:sz w:val="22"/>
          <w:szCs w:val="22"/>
        </w:rPr>
      </w:pPr>
    </w:p>
    <w:p w:rsidR="0057454F" w:rsidRPr="0057454F" w:rsidRDefault="005205E1" w:rsidP="0057454F">
      <w:pPr>
        <w:autoSpaceDE w:val="0"/>
        <w:autoSpaceDN w:val="0"/>
        <w:adjustRightInd w:val="0"/>
        <w:spacing w:line="240" w:lineRule="auto"/>
        <w:jc w:val="both"/>
        <w:rPr>
          <w:rFonts w:ascii="Arial" w:hAnsi="Arial" w:cs="Arial"/>
          <w:lang w:eastAsia="sl-SI"/>
        </w:rPr>
      </w:pPr>
      <w:r w:rsidRPr="0057454F">
        <w:rPr>
          <w:rFonts w:ascii="Arial" w:hAnsi="Arial" w:cs="Arial"/>
          <w:lang w:eastAsia="sl-SI"/>
        </w:rPr>
        <w:t xml:space="preserve">Ponudnik mora ponudbi priložiti vsaj 3 referenčne izjave investitorjev prejšnjih naročil za uspešno za izdelavo projektne dokumentacije PGD in PZI v letih 2013, 2014, 2015 in 2016 za projektiranje </w:t>
      </w:r>
      <w:r w:rsidR="0057454F" w:rsidRPr="0057454F">
        <w:rPr>
          <w:rFonts w:ascii="Arial" w:hAnsi="Arial" w:cs="Arial"/>
          <w:lang w:eastAsia="sl-SI"/>
        </w:rPr>
        <w:t>naslednjih objektov:</w:t>
      </w:r>
    </w:p>
    <w:p w:rsidR="00EB0158" w:rsidRDefault="00EB0158" w:rsidP="00EB0158">
      <w:pPr>
        <w:pStyle w:val="Odstavekseznama"/>
        <w:numPr>
          <w:ilvl w:val="0"/>
          <w:numId w:val="57"/>
        </w:numPr>
        <w:autoSpaceDE w:val="0"/>
        <w:autoSpaceDN w:val="0"/>
        <w:adjustRightInd w:val="0"/>
        <w:spacing w:line="240" w:lineRule="auto"/>
        <w:jc w:val="both"/>
        <w:rPr>
          <w:rFonts w:ascii="Arial" w:hAnsi="Arial" w:cs="Arial"/>
          <w:lang w:eastAsia="sl-SI"/>
        </w:rPr>
      </w:pPr>
      <w:r>
        <w:rPr>
          <w:rFonts w:ascii="Arial" w:hAnsi="Arial" w:cs="Arial"/>
          <w:lang w:eastAsia="sl-SI"/>
        </w:rPr>
        <w:t>v</w:t>
      </w:r>
      <w:r w:rsidR="0057454F" w:rsidRPr="0057454F">
        <w:rPr>
          <w:rFonts w:ascii="Arial" w:hAnsi="Arial" w:cs="Arial"/>
          <w:lang w:eastAsia="sl-SI"/>
        </w:rPr>
        <w:t xml:space="preserve">saj 3 referenčne  izjave investitorjev za </w:t>
      </w:r>
      <w:r w:rsidR="0057454F" w:rsidRPr="0057454F">
        <w:rPr>
          <w:rFonts w:ascii="Arial" w:hAnsi="Arial" w:cs="Arial"/>
          <w:b/>
          <w:lang w:eastAsia="sl-SI"/>
        </w:rPr>
        <w:t>projektiranje  kanalizacije v dolžini najmanj 2.000 metrov</w:t>
      </w:r>
      <w:r w:rsidR="0057454F" w:rsidRPr="0057454F">
        <w:rPr>
          <w:rFonts w:ascii="Arial" w:hAnsi="Arial" w:cs="Arial"/>
          <w:lang w:eastAsia="sl-SI"/>
        </w:rPr>
        <w:t>. Reference se lahko nanašajo tako na sistem meteorne, fekalne ali mešane kanaliza</w:t>
      </w:r>
      <w:r>
        <w:rPr>
          <w:rFonts w:ascii="Arial" w:hAnsi="Arial" w:cs="Arial"/>
          <w:lang w:eastAsia="sl-SI"/>
        </w:rPr>
        <w:t>cije;</w:t>
      </w:r>
    </w:p>
    <w:p w:rsidR="0057454F" w:rsidRPr="00EB0158" w:rsidRDefault="00EB0158" w:rsidP="00EB0158">
      <w:pPr>
        <w:pStyle w:val="Odstavekseznama"/>
        <w:numPr>
          <w:ilvl w:val="0"/>
          <w:numId w:val="57"/>
        </w:numPr>
        <w:autoSpaceDE w:val="0"/>
        <w:autoSpaceDN w:val="0"/>
        <w:adjustRightInd w:val="0"/>
        <w:spacing w:line="240" w:lineRule="auto"/>
        <w:jc w:val="both"/>
        <w:rPr>
          <w:rFonts w:ascii="Arial" w:hAnsi="Arial" w:cs="Arial"/>
          <w:lang w:eastAsia="sl-SI"/>
        </w:rPr>
      </w:pPr>
      <w:r>
        <w:rPr>
          <w:rFonts w:ascii="Arial" w:hAnsi="Arial" w:cs="Arial"/>
          <w:lang w:eastAsia="sl-SI"/>
        </w:rPr>
        <w:t>v</w:t>
      </w:r>
      <w:r w:rsidR="0057454F" w:rsidRPr="00EB0158">
        <w:rPr>
          <w:rFonts w:ascii="Arial" w:hAnsi="Arial" w:cs="Arial"/>
          <w:lang w:eastAsia="sl-SI"/>
        </w:rPr>
        <w:t xml:space="preserve">saj 3 referenčne izjave za </w:t>
      </w:r>
      <w:r w:rsidR="0057454F" w:rsidRPr="00EB0158">
        <w:rPr>
          <w:rFonts w:ascii="Arial" w:hAnsi="Arial" w:cs="Arial"/>
          <w:b/>
          <w:lang w:eastAsia="sl-SI"/>
        </w:rPr>
        <w:t>projektiranje čistilne naprave za komunalno odpadno vodo kapacitete vsaj 500 PE</w:t>
      </w:r>
      <w:r w:rsidR="0057454F" w:rsidRPr="00EB0158">
        <w:rPr>
          <w:rFonts w:ascii="Arial" w:hAnsi="Arial" w:cs="Arial"/>
          <w:lang w:eastAsia="sl-SI"/>
        </w:rPr>
        <w:t xml:space="preserve">. Tehnologija čistilne naprave, s katero bo ponudnik dokazoval reference, mora biti enaka oziroma podobna tehnologiji čistilne naprave, ki je predmet razpisa (opisana v Projektni nalogi pod točko 2.1.).  </w:t>
      </w:r>
    </w:p>
    <w:p w:rsidR="005205E1" w:rsidRDefault="005205E1" w:rsidP="007218B2">
      <w:pPr>
        <w:autoSpaceDE w:val="0"/>
        <w:autoSpaceDN w:val="0"/>
        <w:adjustRightInd w:val="0"/>
        <w:spacing w:line="240" w:lineRule="auto"/>
        <w:jc w:val="both"/>
        <w:rPr>
          <w:rFonts w:ascii="Arial" w:hAnsi="Arial" w:cs="Arial"/>
          <w:lang w:eastAsia="sl-SI"/>
        </w:rPr>
      </w:pPr>
      <w:r w:rsidRPr="0057454F">
        <w:rPr>
          <w:rFonts w:ascii="Arial" w:hAnsi="Arial" w:cs="Arial"/>
          <w:lang w:eastAsia="sl-SI"/>
        </w:rPr>
        <w:t>Za uspešno izpolnitev pogoja se šteje izdelana projektna dokumentacija in pridobljeno gradbeno dovoljenje.</w:t>
      </w:r>
    </w:p>
    <w:p w:rsidR="004A2BDD" w:rsidRPr="00F52BAC" w:rsidRDefault="004A2BDD" w:rsidP="007218B2">
      <w:pPr>
        <w:autoSpaceDE w:val="0"/>
        <w:autoSpaceDN w:val="0"/>
        <w:adjustRightInd w:val="0"/>
        <w:spacing w:line="240" w:lineRule="auto"/>
        <w:jc w:val="both"/>
        <w:rPr>
          <w:rFonts w:ascii="Arial" w:hAnsi="Arial" w:cs="Arial"/>
          <w:lang w:eastAsia="sl-SI"/>
        </w:rPr>
      </w:pPr>
    </w:p>
    <w:p w:rsidR="00B84BD1" w:rsidRPr="00F52BAC" w:rsidRDefault="004A2BDD" w:rsidP="007218B2">
      <w:pPr>
        <w:autoSpaceDE w:val="0"/>
        <w:autoSpaceDN w:val="0"/>
        <w:adjustRightInd w:val="0"/>
        <w:spacing w:line="240" w:lineRule="auto"/>
        <w:jc w:val="both"/>
        <w:rPr>
          <w:rFonts w:ascii="Arial" w:hAnsi="Arial" w:cs="Arial"/>
          <w:lang w:eastAsia="sl-SI"/>
        </w:rPr>
      </w:pPr>
      <w:r w:rsidRPr="00F52BAC">
        <w:rPr>
          <w:rFonts w:ascii="Arial" w:hAnsi="Arial" w:cs="Arial"/>
          <w:lang w:eastAsia="sl-SI"/>
        </w:rPr>
        <w:t>Obvezna priloga:</w:t>
      </w:r>
      <w:r w:rsidR="009854C6" w:rsidRPr="00F52BAC">
        <w:rPr>
          <w:rFonts w:ascii="Arial" w:hAnsi="Arial" w:cs="Arial"/>
          <w:lang w:eastAsia="sl-SI"/>
        </w:rPr>
        <w:t xml:space="preserve"> </w:t>
      </w:r>
    </w:p>
    <w:p w:rsidR="004A2BDD" w:rsidRPr="00F52BAC" w:rsidRDefault="00DE3C9A" w:rsidP="007218B2">
      <w:pPr>
        <w:tabs>
          <w:tab w:val="right" w:leader="underscore" w:pos="9072"/>
        </w:tabs>
        <w:spacing w:line="240" w:lineRule="auto"/>
        <w:jc w:val="both"/>
        <w:rPr>
          <w:rFonts w:ascii="Arial" w:hAnsi="Arial" w:cs="Arial"/>
        </w:rPr>
      </w:pPr>
      <w:r w:rsidRPr="00F52BAC">
        <w:rPr>
          <w:rFonts w:ascii="Arial" w:hAnsi="Arial" w:cs="Arial"/>
          <w:b/>
        </w:rPr>
        <w:t>P</w:t>
      </w:r>
      <w:r w:rsidR="004A2BDD" w:rsidRPr="00F52BAC">
        <w:rPr>
          <w:rFonts w:ascii="Arial" w:hAnsi="Arial" w:cs="Arial"/>
          <w:b/>
        </w:rPr>
        <w:t>otrdilo</w:t>
      </w:r>
      <w:r w:rsidRPr="00F52BAC">
        <w:rPr>
          <w:rFonts w:ascii="Arial" w:hAnsi="Arial" w:cs="Arial"/>
          <w:b/>
        </w:rPr>
        <w:t xml:space="preserve"> o dobro opravljenem delu</w:t>
      </w:r>
      <w:r w:rsidR="004A2BDD" w:rsidRPr="00F52BAC">
        <w:rPr>
          <w:rFonts w:ascii="Arial" w:hAnsi="Arial" w:cs="Arial"/>
          <w:b/>
        </w:rPr>
        <w:t xml:space="preserve"> </w:t>
      </w:r>
      <w:r w:rsidR="004A2BDD" w:rsidRPr="00F52BAC">
        <w:rPr>
          <w:rFonts w:ascii="Arial" w:hAnsi="Arial" w:cs="Arial"/>
        </w:rPr>
        <w:t>na obrazcu (priloga št. D/9) za vsako posamezno navedeno referenco iz Seznama referenc ponudnika.</w:t>
      </w:r>
    </w:p>
    <w:p w:rsidR="004A2BDD" w:rsidRPr="00F52BAC" w:rsidRDefault="004A2BDD" w:rsidP="007218B2">
      <w:pPr>
        <w:autoSpaceDE w:val="0"/>
        <w:autoSpaceDN w:val="0"/>
        <w:adjustRightInd w:val="0"/>
        <w:spacing w:line="240" w:lineRule="auto"/>
        <w:jc w:val="both"/>
        <w:rPr>
          <w:rFonts w:ascii="Arial" w:hAnsi="Arial" w:cs="Arial"/>
          <w:lang w:eastAsia="sl-SI"/>
        </w:rPr>
      </w:pPr>
    </w:p>
    <w:p w:rsidR="00B84BD1" w:rsidRPr="00F52BAC" w:rsidRDefault="00B84BD1" w:rsidP="007218B2">
      <w:pPr>
        <w:autoSpaceDE w:val="0"/>
        <w:autoSpaceDN w:val="0"/>
        <w:adjustRightInd w:val="0"/>
        <w:spacing w:line="240" w:lineRule="auto"/>
        <w:jc w:val="both"/>
        <w:rPr>
          <w:rFonts w:ascii="Arial" w:hAnsi="Arial" w:cs="Arial"/>
          <w:lang w:eastAsia="sl-SI"/>
        </w:rPr>
      </w:pPr>
      <w:r w:rsidRPr="00F52BAC">
        <w:rPr>
          <w:rFonts w:ascii="Arial" w:hAnsi="Arial" w:cs="Arial"/>
          <w:lang w:eastAsia="sl-SI"/>
        </w:rPr>
        <w:t>Pojasnilo za vse ponudnike:</w:t>
      </w:r>
    </w:p>
    <w:p w:rsidR="00B84BD1" w:rsidRPr="00F52BAC" w:rsidRDefault="00B84BD1" w:rsidP="007218B2">
      <w:pPr>
        <w:autoSpaceDE w:val="0"/>
        <w:autoSpaceDN w:val="0"/>
        <w:adjustRightInd w:val="0"/>
        <w:spacing w:line="240" w:lineRule="auto"/>
        <w:jc w:val="both"/>
        <w:rPr>
          <w:rFonts w:ascii="Arial" w:hAnsi="Arial" w:cs="Arial"/>
          <w:lang w:eastAsia="sl-SI"/>
        </w:rPr>
      </w:pPr>
      <w:r w:rsidRPr="00F52BAC">
        <w:rPr>
          <w:rFonts w:ascii="Arial" w:hAnsi="Arial" w:cs="Arial"/>
          <w:lang w:eastAsia="sl-SI"/>
        </w:rPr>
        <w:t>Posamezna referenca se mora nanašati na enega naročnika in eno oz. zaključen sklop del, ki predstavljajo funkcionalno celoto. Ni se mogoče sklicevati na reference, ki jih (kot</w:t>
      </w:r>
      <w:r w:rsidR="00906487" w:rsidRPr="00F52BAC">
        <w:rPr>
          <w:rFonts w:ascii="Arial" w:hAnsi="Arial" w:cs="Arial"/>
          <w:lang w:eastAsia="sl-SI"/>
        </w:rPr>
        <w:t xml:space="preserve"> </w:t>
      </w:r>
      <w:r w:rsidRPr="00F52BAC">
        <w:rPr>
          <w:rFonts w:ascii="Arial" w:hAnsi="Arial" w:cs="Arial"/>
          <w:lang w:eastAsia="sl-SI"/>
        </w:rPr>
        <w:t>dejanski izvajalec) je izvajal subjekt, ki ne nastopa v ponudbi (bodisi kot ponudnik bodisi kot partner v skupnem nastopu bodisi kot podizvajalec).</w:t>
      </w:r>
    </w:p>
    <w:p w:rsidR="009854C6" w:rsidRPr="00F52BAC" w:rsidRDefault="009854C6" w:rsidP="007218B2">
      <w:pPr>
        <w:autoSpaceDE w:val="0"/>
        <w:autoSpaceDN w:val="0"/>
        <w:adjustRightInd w:val="0"/>
        <w:spacing w:line="240" w:lineRule="auto"/>
        <w:jc w:val="both"/>
        <w:rPr>
          <w:rFonts w:ascii="Arial" w:hAnsi="Arial" w:cs="Arial"/>
          <w:lang w:eastAsia="sl-SI"/>
        </w:rPr>
      </w:pPr>
    </w:p>
    <w:p w:rsidR="00B84BD1" w:rsidRPr="00F52BAC" w:rsidRDefault="00B84BD1" w:rsidP="007218B2">
      <w:pPr>
        <w:pStyle w:val="Noga"/>
        <w:jc w:val="both"/>
        <w:rPr>
          <w:rFonts w:ascii="Arial" w:hAnsi="Arial" w:cs="Arial"/>
        </w:rPr>
      </w:pPr>
      <w:r w:rsidRPr="00F52BAC">
        <w:rPr>
          <w:rFonts w:ascii="Arial" w:hAnsi="Arial" w:cs="Arial"/>
          <w:sz w:val="22"/>
          <w:szCs w:val="22"/>
        </w:rPr>
        <w:t>Naročnik si pridržuje pravico, da referenco preveri pri referenčnih naročnikih.</w:t>
      </w:r>
    </w:p>
    <w:tbl>
      <w:tblPr>
        <w:tblW w:w="9923"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669"/>
        <w:gridCol w:w="2308"/>
        <w:gridCol w:w="2802"/>
        <w:gridCol w:w="2159"/>
        <w:gridCol w:w="1985"/>
      </w:tblGrid>
      <w:tr w:rsidR="00B84BD1" w:rsidRPr="00F52BAC" w:rsidTr="0058688D">
        <w:trPr>
          <w:trHeight w:val="747"/>
        </w:trPr>
        <w:tc>
          <w:tcPr>
            <w:tcW w:w="669" w:type="dxa"/>
            <w:shd w:val="clear" w:color="auto" w:fill="D5DCE4"/>
          </w:tcPr>
          <w:p w:rsidR="00B84BD1" w:rsidRPr="00F52BAC" w:rsidRDefault="00B84BD1" w:rsidP="007218B2">
            <w:pPr>
              <w:spacing w:line="240" w:lineRule="auto"/>
              <w:rPr>
                <w:rFonts w:ascii="Arial" w:hAnsi="Arial" w:cs="Arial"/>
                <w:b/>
                <w:sz w:val="20"/>
                <w:szCs w:val="20"/>
              </w:rPr>
            </w:pPr>
            <w:r w:rsidRPr="00F52BAC">
              <w:rPr>
                <w:rFonts w:ascii="Arial" w:hAnsi="Arial" w:cs="Arial"/>
                <w:b/>
                <w:sz w:val="20"/>
                <w:szCs w:val="20"/>
              </w:rPr>
              <w:t>Zap.</w:t>
            </w:r>
          </w:p>
          <w:p w:rsidR="00B84BD1" w:rsidRPr="00F52BAC" w:rsidRDefault="00B84BD1" w:rsidP="007218B2">
            <w:pPr>
              <w:spacing w:line="240" w:lineRule="auto"/>
              <w:rPr>
                <w:rFonts w:ascii="Arial" w:hAnsi="Arial" w:cs="Arial"/>
                <w:b/>
                <w:sz w:val="20"/>
                <w:szCs w:val="20"/>
              </w:rPr>
            </w:pPr>
            <w:r w:rsidRPr="00F52BAC">
              <w:rPr>
                <w:rFonts w:ascii="Arial" w:hAnsi="Arial" w:cs="Arial"/>
                <w:b/>
                <w:sz w:val="20"/>
                <w:szCs w:val="20"/>
              </w:rPr>
              <w:t>Št.</w:t>
            </w:r>
          </w:p>
        </w:tc>
        <w:tc>
          <w:tcPr>
            <w:tcW w:w="2308" w:type="dxa"/>
            <w:shd w:val="clear" w:color="auto" w:fill="D5DCE4"/>
          </w:tcPr>
          <w:p w:rsidR="00B84BD1" w:rsidRPr="00F52BAC" w:rsidRDefault="00B84BD1" w:rsidP="007218B2">
            <w:pPr>
              <w:spacing w:line="240" w:lineRule="auto"/>
              <w:rPr>
                <w:rFonts w:ascii="Arial" w:hAnsi="Arial" w:cs="Arial"/>
                <w:b/>
                <w:sz w:val="20"/>
                <w:szCs w:val="20"/>
              </w:rPr>
            </w:pPr>
            <w:r w:rsidRPr="00F52BAC">
              <w:rPr>
                <w:rFonts w:ascii="Arial" w:hAnsi="Arial" w:cs="Arial"/>
                <w:b/>
                <w:sz w:val="20"/>
                <w:szCs w:val="20"/>
              </w:rPr>
              <w:t>Naročnik</w:t>
            </w:r>
          </w:p>
        </w:tc>
        <w:tc>
          <w:tcPr>
            <w:tcW w:w="2802" w:type="dxa"/>
            <w:shd w:val="clear" w:color="auto" w:fill="D5DCE4"/>
          </w:tcPr>
          <w:p w:rsidR="00B84BD1" w:rsidRPr="00F52BAC" w:rsidRDefault="00B84BD1" w:rsidP="007218B2">
            <w:pPr>
              <w:spacing w:line="240" w:lineRule="auto"/>
              <w:rPr>
                <w:rFonts w:ascii="Arial" w:hAnsi="Arial" w:cs="Arial"/>
                <w:b/>
                <w:sz w:val="20"/>
                <w:szCs w:val="20"/>
              </w:rPr>
            </w:pPr>
            <w:r w:rsidRPr="00F52BAC">
              <w:rPr>
                <w:rFonts w:ascii="Arial" w:hAnsi="Arial" w:cs="Arial"/>
                <w:b/>
                <w:sz w:val="20"/>
                <w:szCs w:val="20"/>
              </w:rPr>
              <w:t>Vrsta dela</w:t>
            </w:r>
            <w:r w:rsidR="00F976A3" w:rsidRPr="00F52BAC">
              <w:rPr>
                <w:rFonts w:ascii="Arial" w:hAnsi="Arial" w:cs="Arial"/>
                <w:b/>
                <w:sz w:val="20"/>
                <w:szCs w:val="20"/>
              </w:rPr>
              <w:t xml:space="preserve"> – navedba dokumentacije in objekta</w:t>
            </w:r>
          </w:p>
        </w:tc>
        <w:tc>
          <w:tcPr>
            <w:tcW w:w="2159" w:type="dxa"/>
            <w:shd w:val="clear" w:color="auto" w:fill="D5DCE4"/>
          </w:tcPr>
          <w:p w:rsidR="00B84BD1" w:rsidRPr="00F52BAC" w:rsidRDefault="00F976A3" w:rsidP="007218B2">
            <w:pPr>
              <w:spacing w:line="240" w:lineRule="auto"/>
              <w:rPr>
                <w:rFonts w:ascii="Arial" w:hAnsi="Arial" w:cs="Arial"/>
                <w:b/>
                <w:sz w:val="20"/>
                <w:szCs w:val="20"/>
              </w:rPr>
            </w:pPr>
            <w:r w:rsidRPr="00F52BAC">
              <w:rPr>
                <w:rFonts w:ascii="Arial" w:hAnsi="Arial" w:cs="Arial"/>
                <w:b/>
                <w:sz w:val="20"/>
                <w:szCs w:val="20"/>
              </w:rPr>
              <w:t>Datum izdaje gradbenega dovoljenja</w:t>
            </w:r>
          </w:p>
        </w:tc>
        <w:tc>
          <w:tcPr>
            <w:tcW w:w="1985" w:type="dxa"/>
            <w:shd w:val="clear" w:color="auto" w:fill="D5DCE4"/>
          </w:tcPr>
          <w:p w:rsidR="00B84BD1" w:rsidRPr="00F52BAC" w:rsidRDefault="00B84BD1" w:rsidP="007218B2">
            <w:pPr>
              <w:spacing w:line="240" w:lineRule="auto"/>
              <w:rPr>
                <w:rFonts w:ascii="Arial" w:hAnsi="Arial" w:cs="Arial"/>
                <w:b/>
                <w:sz w:val="20"/>
                <w:szCs w:val="20"/>
              </w:rPr>
            </w:pPr>
            <w:r w:rsidRPr="00F52BAC">
              <w:rPr>
                <w:rFonts w:ascii="Arial" w:hAnsi="Arial" w:cs="Arial"/>
                <w:b/>
                <w:sz w:val="20"/>
                <w:szCs w:val="20"/>
              </w:rPr>
              <w:t>Pogodbeni znesek</w:t>
            </w:r>
            <w:r w:rsidR="009854C6" w:rsidRPr="00F52BAC">
              <w:rPr>
                <w:rFonts w:ascii="Arial" w:hAnsi="Arial" w:cs="Arial"/>
                <w:b/>
                <w:sz w:val="20"/>
                <w:szCs w:val="20"/>
              </w:rPr>
              <w:t xml:space="preserve"> v EUR</w:t>
            </w:r>
            <w:r w:rsidRPr="00F52BAC">
              <w:rPr>
                <w:rFonts w:ascii="Arial" w:hAnsi="Arial" w:cs="Arial"/>
                <w:b/>
                <w:sz w:val="20"/>
                <w:szCs w:val="20"/>
              </w:rPr>
              <w:t xml:space="preserve"> </w:t>
            </w:r>
            <w:r w:rsidR="009854C6" w:rsidRPr="00F52BAC">
              <w:rPr>
                <w:rFonts w:ascii="Arial" w:hAnsi="Arial" w:cs="Arial"/>
                <w:b/>
                <w:sz w:val="20"/>
                <w:szCs w:val="20"/>
              </w:rPr>
              <w:t>brez DDV</w:t>
            </w:r>
          </w:p>
        </w:tc>
      </w:tr>
      <w:tr w:rsidR="00B84BD1" w:rsidRPr="00F52BAC" w:rsidTr="00D65100">
        <w:trPr>
          <w:trHeight w:val="1322"/>
        </w:trPr>
        <w:tc>
          <w:tcPr>
            <w:tcW w:w="669" w:type="dxa"/>
          </w:tcPr>
          <w:p w:rsidR="00B84BD1" w:rsidRPr="00F52BAC" w:rsidRDefault="00B84BD1" w:rsidP="007218B2">
            <w:pPr>
              <w:spacing w:line="240" w:lineRule="auto"/>
              <w:rPr>
                <w:rFonts w:ascii="Arial" w:hAnsi="Arial" w:cs="Arial"/>
              </w:rPr>
            </w:pPr>
            <w:r w:rsidRPr="00F52BAC">
              <w:rPr>
                <w:rFonts w:ascii="Arial" w:hAnsi="Arial" w:cs="Arial"/>
              </w:rPr>
              <w:t>1.</w:t>
            </w:r>
          </w:p>
        </w:tc>
        <w:tc>
          <w:tcPr>
            <w:tcW w:w="2308" w:type="dxa"/>
          </w:tcPr>
          <w:p w:rsidR="00B84BD1" w:rsidRPr="00F52BAC" w:rsidRDefault="00B84BD1" w:rsidP="007218B2">
            <w:pPr>
              <w:spacing w:line="240" w:lineRule="auto"/>
              <w:rPr>
                <w:rFonts w:ascii="Arial" w:hAnsi="Arial" w:cs="Arial"/>
              </w:rPr>
            </w:pPr>
          </w:p>
        </w:tc>
        <w:tc>
          <w:tcPr>
            <w:tcW w:w="2802" w:type="dxa"/>
          </w:tcPr>
          <w:p w:rsidR="00B84BD1" w:rsidRPr="00F52BAC" w:rsidRDefault="00B84BD1" w:rsidP="007218B2">
            <w:pPr>
              <w:spacing w:line="240" w:lineRule="auto"/>
              <w:rPr>
                <w:rFonts w:ascii="Arial" w:hAnsi="Arial" w:cs="Arial"/>
              </w:rPr>
            </w:pPr>
          </w:p>
        </w:tc>
        <w:tc>
          <w:tcPr>
            <w:tcW w:w="2159" w:type="dxa"/>
          </w:tcPr>
          <w:p w:rsidR="00B84BD1" w:rsidRPr="00F52BAC" w:rsidRDefault="00B84BD1" w:rsidP="007218B2">
            <w:pPr>
              <w:spacing w:line="240" w:lineRule="auto"/>
              <w:rPr>
                <w:rFonts w:ascii="Arial" w:hAnsi="Arial" w:cs="Arial"/>
              </w:rPr>
            </w:pPr>
          </w:p>
        </w:tc>
        <w:tc>
          <w:tcPr>
            <w:tcW w:w="1985" w:type="dxa"/>
          </w:tcPr>
          <w:p w:rsidR="00B84BD1" w:rsidRPr="00F52BAC" w:rsidRDefault="00B84BD1" w:rsidP="007218B2">
            <w:pPr>
              <w:spacing w:line="240" w:lineRule="auto"/>
              <w:rPr>
                <w:rFonts w:ascii="Arial" w:hAnsi="Arial" w:cs="Arial"/>
              </w:rPr>
            </w:pPr>
          </w:p>
        </w:tc>
      </w:tr>
      <w:tr w:rsidR="00B84BD1" w:rsidRPr="00F52BAC" w:rsidTr="00D65100">
        <w:trPr>
          <w:trHeight w:val="1322"/>
        </w:trPr>
        <w:tc>
          <w:tcPr>
            <w:tcW w:w="669" w:type="dxa"/>
          </w:tcPr>
          <w:p w:rsidR="00B84BD1" w:rsidRPr="00F52BAC" w:rsidRDefault="00B84BD1" w:rsidP="007218B2">
            <w:pPr>
              <w:spacing w:line="240" w:lineRule="auto"/>
              <w:rPr>
                <w:rFonts w:ascii="Arial" w:hAnsi="Arial" w:cs="Arial"/>
              </w:rPr>
            </w:pPr>
            <w:r w:rsidRPr="00F52BAC">
              <w:rPr>
                <w:rFonts w:ascii="Arial" w:hAnsi="Arial" w:cs="Arial"/>
              </w:rPr>
              <w:t>2.</w:t>
            </w:r>
          </w:p>
        </w:tc>
        <w:tc>
          <w:tcPr>
            <w:tcW w:w="2308" w:type="dxa"/>
          </w:tcPr>
          <w:p w:rsidR="00B84BD1" w:rsidRPr="00F52BAC" w:rsidRDefault="00B84BD1" w:rsidP="007218B2">
            <w:pPr>
              <w:spacing w:line="240" w:lineRule="auto"/>
              <w:rPr>
                <w:rFonts w:ascii="Arial" w:hAnsi="Arial" w:cs="Arial"/>
              </w:rPr>
            </w:pPr>
          </w:p>
        </w:tc>
        <w:tc>
          <w:tcPr>
            <w:tcW w:w="2802" w:type="dxa"/>
          </w:tcPr>
          <w:p w:rsidR="00B84BD1" w:rsidRPr="00F52BAC" w:rsidRDefault="00B84BD1" w:rsidP="007218B2">
            <w:pPr>
              <w:spacing w:line="240" w:lineRule="auto"/>
              <w:rPr>
                <w:rFonts w:ascii="Arial" w:hAnsi="Arial" w:cs="Arial"/>
              </w:rPr>
            </w:pPr>
          </w:p>
        </w:tc>
        <w:tc>
          <w:tcPr>
            <w:tcW w:w="2159" w:type="dxa"/>
          </w:tcPr>
          <w:p w:rsidR="00B84BD1" w:rsidRPr="00F52BAC" w:rsidRDefault="00B84BD1" w:rsidP="007218B2">
            <w:pPr>
              <w:spacing w:line="240" w:lineRule="auto"/>
              <w:rPr>
                <w:rFonts w:ascii="Arial" w:hAnsi="Arial" w:cs="Arial"/>
              </w:rPr>
            </w:pPr>
          </w:p>
        </w:tc>
        <w:tc>
          <w:tcPr>
            <w:tcW w:w="1985" w:type="dxa"/>
          </w:tcPr>
          <w:p w:rsidR="00B84BD1" w:rsidRPr="00F52BAC" w:rsidRDefault="00B84BD1" w:rsidP="007218B2">
            <w:pPr>
              <w:spacing w:line="240" w:lineRule="auto"/>
              <w:rPr>
                <w:rFonts w:ascii="Arial" w:hAnsi="Arial" w:cs="Arial"/>
              </w:rPr>
            </w:pPr>
          </w:p>
        </w:tc>
      </w:tr>
      <w:tr w:rsidR="00B84BD1" w:rsidRPr="00F52BAC" w:rsidTr="00D65100">
        <w:trPr>
          <w:trHeight w:val="1322"/>
        </w:trPr>
        <w:tc>
          <w:tcPr>
            <w:tcW w:w="669" w:type="dxa"/>
          </w:tcPr>
          <w:p w:rsidR="00B84BD1" w:rsidRPr="00F52BAC" w:rsidRDefault="00B84BD1" w:rsidP="007218B2">
            <w:pPr>
              <w:spacing w:line="240" w:lineRule="auto"/>
              <w:rPr>
                <w:rFonts w:ascii="Arial" w:hAnsi="Arial" w:cs="Arial"/>
              </w:rPr>
            </w:pPr>
            <w:r w:rsidRPr="00F52BAC">
              <w:rPr>
                <w:rFonts w:ascii="Arial" w:hAnsi="Arial" w:cs="Arial"/>
              </w:rPr>
              <w:t>3.</w:t>
            </w:r>
          </w:p>
        </w:tc>
        <w:tc>
          <w:tcPr>
            <w:tcW w:w="2308" w:type="dxa"/>
          </w:tcPr>
          <w:p w:rsidR="00B84BD1" w:rsidRPr="00F52BAC" w:rsidRDefault="00B84BD1" w:rsidP="007218B2">
            <w:pPr>
              <w:spacing w:line="240" w:lineRule="auto"/>
              <w:rPr>
                <w:rFonts w:ascii="Arial" w:hAnsi="Arial" w:cs="Arial"/>
              </w:rPr>
            </w:pPr>
          </w:p>
        </w:tc>
        <w:tc>
          <w:tcPr>
            <w:tcW w:w="2802" w:type="dxa"/>
          </w:tcPr>
          <w:p w:rsidR="00B84BD1" w:rsidRPr="00F52BAC" w:rsidRDefault="00B84BD1" w:rsidP="007218B2">
            <w:pPr>
              <w:spacing w:line="240" w:lineRule="auto"/>
              <w:rPr>
                <w:rFonts w:ascii="Arial" w:hAnsi="Arial" w:cs="Arial"/>
              </w:rPr>
            </w:pPr>
          </w:p>
        </w:tc>
        <w:tc>
          <w:tcPr>
            <w:tcW w:w="2159" w:type="dxa"/>
          </w:tcPr>
          <w:p w:rsidR="00B84BD1" w:rsidRPr="00F52BAC" w:rsidRDefault="00B84BD1" w:rsidP="007218B2">
            <w:pPr>
              <w:spacing w:line="240" w:lineRule="auto"/>
              <w:rPr>
                <w:rFonts w:ascii="Arial" w:hAnsi="Arial" w:cs="Arial"/>
              </w:rPr>
            </w:pPr>
          </w:p>
        </w:tc>
        <w:tc>
          <w:tcPr>
            <w:tcW w:w="1985" w:type="dxa"/>
          </w:tcPr>
          <w:p w:rsidR="00B84BD1" w:rsidRPr="00F52BAC" w:rsidRDefault="00B84BD1" w:rsidP="007218B2">
            <w:pPr>
              <w:spacing w:line="240" w:lineRule="auto"/>
              <w:rPr>
                <w:rFonts w:ascii="Arial" w:hAnsi="Arial" w:cs="Arial"/>
              </w:rPr>
            </w:pPr>
          </w:p>
        </w:tc>
      </w:tr>
      <w:tr w:rsidR="00D65100" w:rsidRPr="00F52BAC" w:rsidTr="00D65100">
        <w:trPr>
          <w:trHeight w:val="1322"/>
        </w:trPr>
        <w:tc>
          <w:tcPr>
            <w:tcW w:w="669" w:type="dxa"/>
          </w:tcPr>
          <w:p w:rsidR="00D65100" w:rsidRPr="00F52BAC" w:rsidRDefault="00D65100" w:rsidP="007218B2">
            <w:pPr>
              <w:spacing w:line="240" w:lineRule="auto"/>
              <w:rPr>
                <w:rFonts w:ascii="Arial" w:hAnsi="Arial" w:cs="Arial"/>
              </w:rPr>
            </w:pPr>
            <w:r w:rsidRPr="00F52BAC">
              <w:rPr>
                <w:rFonts w:ascii="Arial" w:hAnsi="Arial" w:cs="Arial"/>
              </w:rPr>
              <w:t>4.</w:t>
            </w:r>
          </w:p>
        </w:tc>
        <w:tc>
          <w:tcPr>
            <w:tcW w:w="2308" w:type="dxa"/>
          </w:tcPr>
          <w:p w:rsidR="00D65100" w:rsidRPr="00F52BAC" w:rsidRDefault="00D65100" w:rsidP="007218B2">
            <w:pPr>
              <w:spacing w:line="240" w:lineRule="auto"/>
              <w:rPr>
                <w:rFonts w:ascii="Arial" w:hAnsi="Arial" w:cs="Arial"/>
              </w:rPr>
            </w:pPr>
          </w:p>
        </w:tc>
        <w:tc>
          <w:tcPr>
            <w:tcW w:w="2802" w:type="dxa"/>
          </w:tcPr>
          <w:p w:rsidR="00D65100" w:rsidRPr="00F52BAC" w:rsidRDefault="00D65100" w:rsidP="007218B2">
            <w:pPr>
              <w:spacing w:line="240" w:lineRule="auto"/>
              <w:rPr>
                <w:rFonts w:ascii="Arial" w:hAnsi="Arial" w:cs="Arial"/>
              </w:rPr>
            </w:pPr>
          </w:p>
        </w:tc>
        <w:tc>
          <w:tcPr>
            <w:tcW w:w="2159" w:type="dxa"/>
          </w:tcPr>
          <w:p w:rsidR="00D65100" w:rsidRPr="00F52BAC" w:rsidRDefault="00D65100" w:rsidP="007218B2">
            <w:pPr>
              <w:spacing w:line="240" w:lineRule="auto"/>
              <w:rPr>
                <w:rFonts w:ascii="Arial" w:hAnsi="Arial" w:cs="Arial"/>
              </w:rPr>
            </w:pPr>
          </w:p>
        </w:tc>
        <w:tc>
          <w:tcPr>
            <w:tcW w:w="1985" w:type="dxa"/>
          </w:tcPr>
          <w:p w:rsidR="00D65100" w:rsidRPr="00F52BAC" w:rsidRDefault="00D65100" w:rsidP="007218B2">
            <w:pPr>
              <w:spacing w:line="240" w:lineRule="auto"/>
              <w:rPr>
                <w:rFonts w:ascii="Arial" w:hAnsi="Arial" w:cs="Arial"/>
              </w:rPr>
            </w:pPr>
          </w:p>
        </w:tc>
      </w:tr>
      <w:tr w:rsidR="00D65100" w:rsidRPr="00F52BAC" w:rsidTr="00D65100">
        <w:trPr>
          <w:trHeight w:val="1322"/>
        </w:trPr>
        <w:tc>
          <w:tcPr>
            <w:tcW w:w="669" w:type="dxa"/>
          </w:tcPr>
          <w:p w:rsidR="00D65100" w:rsidRPr="00F52BAC" w:rsidRDefault="00D65100" w:rsidP="007218B2">
            <w:pPr>
              <w:spacing w:line="240" w:lineRule="auto"/>
              <w:rPr>
                <w:rFonts w:ascii="Arial" w:hAnsi="Arial" w:cs="Arial"/>
              </w:rPr>
            </w:pPr>
            <w:r w:rsidRPr="00F52BAC">
              <w:rPr>
                <w:rFonts w:ascii="Arial" w:hAnsi="Arial" w:cs="Arial"/>
              </w:rPr>
              <w:t>5.</w:t>
            </w:r>
          </w:p>
        </w:tc>
        <w:tc>
          <w:tcPr>
            <w:tcW w:w="2308" w:type="dxa"/>
          </w:tcPr>
          <w:p w:rsidR="00D65100" w:rsidRPr="00F52BAC" w:rsidRDefault="00D65100" w:rsidP="007218B2">
            <w:pPr>
              <w:spacing w:line="240" w:lineRule="auto"/>
              <w:rPr>
                <w:rFonts w:ascii="Arial" w:hAnsi="Arial" w:cs="Arial"/>
              </w:rPr>
            </w:pPr>
          </w:p>
        </w:tc>
        <w:tc>
          <w:tcPr>
            <w:tcW w:w="2802" w:type="dxa"/>
          </w:tcPr>
          <w:p w:rsidR="00D65100" w:rsidRPr="00F52BAC" w:rsidRDefault="00D65100" w:rsidP="007218B2">
            <w:pPr>
              <w:spacing w:line="240" w:lineRule="auto"/>
              <w:rPr>
                <w:rFonts w:ascii="Arial" w:hAnsi="Arial" w:cs="Arial"/>
              </w:rPr>
            </w:pPr>
          </w:p>
        </w:tc>
        <w:tc>
          <w:tcPr>
            <w:tcW w:w="2159" w:type="dxa"/>
          </w:tcPr>
          <w:p w:rsidR="00D65100" w:rsidRPr="00F52BAC" w:rsidRDefault="00D65100" w:rsidP="007218B2">
            <w:pPr>
              <w:spacing w:line="240" w:lineRule="auto"/>
              <w:rPr>
                <w:rFonts w:ascii="Arial" w:hAnsi="Arial" w:cs="Arial"/>
              </w:rPr>
            </w:pPr>
          </w:p>
        </w:tc>
        <w:tc>
          <w:tcPr>
            <w:tcW w:w="1985" w:type="dxa"/>
          </w:tcPr>
          <w:p w:rsidR="00D65100" w:rsidRPr="00F52BAC" w:rsidRDefault="00D65100" w:rsidP="007218B2">
            <w:pPr>
              <w:spacing w:line="240" w:lineRule="auto"/>
              <w:rPr>
                <w:rFonts w:ascii="Arial" w:hAnsi="Arial" w:cs="Arial"/>
              </w:rPr>
            </w:pPr>
          </w:p>
        </w:tc>
      </w:tr>
      <w:tr w:rsidR="0057454F" w:rsidRPr="00F52BAC" w:rsidTr="00D65100">
        <w:trPr>
          <w:trHeight w:val="1322"/>
        </w:trPr>
        <w:tc>
          <w:tcPr>
            <w:tcW w:w="669" w:type="dxa"/>
          </w:tcPr>
          <w:p w:rsidR="0057454F" w:rsidRPr="00F52BAC" w:rsidRDefault="0057454F" w:rsidP="007218B2">
            <w:pPr>
              <w:spacing w:line="240" w:lineRule="auto"/>
              <w:rPr>
                <w:rFonts w:ascii="Arial" w:hAnsi="Arial" w:cs="Arial"/>
              </w:rPr>
            </w:pPr>
            <w:r>
              <w:rPr>
                <w:rFonts w:ascii="Arial" w:hAnsi="Arial" w:cs="Arial"/>
              </w:rPr>
              <w:lastRenderedPageBreak/>
              <w:t>6.</w:t>
            </w:r>
          </w:p>
        </w:tc>
        <w:tc>
          <w:tcPr>
            <w:tcW w:w="2308" w:type="dxa"/>
          </w:tcPr>
          <w:p w:rsidR="0057454F" w:rsidRPr="00F52BAC" w:rsidRDefault="0057454F" w:rsidP="007218B2">
            <w:pPr>
              <w:spacing w:line="240" w:lineRule="auto"/>
              <w:rPr>
                <w:rFonts w:ascii="Arial" w:hAnsi="Arial" w:cs="Arial"/>
              </w:rPr>
            </w:pPr>
          </w:p>
        </w:tc>
        <w:tc>
          <w:tcPr>
            <w:tcW w:w="2802" w:type="dxa"/>
          </w:tcPr>
          <w:p w:rsidR="0057454F" w:rsidRPr="00F52BAC" w:rsidRDefault="0057454F" w:rsidP="007218B2">
            <w:pPr>
              <w:spacing w:line="240" w:lineRule="auto"/>
              <w:rPr>
                <w:rFonts w:ascii="Arial" w:hAnsi="Arial" w:cs="Arial"/>
              </w:rPr>
            </w:pPr>
          </w:p>
        </w:tc>
        <w:tc>
          <w:tcPr>
            <w:tcW w:w="2159" w:type="dxa"/>
          </w:tcPr>
          <w:p w:rsidR="0057454F" w:rsidRPr="00F52BAC" w:rsidRDefault="0057454F" w:rsidP="007218B2">
            <w:pPr>
              <w:spacing w:line="240" w:lineRule="auto"/>
              <w:rPr>
                <w:rFonts w:ascii="Arial" w:hAnsi="Arial" w:cs="Arial"/>
              </w:rPr>
            </w:pPr>
          </w:p>
        </w:tc>
        <w:tc>
          <w:tcPr>
            <w:tcW w:w="1985" w:type="dxa"/>
          </w:tcPr>
          <w:p w:rsidR="0057454F" w:rsidRPr="00F52BAC" w:rsidRDefault="0057454F" w:rsidP="007218B2">
            <w:pPr>
              <w:spacing w:line="240" w:lineRule="auto"/>
              <w:rPr>
                <w:rFonts w:ascii="Arial" w:hAnsi="Arial" w:cs="Arial"/>
              </w:rPr>
            </w:pPr>
          </w:p>
        </w:tc>
      </w:tr>
    </w:tbl>
    <w:p w:rsidR="00B84BD1" w:rsidRPr="00F52BAC" w:rsidRDefault="00B84BD1" w:rsidP="007218B2">
      <w:pPr>
        <w:spacing w:line="240" w:lineRule="auto"/>
        <w:rPr>
          <w:rFonts w:ascii="Arial" w:hAnsi="Arial"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8"/>
        <w:gridCol w:w="2372"/>
        <w:gridCol w:w="4444"/>
      </w:tblGrid>
      <w:tr w:rsidR="00B84BD1" w:rsidRPr="00F52BAC" w:rsidTr="00537A08">
        <w:trPr>
          <w:trHeight w:val="737"/>
        </w:trPr>
        <w:tc>
          <w:tcPr>
            <w:tcW w:w="2162" w:type="dxa"/>
          </w:tcPr>
          <w:p w:rsidR="00B84BD1" w:rsidRPr="00F52BAC" w:rsidRDefault="00B84BD1" w:rsidP="007218B2">
            <w:pPr>
              <w:spacing w:line="240" w:lineRule="auto"/>
              <w:jc w:val="center"/>
              <w:rPr>
                <w:rFonts w:ascii="Arial" w:hAnsi="Arial" w:cs="Arial"/>
                <w:bCs/>
              </w:rPr>
            </w:pPr>
            <w:r w:rsidRPr="00F52BAC">
              <w:rPr>
                <w:rFonts w:ascii="Arial" w:hAnsi="Arial" w:cs="Arial"/>
                <w:bCs/>
              </w:rPr>
              <w:t>KRAJ</w:t>
            </w:r>
          </w:p>
          <w:p w:rsidR="00B84BD1" w:rsidRPr="00F52BAC" w:rsidRDefault="00B84BD1" w:rsidP="007218B2">
            <w:pPr>
              <w:spacing w:line="240" w:lineRule="auto"/>
              <w:jc w:val="center"/>
              <w:rPr>
                <w:rFonts w:ascii="Arial" w:hAnsi="Arial" w:cs="Arial"/>
                <w:bCs/>
              </w:rPr>
            </w:pPr>
          </w:p>
        </w:tc>
        <w:tc>
          <w:tcPr>
            <w:tcW w:w="2410" w:type="dxa"/>
            <w:vMerge w:val="restart"/>
          </w:tcPr>
          <w:p w:rsidR="00B84BD1" w:rsidRPr="00F52BAC" w:rsidRDefault="00B84BD1" w:rsidP="007218B2">
            <w:pPr>
              <w:spacing w:line="240" w:lineRule="auto"/>
              <w:jc w:val="center"/>
              <w:rPr>
                <w:rFonts w:ascii="Arial" w:hAnsi="Arial" w:cs="Arial"/>
                <w:bCs/>
              </w:rPr>
            </w:pPr>
            <w:r w:rsidRPr="00F52BAC">
              <w:rPr>
                <w:rFonts w:ascii="Arial" w:hAnsi="Arial" w:cs="Arial"/>
                <w:bCs/>
              </w:rPr>
              <w:t>ŽIG</w:t>
            </w:r>
          </w:p>
        </w:tc>
        <w:tc>
          <w:tcPr>
            <w:tcW w:w="4500" w:type="dxa"/>
            <w:vMerge w:val="restart"/>
          </w:tcPr>
          <w:p w:rsidR="00B84BD1" w:rsidRPr="00F52BAC" w:rsidRDefault="00E23DCE" w:rsidP="007218B2">
            <w:pPr>
              <w:spacing w:line="240" w:lineRule="auto"/>
              <w:jc w:val="center"/>
              <w:rPr>
                <w:rFonts w:ascii="Arial" w:hAnsi="Arial" w:cs="Arial"/>
                <w:bCs/>
              </w:rPr>
            </w:pPr>
            <w:r w:rsidRPr="00F52BAC">
              <w:rPr>
                <w:rFonts w:ascii="Arial" w:hAnsi="Arial" w:cs="Arial"/>
                <w:bCs/>
              </w:rPr>
              <w:t xml:space="preserve"> GOSPODARSKI SUBJEKT</w:t>
            </w:r>
          </w:p>
          <w:p w:rsidR="00207ADC" w:rsidRPr="00F52BAC" w:rsidRDefault="00B84BD1" w:rsidP="007218B2">
            <w:pPr>
              <w:spacing w:line="240" w:lineRule="auto"/>
              <w:jc w:val="center"/>
              <w:rPr>
                <w:rFonts w:ascii="Arial" w:hAnsi="Arial" w:cs="Arial"/>
                <w:bCs/>
              </w:rPr>
            </w:pPr>
            <w:r w:rsidRPr="00F52BAC">
              <w:rPr>
                <w:rFonts w:ascii="Arial" w:hAnsi="Arial" w:cs="Arial"/>
                <w:bCs/>
              </w:rPr>
              <w:t>ime in pri</w:t>
            </w:r>
            <w:r w:rsidR="00113C83" w:rsidRPr="00F52BAC">
              <w:rPr>
                <w:rFonts w:ascii="Arial" w:hAnsi="Arial" w:cs="Arial"/>
                <w:bCs/>
              </w:rPr>
              <w:t xml:space="preserve">imek zakonitega zastopnika št. </w:t>
            </w:r>
            <w:r w:rsidRPr="00F52BAC">
              <w:rPr>
                <w:rFonts w:ascii="Arial" w:hAnsi="Arial" w:cs="Arial"/>
                <w:bCs/>
              </w:rPr>
              <w:t xml:space="preserve"> </w:t>
            </w:r>
          </w:p>
          <w:p w:rsidR="00B84BD1" w:rsidRPr="00F52BAC" w:rsidRDefault="00B84BD1" w:rsidP="007218B2">
            <w:pPr>
              <w:spacing w:line="240" w:lineRule="auto"/>
              <w:jc w:val="center"/>
              <w:rPr>
                <w:rFonts w:ascii="Arial" w:hAnsi="Arial" w:cs="Arial"/>
                <w:bCs/>
              </w:rPr>
            </w:pPr>
            <w:r w:rsidRPr="00F52BAC">
              <w:rPr>
                <w:rFonts w:ascii="Arial" w:hAnsi="Arial" w:cs="Arial"/>
                <w:bCs/>
              </w:rPr>
              <w:t>in podpis</w:t>
            </w:r>
          </w:p>
        </w:tc>
      </w:tr>
      <w:tr w:rsidR="00B84BD1" w:rsidRPr="00F52BAC" w:rsidTr="00537A08">
        <w:trPr>
          <w:trHeight w:val="737"/>
        </w:trPr>
        <w:tc>
          <w:tcPr>
            <w:tcW w:w="2162" w:type="dxa"/>
          </w:tcPr>
          <w:p w:rsidR="00B84BD1" w:rsidRPr="00F52BAC" w:rsidRDefault="00B84BD1" w:rsidP="007218B2">
            <w:pPr>
              <w:spacing w:line="240" w:lineRule="auto"/>
              <w:jc w:val="center"/>
              <w:rPr>
                <w:rFonts w:ascii="Arial" w:hAnsi="Arial" w:cs="Arial"/>
                <w:bCs/>
              </w:rPr>
            </w:pPr>
            <w:r w:rsidRPr="00F52BAC">
              <w:rPr>
                <w:rFonts w:ascii="Arial" w:hAnsi="Arial" w:cs="Arial"/>
                <w:bCs/>
              </w:rPr>
              <w:t>DATUM</w:t>
            </w:r>
          </w:p>
        </w:tc>
        <w:tc>
          <w:tcPr>
            <w:tcW w:w="2410" w:type="dxa"/>
            <w:vMerge/>
            <w:vAlign w:val="bottom"/>
          </w:tcPr>
          <w:p w:rsidR="00B84BD1" w:rsidRPr="00F52BAC" w:rsidRDefault="00B84BD1" w:rsidP="007218B2">
            <w:pPr>
              <w:spacing w:line="240" w:lineRule="auto"/>
              <w:jc w:val="center"/>
              <w:rPr>
                <w:rFonts w:ascii="Arial" w:hAnsi="Arial" w:cs="Arial"/>
                <w:bCs/>
              </w:rPr>
            </w:pPr>
          </w:p>
        </w:tc>
        <w:tc>
          <w:tcPr>
            <w:tcW w:w="4500" w:type="dxa"/>
            <w:vMerge/>
            <w:shd w:val="pct10" w:color="auto" w:fill="auto"/>
            <w:vAlign w:val="bottom"/>
          </w:tcPr>
          <w:p w:rsidR="00B84BD1" w:rsidRPr="00F52BAC" w:rsidRDefault="00B84BD1" w:rsidP="007218B2">
            <w:pPr>
              <w:spacing w:line="240" w:lineRule="auto"/>
              <w:jc w:val="center"/>
              <w:rPr>
                <w:rFonts w:ascii="Arial" w:hAnsi="Arial" w:cs="Arial"/>
                <w:bCs/>
              </w:rPr>
            </w:pPr>
          </w:p>
        </w:tc>
      </w:tr>
    </w:tbl>
    <w:p w:rsidR="00B84BD1" w:rsidRPr="00F52BAC" w:rsidRDefault="00B84BD1" w:rsidP="007218B2">
      <w:pPr>
        <w:spacing w:line="240" w:lineRule="auto"/>
        <w:rPr>
          <w:rFonts w:ascii="Arial" w:hAnsi="Arial" w:cs="Arial"/>
          <w:b/>
        </w:rPr>
      </w:pPr>
    </w:p>
    <w:p w:rsidR="00B84BD1" w:rsidRPr="00F52BAC" w:rsidRDefault="00B84BD1" w:rsidP="007218B2">
      <w:pPr>
        <w:spacing w:line="240" w:lineRule="auto"/>
        <w:rPr>
          <w:rFonts w:ascii="Arial" w:hAnsi="Arial" w:cs="Arial"/>
          <w:b/>
        </w:rPr>
      </w:pPr>
    </w:p>
    <w:p w:rsidR="00B84BD1" w:rsidRPr="00F52BAC" w:rsidRDefault="00B84BD1" w:rsidP="007218B2">
      <w:pPr>
        <w:pStyle w:val="Naslov1"/>
        <w:spacing w:before="0" w:after="0" w:line="240" w:lineRule="auto"/>
        <w:jc w:val="right"/>
        <w:rPr>
          <w:rFonts w:ascii="Arial" w:hAnsi="Arial" w:cs="Arial"/>
          <w:i/>
          <w:sz w:val="22"/>
          <w:szCs w:val="22"/>
        </w:rPr>
      </w:pPr>
      <w:r w:rsidRPr="00F52BAC">
        <w:rPr>
          <w:rFonts w:ascii="Arial" w:hAnsi="Arial" w:cs="Arial"/>
          <w:i/>
          <w:sz w:val="22"/>
          <w:szCs w:val="22"/>
        </w:rPr>
        <w:br w:type="page"/>
      </w:r>
      <w:bookmarkStart w:id="84" w:name="_Toc389830381"/>
      <w:bookmarkStart w:id="85" w:name="_Toc396225349"/>
      <w:bookmarkStart w:id="86" w:name="_Toc462912869"/>
      <w:r w:rsidRPr="00F52BAC">
        <w:rPr>
          <w:rFonts w:ascii="Arial" w:hAnsi="Arial" w:cs="Arial"/>
          <w:kern w:val="0"/>
          <w:sz w:val="22"/>
          <w:szCs w:val="22"/>
          <w:lang w:val="sl-SI" w:eastAsia="en-US"/>
        </w:rPr>
        <w:lastRenderedPageBreak/>
        <w:t>PRILOGA št. D/</w:t>
      </w:r>
      <w:bookmarkEnd w:id="84"/>
      <w:bookmarkEnd w:id="85"/>
      <w:r w:rsidRPr="00F52BAC">
        <w:rPr>
          <w:rFonts w:ascii="Arial" w:hAnsi="Arial" w:cs="Arial"/>
          <w:kern w:val="0"/>
          <w:sz w:val="22"/>
          <w:szCs w:val="22"/>
          <w:lang w:val="sl-SI" w:eastAsia="en-US"/>
        </w:rPr>
        <w:t>9</w:t>
      </w:r>
      <w:bookmarkEnd w:id="86"/>
    </w:p>
    <w:p w:rsidR="004B64AC" w:rsidRPr="00F52BAC" w:rsidRDefault="004B64AC" w:rsidP="007218B2">
      <w:pPr>
        <w:pStyle w:val="Slog10"/>
        <w:pBdr>
          <w:left w:val="single" w:sz="4" w:space="4" w:color="auto"/>
        </w:pBdr>
        <w:shd w:val="clear" w:color="auto" w:fill="C6D9F1"/>
        <w:spacing w:line="240" w:lineRule="auto"/>
        <w:ind w:left="0"/>
        <w:jc w:val="center"/>
        <w:rPr>
          <w:rFonts w:ascii="Arial" w:hAnsi="Arial" w:cs="Arial"/>
          <w:sz w:val="22"/>
          <w:szCs w:val="22"/>
        </w:rPr>
      </w:pPr>
      <w:r w:rsidRPr="00F52BAC">
        <w:rPr>
          <w:rFonts w:ascii="Arial" w:hAnsi="Arial" w:cs="Arial"/>
          <w:sz w:val="22"/>
          <w:szCs w:val="22"/>
        </w:rPr>
        <w:t>POTRDILO O DOBRO OPRAVLJENEM DELU</w:t>
      </w:r>
    </w:p>
    <w:p w:rsidR="00B84BD1" w:rsidRPr="00F52BAC" w:rsidRDefault="00B32CFD" w:rsidP="007218B2">
      <w:pPr>
        <w:spacing w:line="240" w:lineRule="auto"/>
        <w:rPr>
          <w:rFonts w:ascii="Arial" w:hAnsi="Arial" w:cs="Arial"/>
        </w:rPr>
      </w:pPr>
      <w:r w:rsidRPr="00F52BAC">
        <w:rPr>
          <w:rFonts w:ascii="Arial" w:hAnsi="Arial" w:cs="Arial"/>
        </w:rPr>
        <w:t>Ime in sedež/naslov</w:t>
      </w:r>
      <w:r w:rsidR="00B84BD1" w:rsidRPr="00F52BAC">
        <w:rPr>
          <w:rFonts w:ascii="Arial" w:hAnsi="Arial" w:cs="Arial"/>
        </w:rPr>
        <w:t xml:space="preserve"> potrjevalca reference:</w:t>
      </w:r>
    </w:p>
    <w:p w:rsidR="00B84BD1" w:rsidRPr="00F52BAC" w:rsidRDefault="00B84BD1" w:rsidP="007218B2">
      <w:pPr>
        <w:spacing w:line="240" w:lineRule="auto"/>
        <w:rPr>
          <w:rFonts w:ascii="Arial" w:hAnsi="Arial" w:cs="Arial"/>
        </w:rPr>
      </w:pPr>
      <w:r w:rsidRPr="00F52BAC">
        <w:rPr>
          <w:rFonts w:ascii="Arial" w:hAnsi="Arial" w:cs="Arial"/>
        </w:rPr>
        <w:t>_________________________________________</w:t>
      </w:r>
    </w:p>
    <w:p w:rsidR="00B84BD1" w:rsidRPr="00F52BAC" w:rsidRDefault="00B84BD1" w:rsidP="007218B2">
      <w:pPr>
        <w:spacing w:line="240" w:lineRule="auto"/>
        <w:rPr>
          <w:rFonts w:ascii="Arial" w:hAnsi="Arial" w:cs="Arial"/>
        </w:rPr>
      </w:pPr>
      <w:r w:rsidRPr="00F52BAC">
        <w:rPr>
          <w:rFonts w:ascii="Arial" w:hAnsi="Arial" w:cs="Arial"/>
        </w:rPr>
        <w:t>_________________________________________</w:t>
      </w:r>
    </w:p>
    <w:p w:rsidR="00207ADC" w:rsidRPr="00F52BAC" w:rsidRDefault="00207ADC" w:rsidP="007218B2">
      <w:pPr>
        <w:spacing w:line="240" w:lineRule="auto"/>
        <w:jc w:val="center"/>
        <w:rPr>
          <w:rFonts w:ascii="Arial" w:hAnsi="Arial" w:cs="Arial"/>
          <w:b/>
        </w:rPr>
      </w:pPr>
    </w:p>
    <w:p w:rsidR="00B84BD1" w:rsidRPr="00F52BAC" w:rsidRDefault="00207ADC" w:rsidP="007218B2">
      <w:pPr>
        <w:spacing w:line="240" w:lineRule="auto"/>
        <w:jc w:val="center"/>
        <w:rPr>
          <w:rFonts w:ascii="Arial" w:hAnsi="Arial" w:cs="Arial"/>
          <w:b/>
        </w:rPr>
      </w:pPr>
      <w:r w:rsidRPr="00F52BAC">
        <w:rPr>
          <w:rFonts w:ascii="Arial" w:hAnsi="Arial" w:cs="Arial"/>
          <w:b/>
        </w:rPr>
        <w:t>I</w:t>
      </w:r>
      <w:r w:rsidR="00B84BD1" w:rsidRPr="00F52BAC">
        <w:rPr>
          <w:rFonts w:ascii="Arial" w:hAnsi="Arial" w:cs="Arial"/>
          <w:b/>
        </w:rPr>
        <w:t>ZJAVA - POTRDILO REFERENCE</w:t>
      </w:r>
    </w:p>
    <w:p w:rsidR="00B84BD1" w:rsidRPr="00F52BAC" w:rsidRDefault="00B84BD1" w:rsidP="007218B2">
      <w:pPr>
        <w:spacing w:line="240" w:lineRule="auto"/>
        <w:jc w:val="center"/>
        <w:rPr>
          <w:rFonts w:ascii="Arial" w:hAnsi="Arial" w:cs="Arial"/>
        </w:rPr>
      </w:pPr>
    </w:p>
    <w:tbl>
      <w:tblPr>
        <w:tblW w:w="0" w:type="auto"/>
        <w:tblInd w:w="38" w:type="dxa"/>
        <w:tblLook w:val="04A0" w:firstRow="1" w:lastRow="0" w:firstColumn="1" w:lastColumn="0" w:noHBand="0" w:noVBand="1"/>
      </w:tblPr>
      <w:tblGrid>
        <w:gridCol w:w="9034"/>
      </w:tblGrid>
      <w:tr w:rsidR="00B32CFD" w:rsidRPr="00DF045B" w:rsidTr="000553F4">
        <w:tc>
          <w:tcPr>
            <w:tcW w:w="9212" w:type="dxa"/>
            <w:shd w:val="clear" w:color="auto" w:fill="auto"/>
          </w:tcPr>
          <w:p w:rsidR="00B32CFD" w:rsidRPr="00DF045B" w:rsidRDefault="00B32CFD" w:rsidP="007218B2">
            <w:pPr>
              <w:spacing w:line="240" w:lineRule="auto"/>
              <w:rPr>
                <w:rFonts w:ascii="Arial" w:eastAsia="Times New Roman" w:hAnsi="Arial" w:cs="Arial"/>
                <w:b/>
              </w:rPr>
            </w:pPr>
            <w:r w:rsidRPr="00DF045B">
              <w:rPr>
                <w:rFonts w:ascii="Arial" w:eastAsia="Times New Roman" w:hAnsi="Arial" w:cs="Arial"/>
                <w:b/>
              </w:rPr>
              <w:t>Pod kazensko in materialno odgovornostjo izjavljamo, da je izvajalec</w:t>
            </w:r>
          </w:p>
        </w:tc>
      </w:tr>
      <w:tr w:rsidR="00B32CFD" w:rsidRPr="00DF045B" w:rsidTr="000553F4">
        <w:tc>
          <w:tcPr>
            <w:tcW w:w="9212" w:type="dxa"/>
            <w:tcBorders>
              <w:bottom w:val="single" w:sz="4" w:space="0" w:color="auto"/>
            </w:tcBorders>
            <w:shd w:val="clear" w:color="auto" w:fill="auto"/>
          </w:tcPr>
          <w:p w:rsidR="00B32CFD" w:rsidRPr="00DF045B" w:rsidRDefault="00B32CFD" w:rsidP="007218B2">
            <w:pPr>
              <w:spacing w:line="240" w:lineRule="auto"/>
              <w:rPr>
                <w:rFonts w:ascii="Arial" w:eastAsia="Times New Roman" w:hAnsi="Arial" w:cs="Arial"/>
              </w:rPr>
            </w:pPr>
          </w:p>
        </w:tc>
      </w:tr>
      <w:tr w:rsidR="00B32CFD" w:rsidRPr="00F52BAC" w:rsidTr="000553F4">
        <w:tc>
          <w:tcPr>
            <w:tcW w:w="9212" w:type="dxa"/>
            <w:tcBorders>
              <w:top w:val="single" w:sz="4" w:space="0" w:color="auto"/>
            </w:tcBorders>
            <w:shd w:val="clear" w:color="auto" w:fill="auto"/>
          </w:tcPr>
          <w:p w:rsidR="00B32CFD" w:rsidRPr="00DF045B" w:rsidRDefault="00133A54" w:rsidP="007218B2">
            <w:pPr>
              <w:spacing w:line="240" w:lineRule="auto"/>
              <w:jc w:val="both"/>
              <w:rPr>
                <w:rFonts w:ascii="Arial" w:eastAsia="Times New Roman" w:hAnsi="Arial" w:cs="Arial"/>
              </w:rPr>
            </w:pPr>
            <w:r w:rsidRPr="00DF045B">
              <w:rPr>
                <w:rFonts w:ascii="Arial" w:eastAsia="Times New Roman" w:hAnsi="Arial" w:cs="Arial"/>
                <w:b/>
              </w:rPr>
              <w:t>z</w:t>
            </w:r>
            <w:r w:rsidR="00B1078A" w:rsidRPr="00DF045B">
              <w:rPr>
                <w:rFonts w:ascii="Arial" w:eastAsia="Times New Roman" w:hAnsi="Arial" w:cs="Arial"/>
                <w:b/>
              </w:rPr>
              <w:t>a nas uspešno in pravilno izdelal projektno dokumentacijo PGD in PZI za objekt</w:t>
            </w:r>
            <w:r w:rsidR="00B1078A" w:rsidRPr="00DF045B">
              <w:rPr>
                <w:rFonts w:ascii="Arial" w:eastAsia="Times New Roman" w:hAnsi="Arial" w:cs="Arial"/>
              </w:rPr>
              <w:t xml:space="preserve"> </w:t>
            </w:r>
            <w:r w:rsidR="00B32CFD" w:rsidRPr="00DF045B">
              <w:rPr>
                <w:rFonts w:ascii="Arial" w:eastAsia="Times New Roman" w:hAnsi="Arial" w:cs="Arial"/>
                <w:i/>
              </w:rPr>
              <w:t>(opis del, ki ustreza referenčni zahtevi naročnika - iz opisa del mora biti razvidno, da referenca ustreza naročnikovemu pogoju</w:t>
            </w:r>
            <w:r w:rsidR="009B332D" w:rsidRPr="00DF045B">
              <w:rPr>
                <w:rFonts w:ascii="Arial" w:eastAsia="Times New Roman" w:hAnsi="Arial" w:cs="Arial"/>
                <w:i/>
              </w:rPr>
              <w:t xml:space="preserve"> – dolžina projektirane kanalizacije, kapaciteta in opis tehnologije čistilne naprave</w:t>
            </w:r>
            <w:r w:rsidR="00B32CFD" w:rsidRPr="00DF045B">
              <w:rPr>
                <w:rFonts w:ascii="Arial" w:eastAsia="Times New Roman" w:hAnsi="Arial" w:cs="Arial"/>
                <w:i/>
              </w:rPr>
              <w:t>)</w:t>
            </w:r>
            <w:r w:rsidR="00B32CFD" w:rsidRPr="00DF045B">
              <w:rPr>
                <w:rFonts w:ascii="Arial" w:eastAsia="Times New Roman" w:hAnsi="Arial" w:cs="Arial"/>
              </w:rPr>
              <w:t xml:space="preserve"> </w:t>
            </w:r>
          </w:p>
        </w:tc>
      </w:tr>
      <w:tr w:rsidR="00B32CFD" w:rsidRPr="00F52BAC" w:rsidTr="00A1170D">
        <w:tc>
          <w:tcPr>
            <w:tcW w:w="9212" w:type="dxa"/>
            <w:tcBorders>
              <w:bottom w:val="single" w:sz="4" w:space="0" w:color="auto"/>
            </w:tcBorders>
            <w:shd w:val="clear" w:color="auto" w:fill="auto"/>
          </w:tcPr>
          <w:p w:rsidR="00B32CFD" w:rsidRPr="00F52BAC" w:rsidRDefault="00B32CFD" w:rsidP="007218B2">
            <w:pPr>
              <w:spacing w:line="240" w:lineRule="auto"/>
              <w:rPr>
                <w:rFonts w:ascii="Arial" w:eastAsia="Times New Roman" w:hAnsi="Arial" w:cs="Arial"/>
              </w:rPr>
            </w:pPr>
          </w:p>
        </w:tc>
      </w:tr>
      <w:tr w:rsidR="00B32CFD" w:rsidRPr="00F52BAC" w:rsidTr="00A1170D">
        <w:tc>
          <w:tcPr>
            <w:tcW w:w="9212" w:type="dxa"/>
            <w:tcBorders>
              <w:top w:val="single" w:sz="4" w:space="0" w:color="auto"/>
              <w:bottom w:val="single" w:sz="4" w:space="0" w:color="auto"/>
            </w:tcBorders>
            <w:shd w:val="clear" w:color="auto" w:fill="auto"/>
          </w:tcPr>
          <w:p w:rsidR="00B32CFD" w:rsidRPr="00F52BAC" w:rsidRDefault="00B32CFD" w:rsidP="007218B2">
            <w:pPr>
              <w:spacing w:line="240" w:lineRule="auto"/>
              <w:rPr>
                <w:rFonts w:ascii="Arial" w:eastAsia="Times New Roman" w:hAnsi="Arial" w:cs="Arial"/>
              </w:rPr>
            </w:pPr>
          </w:p>
        </w:tc>
      </w:tr>
      <w:tr w:rsidR="00B32CFD" w:rsidRPr="00F52BAC" w:rsidTr="00A1170D">
        <w:tc>
          <w:tcPr>
            <w:tcW w:w="9212" w:type="dxa"/>
            <w:tcBorders>
              <w:top w:val="single" w:sz="4" w:space="0" w:color="auto"/>
              <w:bottom w:val="single" w:sz="4" w:space="0" w:color="auto"/>
            </w:tcBorders>
            <w:shd w:val="clear" w:color="auto" w:fill="auto"/>
          </w:tcPr>
          <w:p w:rsidR="00B32CFD" w:rsidRPr="00F52BAC" w:rsidRDefault="00B32CFD" w:rsidP="007218B2">
            <w:pPr>
              <w:spacing w:line="240" w:lineRule="auto"/>
              <w:rPr>
                <w:rFonts w:ascii="Arial" w:eastAsia="Times New Roman" w:hAnsi="Arial" w:cs="Arial"/>
              </w:rPr>
            </w:pPr>
          </w:p>
        </w:tc>
      </w:tr>
      <w:tr w:rsidR="00B32CFD" w:rsidRPr="00F52BAC" w:rsidTr="00A1170D">
        <w:tc>
          <w:tcPr>
            <w:tcW w:w="9212" w:type="dxa"/>
            <w:tcBorders>
              <w:top w:val="single" w:sz="4" w:space="0" w:color="auto"/>
            </w:tcBorders>
            <w:shd w:val="clear" w:color="auto" w:fill="auto"/>
          </w:tcPr>
          <w:p w:rsidR="00B32CFD" w:rsidRPr="00F52BAC" w:rsidRDefault="00B1078A" w:rsidP="007218B2">
            <w:pPr>
              <w:spacing w:line="240" w:lineRule="auto"/>
              <w:jc w:val="both"/>
              <w:rPr>
                <w:rFonts w:ascii="Arial" w:eastAsia="Times New Roman" w:hAnsi="Arial" w:cs="Arial"/>
                <w:b/>
              </w:rPr>
            </w:pPr>
            <w:r w:rsidRPr="00F52BAC">
              <w:rPr>
                <w:rFonts w:ascii="Arial" w:eastAsia="Times New Roman" w:hAnsi="Arial" w:cs="Arial"/>
                <w:b/>
              </w:rPr>
              <w:t>p</w:t>
            </w:r>
            <w:r w:rsidR="00B32CFD" w:rsidRPr="00F52BAC">
              <w:rPr>
                <w:rFonts w:ascii="Arial" w:eastAsia="Times New Roman" w:hAnsi="Arial" w:cs="Arial"/>
                <w:b/>
              </w:rPr>
              <w:t>o pogodbi št. _______________________</w:t>
            </w:r>
            <w:r w:rsidR="003822A8" w:rsidRPr="00F52BAC">
              <w:rPr>
                <w:rFonts w:ascii="Arial" w:eastAsia="Times New Roman" w:hAnsi="Arial" w:cs="Arial"/>
                <w:b/>
              </w:rPr>
              <w:t>_______________</w:t>
            </w:r>
            <w:r w:rsidR="00133A54" w:rsidRPr="00F52BAC">
              <w:rPr>
                <w:rFonts w:ascii="Arial" w:eastAsia="Times New Roman" w:hAnsi="Arial" w:cs="Arial"/>
                <w:b/>
              </w:rPr>
              <w:t>__</w:t>
            </w:r>
            <w:r w:rsidR="00B32CFD" w:rsidRPr="00F52BAC">
              <w:rPr>
                <w:rFonts w:ascii="Arial" w:eastAsia="Times New Roman" w:hAnsi="Arial" w:cs="Arial"/>
                <w:b/>
              </w:rPr>
              <w:t>, z d</w:t>
            </w:r>
            <w:r w:rsidR="003822A8" w:rsidRPr="00F52BAC">
              <w:rPr>
                <w:rFonts w:ascii="Arial" w:eastAsia="Times New Roman" w:hAnsi="Arial" w:cs="Arial"/>
                <w:b/>
              </w:rPr>
              <w:t>ne _____________,</w:t>
            </w:r>
          </w:p>
        </w:tc>
      </w:tr>
      <w:tr w:rsidR="00B32CFD" w:rsidRPr="00F52BAC" w:rsidTr="00A1170D">
        <w:tc>
          <w:tcPr>
            <w:tcW w:w="9212" w:type="dxa"/>
            <w:shd w:val="clear" w:color="auto" w:fill="auto"/>
          </w:tcPr>
          <w:p w:rsidR="00B32CFD" w:rsidRPr="00F52BAC" w:rsidRDefault="00B32CFD" w:rsidP="007218B2">
            <w:pPr>
              <w:spacing w:line="240" w:lineRule="auto"/>
              <w:jc w:val="both"/>
              <w:rPr>
                <w:rFonts w:ascii="Arial" w:eastAsia="Times New Roman" w:hAnsi="Arial" w:cs="Arial"/>
                <w:b/>
              </w:rPr>
            </w:pPr>
            <w:r w:rsidRPr="00F52BAC">
              <w:rPr>
                <w:rFonts w:ascii="Arial" w:eastAsia="Times New Roman" w:hAnsi="Arial" w:cs="Arial"/>
                <w:b/>
              </w:rPr>
              <w:t>v vrednost</w:t>
            </w:r>
            <w:r w:rsidR="003822A8" w:rsidRPr="00F52BAC">
              <w:rPr>
                <w:rFonts w:ascii="Arial" w:eastAsia="Times New Roman" w:hAnsi="Arial" w:cs="Arial"/>
                <w:b/>
              </w:rPr>
              <w:t>i:___________</w:t>
            </w:r>
            <w:r w:rsidR="00710CD9" w:rsidRPr="00F52BAC">
              <w:rPr>
                <w:rFonts w:ascii="Arial" w:eastAsia="Times New Roman" w:hAnsi="Arial" w:cs="Arial"/>
                <w:b/>
              </w:rPr>
              <w:t xml:space="preserve"> EUR brez DDV</w:t>
            </w:r>
            <w:r w:rsidR="003822A8" w:rsidRPr="00F52BAC">
              <w:rPr>
                <w:rFonts w:ascii="Arial" w:eastAsia="Times New Roman" w:hAnsi="Arial" w:cs="Arial"/>
                <w:b/>
              </w:rPr>
              <w:t>.</w:t>
            </w:r>
          </w:p>
        </w:tc>
      </w:tr>
      <w:tr w:rsidR="00B32CFD" w:rsidRPr="00F52BAC" w:rsidTr="00A1170D">
        <w:tc>
          <w:tcPr>
            <w:tcW w:w="9212" w:type="dxa"/>
            <w:shd w:val="clear" w:color="auto" w:fill="auto"/>
          </w:tcPr>
          <w:p w:rsidR="005205E1" w:rsidRPr="00F52BAC" w:rsidRDefault="005205E1" w:rsidP="007218B2">
            <w:pPr>
              <w:spacing w:line="240" w:lineRule="auto"/>
              <w:jc w:val="both"/>
              <w:rPr>
                <w:rFonts w:ascii="Arial" w:eastAsia="Times New Roman" w:hAnsi="Arial" w:cs="Arial"/>
              </w:rPr>
            </w:pPr>
          </w:p>
          <w:p w:rsidR="00B32CFD" w:rsidRPr="00F52BAC" w:rsidRDefault="00415379" w:rsidP="007218B2">
            <w:pPr>
              <w:spacing w:line="240" w:lineRule="auto"/>
              <w:jc w:val="both"/>
              <w:rPr>
                <w:rFonts w:ascii="Arial" w:eastAsia="Times New Roman" w:hAnsi="Arial" w:cs="Arial"/>
              </w:rPr>
            </w:pPr>
            <w:r w:rsidRPr="00F52BAC">
              <w:rPr>
                <w:rFonts w:ascii="Arial" w:eastAsia="Times New Roman" w:hAnsi="Arial" w:cs="Arial"/>
              </w:rPr>
              <w:t xml:space="preserve">Pridobljeno je bilo </w:t>
            </w:r>
            <w:r w:rsidR="00F976A3" w:rsidRPr="00F52BAC">
              <w:rPr>
                <w:rFonts w:ascii="Arial" w:eastAsia="Times New Roman" w:hAnsi="Arial" w:cs="Arial"/>
              </w:rPr>
              <w:t xml:space="preserve">gradbeno dovoljenje za gradnjo </w:t>
            </w:r>
            <w:r w:rsidR="00A1170D" w:rsidRPr="00F52BAC">
              <w:rPr>
                <w:rFonts w:ascii="Arial" w:eastAsia="Times New Roman" w:hAnsi="Arial" w:cs="Arial"/>
              </w:rPr>
              <w:t>objekta ________</w:t>
            </w:r>
            <w:r w:rsidR="00DF045B">
              <w:rPr>
                <w:rFonts w:ascii="Arial" w:eastAsia="Times New Roman" w:hAnsi="Arial" w:cs="Arial"/>
              </w:rPr>
              <w:t>___________</w:t>
            </w:r>
            <w:r w:rsidR="00A1170D" w:rsidRPr="00F52BAC">
              <w:rPr>
                <w:rFonts w:ascii="Arial" w:eastAsia="Times New Roman" w:hAnsi="Arial" w:cs="Arial"/>
              </w:rPr>
              <w:t>_______</w:t>
            </w:r>
            <w:r w:rsidR="00F976A3" w:rsidRPr="00F52BAC">
              <w:rPr>
                <w:rFonts w:ascii="Arial" w:eastAsia="Times New Roman" w:hAnsi="Arial" w:cs="Arial"/>
              </w:rPr>
              <w:t xml:space="preserve">  </w:t>
            </w:r>
          </w:p>
        </w:tc>
      </w:tr>
      <w:tr w:rsidR="00B32CFD" w:rsidRPr="00F52BAC" w:rsidTr="00A1170D">
        <w:tc>
          <w:tcPr>
            <w:tcW w:w="9212" w:type="dxa"/>
            <w:shd w:val="clear" w:color="auto" w:fill="auto"/>
          </w:tcPr>
          <w:p w:rsidR="00B32CFD" w:rsidRPr="00F52BAC" w:rsidRDefault="00A1170D" w:rsidP="007218B2">
            <w:pPr>
              <w:spacing w:line="240" w:lineRule="auto"/>
              <w:rPr>
                <w:rFonts w:ascii="Arial" w:eastAsia="Times New Roman" w:hAnsi="Arial" w:cs="Arial"/>
              </w:rPr>
            </w:pPr>
            <w:r w:rsidRPr="00F52BAC">
              <w:rPr>
                <w:rFonts w:ascii="Arial" w:eastAsia="Times New Roman" w:hAnsi="Arial" w:cs="Arial"/>
              </w:rPr>
              <w:t>________________________________________________________________________</w:t>
            </w:r>
          </w:p>
        </w:tc>
      </w:tr>
      <w:tr w:rsidR="00B32CFD" w:rsidRPr="00F52BAC" w:rsidTr="00A1170D">
        <w:tc>
          <w:tcPr>
            <w:tcW w:w="9212" w:type="dxa"/>
            <w:shd w:val="clear" w:color="auto" w:fill="auto"/>
          </w:tcPr>
          <w:p w:rsidR="00B32CFD" w:rsidRPr="00F52BAC" w:rsidRDefault="00415379" w:rsidP="007218B2">
            <w:pPr>
              <w:spacing w:line="240" w:lineRule="auto"/>
              <w:rPr>
                <w:rFonts w:ascii="Arial" w:eastAsia="Times New Roman" w:hAnsi="Arial" w:cs="Arial"/>
              </w:rPr>
            </w:pPr>
            <w:r w:rsidRPr="00F52BAC">
              <w:rPr>
                <w:rFonts w:ascii="Arial" w:eastAsia="Times New Roman" w:hAnsi="Arial" w:cs="Arial"/>
              </w:rPr>
              <w:t xml:space="preserve">datum </w:t>
            </w:r>
            <w:r w:rsidR="00F976A3" w:rsidRPr="00F52BAC">
              <w:rPr>
                <w:rFonts w:ascii="Arial" w:eastAsia="Times New Roman" w:hAnsi="Arial" w:cs="Arial"/>
              </w:rPr>
              <w:t>_________</w:t>
            </w:r>
            <w:r w:rsidR="00A1170D" w:rsidRPr="00F52BAC">
              <w:rPr>
                <w:rFonts w:ascii="Arial" w:eastAsia="Times New Roman" w:hAnsi="Arial" w:cs="Arial"/>
              </w:rPr>
              <w:t>_</w:t>
            </w:r>
            <w:r w:rsidR="00F976A3" w:rsidRPr="00F52BAC">
              <w:rPr>
                <w:rFonts w:ascii="Arial" w:eastAsia="Times New Roman" w:hAnsi="Arial" w:cs="Arial"/>
              </w:rPr>
              <w:t xml:space="preserve">, ki </w:t>
            </w:r>
            <w:r w:rsidR="00A1170D" w:rsidRPr="00F52BAC">
              <w:rPr>
                <w:rFonts w:ascii="Arial" w:eastAsia="Times New Roman" w:hAnsi="Arial" w:cs="Arial"/>
              </w:rPr>
              <w:t>ga je izdala UE ____________________________ .</w:t>
            </w:r>
            <w:r w:rsidR="00F976A3" w:rsidRPr="00F52BAC">
              <w:rPr>
                <w:rFonts w:ascii="Arial" w:eastAsia="Times New Roman" w:hAnsi="Arial" w:cs="Arial"/>
              </w:rPr>
              <w:t xml:space="preserve"> </w:t>
            </w:r>
          </w:p>
        </w:tc>
      </w:tr>
    </w:tbl>
    <w:p w:rsidR="00B84BD1" w:rsidRPr="00F52BAC" w:rsidRDefault="00B84BD1" w:rsidP="007218B2">
      <w:pPr>
        <w:spacing w:line="240" w:lineRule="auto"/>
        <w:jc w:val="both"/>
        <w:rPr>
          <w:rFonts w:ascii="Arial" w:hAnsi="Arial" w:cs="Arial"/>
        </w:rPr>
      </w:pPr>
    </w:p>
    <w:p w:rsidR="00B84BD1" w:rsidRPr="00F52BAC" w:rsidRDefault="00B84BD1" w:rsidP="007218B2">
      <w:pPr>
        <w:spacing w:line="240" w:lineRule="auto"/>
        <w:jc w:val="both"/>
        <w:rPr>
          <w:rFonts w:ascii="Arial" w:hAnsi="Arial" w:cs="Arial"/>
        </w:rPr>
      </w:pPr>
      <w:r w:rsidRPr="00F52BAC">
        <w:rPr>
          <w:rFonts w:ascii="Arial" w:hAnsi="Arial" w:cs="Arial"/>
        </w:rPr>
        <w:t>Kontaktna oseba referenčnega naročnika, ki jo lahko naročnik kontaktira za preverjanje reference:</w:t>
      </w:r>
    </w:p>
    <w:tbl>
      <w:tblPr>
        <w:tblW w:w="0" w:type="auto"/>
        <w:tblInd w:w="38" w:type="dxa"/>
        <w:tblLook w:val="04A0" w:firstRow="1" w:lastRow="0" w:firstColumn="1" w:lastColumn="0" w:noHBand="0" w:noVBand="1"/>
      </w:tblPr>
      <w:tblGrid>
        <w:gridCol w:w="4257"/>
        <w:gridCol w:w="4777"/>
      </w:tblGrid>
      <w:tr w:rsidR="00B32CFD" w:rsidRPr="00F52BAC" w:rsidTr="000118BA">
        <w:tc>
          <w:tcPr>
            <w:tcW w:w="4323" w:type="dxa"/>
            <w:shd w:val="clear" w:color="auto" w:fill="auto"/>
          </w:tcPr>
          <w:p w:rsidR="00B32CFD" w:rsidRPr="00F52BAC" w:rsidRDefault="00B32CFD" w:rsidP="007218B2">
            <w:pPr>
              <w:spacing w:line="240" w:lineRule="auto"/>
              <w:jc w:val="both"/>
              <w:rPr>
                <w:rFonts w:ascii="Arial" w:eastAsia="Times New Roman" w:hAnsi="Arial" w:cs="Arial"/>
              </w:rPr>
            </w:pPr>
            <w:r w:rsidRPr="00F52BAC">
              <w:rPr>
                <w:rFonts w:ascii="Arial" w:eastAsia="Times New Roman" w:hAnsi="Arial" w:cs="Arial"/>
              </w:rPr>
              <w:t>IME IN PRIIMEK:</w:t>
            </w:r>
          </w:p>
        </w:tc>
        <w:tc>
          <w:tcPr>
            <w:tcW w:w="4889" w:type="dxa"/>
            <w:tcBorders>
              <w:bottom w:val="single" w:sz="4" w:space="0" w:color="auto"/>
            </w:tcBorders>
            <w:shd w:val="clear" w:color="auto" w:fill="auto"/>
          </w:tcPr>
          <w:p w:rsidR="00B32CFD" w:rsidRPr="00F52BAC" w:rsidRDefault="00B32CFD" w:rsidP="007218B2">
            <w:pPr>
              <w:spacing w:line="240" w:lineRule="auto"/>
              <w:jc w:val="both"/>
              <w:rPr>
                <w:rFonts w:ascii="Arial" w:eastAsia="Times New Roman" w:hAnsi="Arial" w:cs="Arial"/>
              </w:rPr>
            </w:pPr>
          </w:p>
        </w:tc>
      </w:tr>
      <w:tr w:rsidR="00B32CFD" w:rsidRPr="00F52BAC" w:rsidTr="000118BA">
        <w:tc>
          <w:tcPr>
            <w:tcW w:w="4323" w:type="dxa"/>
            <w:shd w:val="clear" w:color="auto" w:fill="auto"/>
          </w:tcPr>
          <w:p w:rsidR="00B32CFD" w:rsidRPr="00F52BAC" w:rsidRDefault="00B32CFD" w:rsidP="007218B2">
            <w:pPr>
              <w:spacing w:line="240" w:lineRule="auto"/>
              <w:jc w:val="both"/>
              <w:rPr>
                <w:rFonts w:ascii="Arial" w:eastAsia="Times New Roman" w:hAnsi="Arial" w:cs="Arial"/>
              </w:rPr>
            </w:pPr>
            <w:r w:rsidRPr="00F52BAC">
              <w:rPr>
                <w:rFonts w:ascii="Arial" w:eastAsia="Times New Roman" w:hAnsi="Arial" w:cs="Arial"/>
              </w:rPr>
              <w:t>Naziv/funkcija pri referenčnem naročniku:</w:t>
            </w:r>
          </w:p>
        </w:tc>
        <w:tc>
          <w:tcPr>
            <w:tcW w:w="4889" w:type="dxa"/>
            <w:tcBorders>
              <w:top w:val="single" w:sz="4" w:space="0" w:color="auto"/>
              <w:bottom w:val="single" w:sz="4" w:space="0" w:color="auto"/>
            </w:tcBorders>
            <w:shd w:val="clear" w:color="auto" w:fill="auto"/>
          </w:tcPr>
          <w:p w:rsidR="00B32CFD" w:rsidRPr="00F52BAC" w:rsidRDefault="00B32CFD" w:rsidP="007218B2">
            <w:pPr>
              <w:spacing w:line="240" w:lineRule="auto"/>
              <w:jc w:val="both"/>
              <w:rPr>
                <w:rFonts w:ascii="Arial" w:eastAsia="Times New Roman" w:hAnsi="Arial" w:cs="Arial"/>
              </w:rPr>
            </w:pPr>
          </w:p>
        </w:tc>
      </w:tr>
      <w:tr w:rsidR="00B32CFD" w:rsidRPr="00F52BAC" w:rsidTr="000118BA">
        <w:tc>
          <w:tcPr>
            <w:tcW w:w="4323" w:type="dxa"/>
            <w:shd w:val="clear" w:color="auto" w:fill="auto"/>
          </w:tcPr>
          <w:p w:rsidR="00B32CFD" w:rsidRPr="00F52BAC" w:rsidRDefault="00B32CFD" w:rsidP="007218B2">
            <w:pPr>
              <w:spacing w:line="240" w:lineRule="auto"/>
              <w:jc w:val="both"/>
              <w:rPr>
                <w:rFonts w:ascii="Arial" w:eastAsia="Times New Roman" w:hAnsi="Arial" w:cs="Arial"/>
              </w:rPr>
            </w:pPr>
            <w:r w:rsidRPr="00F52BAC">
              <w:rPr>
                <w:rFonts w:ascii="Arial" w:eastAsia="Times New Roman" w:hAnsi="Arial" w:cs="Arial"/>
              </w:rPr>
              <w:t>e-naslov:</w:t>
            </w:r>
          </w:p>
        </w:tc>
        <w:tc>
          <w:tcPr>
            <w:tcW w:w="4889" w:type="dxa"/>
            <w:tcBorders>
              <w:top w:val="single" w:sz="4" w:space="0" w:color="auto"/>
              <w:bottom w:val="single" w:sz="4" w:space="0" w:color="auto"/>
            </w:tcBorders>
            <w:shd w:val="clear" w:color="auto" w:fill="auto"/>
          </w:tcPr>
          <w:p w:rsidR="00B32CFD" w:rsidRPr="00F52BAC" w:rsidRDefault="00B32CFD" w:rsidP="007218B2">
            <w:pPr>
              <w:spacing w:line="240" w:lineRule="auto"/>
              <w:jc w:val="both"/>
              <w:rPr>
                <w:rFonts w:ascii="Arial" w:eastAsia="Times New Roman" w:hAnsi="Arial" w:cs="Arial"/>
              </w:rPr>
            </w:pPr>
          </w:p>
        </w:tc>
      </w:tr>
      <w:tr w:rsidR="00B32CFD" w:rsidRPr="00F52BAC" w:rsidTr="000118BA">
        <w:tc>
          <w:tcPr>
            <w:tcW w:w="4323" w:type="dxa"/>
            <w:shd w:val="clear" w:color="auto" w:fill="auto"/>
          </w:tcPr>
          <w:p w:rsidR="00B32CFD" w:rsidRPr="00F52BAC" w:rsidRDefault="00B32CFD" w:rsidP="007218B2">
            <w:pPr>
              <w:spacing w:line="240" w:lineRule="auto"/>
              <w:jc w:val="both"/>
              <w:rPr>
                <w:rFonts w:ascii="Arial" w:eastAsia="Times New Roman" w:hAnsi="Arial" w:cs="Arial"/>
              </w:rPr>
            </w:pPr>
            <w:r w:rsidRPr="00F52BAC">
              <w:rPr>
                <w:rFonts w:ascii="Arial" w:eastAsia="Times New Roman" w:hAnsi="Arial" w:cs="Arial"/>
              </w:rPr>
              <w:t>telefon:</w:t>
            </w:r>
          </w:p>
        </w:tc>
        <w:tc>
          <w:tcPr>
            <w:tcW w:w="4889" w:type="dxa"/>
            <w:tcBorders>
              <w:top w:val="single" w:sz="4" w:space="0" w:color="auto"/>
              <w:bottom w:val="single" w:sz="4" w:space="0" w:color="auto"/>
            </w:tcBorders>
            <w:shd w:val="clear" w:color="auto" w:fill="auto"/>
          </w:tcPr>
          <w:p w:rsidR="00B32CFD" w:rsidRPr="00F52BAC" w:rsidRDefault="00B32CFD" w:rsidP="007218B2">
            <w:pPr>
              <w:spacing w:line="240" w:lineRule="auto"/>
              <w:jc w:val="both"/>
              <w:rPr>
                <w:rFonts w:ascii="Arial" w:eastAsia="Times New Roman" w:hAnsi="Arial" w:cs="Arial"/>
              </w:rPr>
            </w:pPr>
          </w:p>
        </w:tc>
      </w:tr>
    </w:tbl>
    <w:p w:rsidR="00332D84" w:rsidRPr="00F52BAC" w:rsidRDefault="00332D84" w:rsidP="007218B2">
      <w:pPr>
        <w:spacing w:line="240" w:lineRule="auto"/>
        <w:jc w:val="both"/>
        <w:rPr>
          <w:rFonts w:ascii="Arial" w:hAnsi="Arial" w:cs="Arial"/>
          <w:sz w:val="20"/>
          <w:szCs w:val="20"/>
        </w:rPr>
      </w:pPr>
    </w:p>
    <w:p w:rsidR="00B84BD1" w:rsidRPr="00F52BAC" w:rsidRDefault="00B32CFD" w:rsidP="007218B2">
      <w:pPr>
        <w:spacing w:line="240" w:lineRule="auto"/>
        <w:jc w:val="both"/>
        <w:rPr>
          <w:rFonts w:ascii="Arial" w:hAnsi="Arial" w:cs="Arial"/>
          <w:b/>
          <w:sz w:val="20"/>
          <w:szCs w:val="20"/>
          <w:u w:val="single"/>
        </w:rPr>
      </w:pPr>
      <w:r w:rsidRPr="00F52BAC">
        <w:rPr>
          <w:rFonts w:ascii="Arial" w:hAnsi="Arial" w:cs="Arial"/>
          <w:sz w:val="20"/>
          <w:szCs w:val="20"/>
        </w:rPr>
        <w:t xml:space="preserve"> </w:t>
      </w:r>
      <w:r w:rsidR="00B84BD1" w:rsidRPr="00F52BAC">
        <w:rPr>
          <w:rFonts w:ascii="Arial" w:hAnsi="Arial" w:cs="Arial"/>
          <w:b/>
          <w:sz w:val="20"/>
          <w:szCs w:val="20"/>
          <w:u w:val="single"/>
        </w:rPr>
        <w:t>OPOMBA:</w:t>
      </w:r>
    </w:p>
    <w:p w:rsidR="00B84BD1" w:rsidRPr="00F52BAC" w:rsidRDefault="00B84BD1" w:rsidP="00EB0158">
      <w:pPr>
        <w:numPr>
          <w:ilvl w:val="0"/>
          <w:numId w:val="46"/>
        </w:numPr>
        <w:spacing w:line="240" w:lineRule="auto"/>
        <w:jc w:val="both"/>
        <w:rPr>
          <w:rFonts w:ascii="Arial" w:hAnsi="Arial" w:cs="Arial"/>
          <w:sz w:val="20"/>
          <w:szCs w:val="20"/>
        </w:rPr>
      </w:pPr>
      <w:r w:rsidRPr="00F52BAC">
        <w:rPr>
          <w:rFonts w:ascii="Arial" w:hAnsi="Arial" w:cs="Arial"/>
          <w:sz w:val="20"/>
          <w:szCs w:val="20"/>
        </w:rPr>
        <w:t>Naročnik bo upošteval izključno že zaključena dela.</w:t>
      </w:r>
    </w:p>
    <w:p w:rsidR="003D166A" w:rsidRPr="00F52BAC" w:rsidRDefault="00B84BD1" w:rsidP="00EB0158">
      <w:pPr>
        <w:numPr>
          <w:ilvl w:val="0"/>
          <w:numId w:val="46"/>
        </w:numPr>
        <w:spacing w:line="240" w:lineRule="auto"/>
        <w:jc w:val="both"/>
        <w:rPr>
          <w:rFonts w:ascii="Arial" w:hAnsi="Arial" w:cs="Arial"/>
          <w:b/>
          <w:sz w:val="20"/>
          <w:szCs w:val="20"/>
        </w:rPr>
      </w:pPr>
      <w:r w:rsidRPr="00F52BAC">
        <w:rPr>
          <w:rFonts w:ascii="Arial" w:hAnsi="Arial" w:cs="Arial"/>
          <w:sz w:val="20"/>
          <w:szCs w:val="20"/>
        </w:rPr>
        <w:t>Reference, ki ne bodo vpisane v obrazec in potrjene s strani naročnikov na tem obrazcu ali na potrdilu, ki po vsebini vsebuje vse podatke iz tega obrazca, se pri ocenjevanju ponudb ne bodo upoštevale.</w:t>
      </w:r>
    </w:p>
    <w:p w:rsidR="00766536" w:rsidRPr="00F52BAC" w:rsidRDefault="00766536" w:rsidP="007218B2">
      <w:pPr>
        <w:spacing w:line="240" w:lineRule="auto"/>
        <w:ind w:left="720"/>
        <w:jc w:val="both"/>
        <w:rPr>
          <w:rFonts w:ascii="Arial" w:hAnsi="Arial" w:cs="Arial"/>
          <w:b/>
          <w:sz w:val="20"/>
          <w:szCs w:val="20"/>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3"/>
        <w:gridCol w:w="2364"/>
        <w:gridCol w:w="4457"/>
      </w:tblGrid>
      <w:tr w:rsidR="003D166A" w:rsidRPr="00F52BAC" w:rsidTr="00537A08">
        <w:trPr>
          <w:trHeight w:val="737"/>
        </w:trPr>
        <w:tc>
          <w:tcPr>
            <w:tcW w:w="2162" w:type="dxa"/>
          </w:tcPr>
          <w:p w:rsidR="003D166A" w:rsidRPr="00F52BAC" w:rsidRDefault="003D166A" w:rsidP="007218B2">
            <w:pPr>
              <w:spacing w:line="240" w:lineRule="auto"/>
              <w:jc w:val="center"/>
              <w:rPr>
                <w:rFonts w:ascii="Arial" w:hAnsi="Arial" w:cs="Arial"/>
                <w:bCs/>
              </w:rPr>
            </w:pPr>
            <w:r w:rsidRPr="00F52BAC">
              <w:rPr>
                <w:rFonts w:ascii="Arial" w:hAnsi="Arial" w:cs="Arial"/>
                <w:bCs/>
              </w:rPr>
              <w:t>KRAJ</w:t>
            </w:r>
          </w:p>
          <w:p w:rsidR="003D166A" w:rsidRPr="00F52BAC" w:rsidRDefault="003D166A" w:rsidP="007218B2">
            <w:pPr>
              <w:spacing w:line="240" w:lineRule="auto"/>
              <w:jc w:val="center"/>
              <w:rPr>
                <w:rFonts w:ascii="Arial" w:hAnsi="Arial" w:cs="Arial"/>
                <w:bCs/>
              </w:rPr>
            </w:pPr>
          </w:p>
        </w:tc>
        <w:tc>
          <w:tcPr>
            <w:tcW w:w="2410" w:type="dxa"/>
            <w:vMerge w:val="restart"/>
          </w:tcPr>
          <w:p w:rsidR="003D166A" w:rsidRPr="00F52BAC" w:rsidRDefault="003D166A" w:rsidP="007218B2">
            <w:pPr>
              <w:spacing w:line="240" w:lineRule="auto"/>
              <w:jc w:val="center"/>
              <w:rPr>
                <w:rFonts w:ascii="Arial" w:hAnsi="Arial" w:cs="Arial"/>
                <w:bCs/>
              </w:rPr>
            </w:pPr>
            <w:r w:rsidRPr="00F52BAC">
              <w:rPr>
                <w:rFonts w:ascii="Arial" w:hAnsi="Arial" w:cs="Arial"/>
                <w:bCs/>
              </w:rPr>
              <w:t>ŽIG</w:t>
            </w:r>
          </w:p>
        </w:tc>
        <w:tc>
          <w:tcPr>
            <w:tcW w:w="4500" w:type="dxa"/>
            <w:vMerge w:val="restart"/>
          </w:tcPr>
          <w:p w:rsidR="003D166A" w:rsidRPr="00F52BAC" w:rsidRDefault="00B32CFD" w:rsidP="007218B2">
            <w:pPr>
              <w:spacing w:line="240" w:lineRule="auto"/>
              <w:jc w:val="center"/>
              <w:rPr>
                <w:rFonts w:ascii="Arial" w:hAnsi="Arial" w:cs="Arial"/>
                <w:bCs/>
              </w:rPr>
            </w:pPr>
            <w:r w:rsidRPr="00F52BAC">
              <w:rPr>
                <w:rFonts w:ascii="Arial" w:hAnsi="Arial" w:cs="Arial"/>
                <w:bCs/>
              </w:rPr>
              <w:t xml:space="preserve"> NAROČNIK/INVESTITOR</w:t>
            </w:r>
          </w:p>
          <w:p w:rsidR="00B32CFD" w:rsidRPr="00F52BAC" w:rsidRDefault="003D166A" w:rsidP="007218B2">
            <w:pPr>
              <w:spacing w:line="240" w:lineRule="auto"/>
              <w:jc w:val="center"/>
              <w:rPr>
                <w:rFonts w:ascii="Arial" w:hAnsi="Arial" w:cs="Arial"/>
                <w:bCs/>
              </w:rPr>
            </w:pPr>
            <w:r w:rsidRPr="00F52BAC">
              <w:rPr>
                <w:rFonts w:ascii="Arial" w:hAnsi="Arial" w:cs="Arial"/>
                <w:bCs/>
              </w:rPr>
              <w:t xml:space="preserve"> ime in priimek zakonitega zastopnika </w:t>
            </w:r>
          </w:p>
          <w:p w:rsidR="003D166A" w:rsidRPr="00F52BAC" w:rsidRDefault="003D166A" w:rsidP="007218B2">
            <w:pPr>
              <w:spacing w:line="240" w:lineRule="auto"/>
              <w:jc w:val="center"/>
              <w:rPr>
                <w:rFonts w:ascii="Arial" w:hAnsi="Arial" w:cs="Arial"/>
                <w:bCs/>
              </w:rPr>
            </w:pPr>
            <w:r w:rsidRPr="00F52BAC">
              <w:rPr>
                <w:rFonts w:ascii="Arial" w:hAnsi="Arial" w:cs="Arial"/>
                <w:bCs/>
              </w:rPr>
              <w:t>in podpis</w:t>
            </w:r>
          </w:p>
        </w:tc>
      </w:tr>
      <w:tr w:rsidR="003D166A" w:rsidRPr="00F52BAC" w:rsidTr="00537A08">
        <w:trPr>
          <w:trHeight w:val="737"/>
        </w:trPr>
        <w:tc>
          <w:tcPr>
            <w:tcW w:w="2162" w:type="dxa"/>
          </w:tcPr>
          <w:p w:rsidR="003D166A" w:rsidRPr="00F52BAC" w:rsidRDefault="003D166A" w:rsidP="007218B2">
            <w:pPr>
              <w:spacing w:line="240" w:lineRule="auto"/>
              <w:jc w:val="center"/>
              <w:rPr>
                <w:rFonts w:ascii="Arial" w:hAnsi="Arial" w:cs="Arial"/>
                <w:bCs/>
              </w:rPr>
            </w:pPr>
            <w:r w:rsidRPr="00F52BAC">
              <w:rPr>
                <w:rFonts w:ascii="Arial" w:hAnsi="Arial" w:cs="Arial"/>
                <w:bCs/>
              </w:rPr>
              <w:t>DATUM</w:t>
            </w:r>
          </w:p>
        </w:tc>
        <w:tc>
          <w:tcPr>
            <w:tcW w:w="2410" w:type="dxa"/>
            <w:vMerge/>
            <w:vAlign w:val="bottom"/>
          </w:tcPr>
          <w:p w:rsidR="003D166A" w:rsidRPr="00F52BAC" w:rsidRDefault="003D166A" w:rsidP="007218B2">
            <w:pPr>
              <w:spacing w:line="240" w:lineRule="auto"/>
              <w:jc w:val="center"/>
              <w:rPr>
                <w:rFonts w:ascii="Arial" w:hAnsi="Arial" w:cs="Arial"/>
                <w:bCs/>
              </w:rPr>
            </w:pPr>
          </w:p>
        </w:tc>
        <w:tc>
          <w:tcPr>
            <w:tcW w:w="4500" w:type="dxa"/>
            <w:vMerge/>
            <w:shd w:val="pct10" w:color="auto" w:fill="auto"/>
            <w:vAlign w:val="bottom"/>
          </w:tcPr>
          <w:p w:rsidR="003D166A" w:rsidRPr="00F52BAC" w:rsidRDefault="003D166A" w:rsidP="007218B2">
            <w:pPr>
              <w:spacing w:line="240" w:lineRule="auto"/>
              <w:jc w:val="center"/>
              <w:rPr>
                <w:rFonts w:ascii="Arial" w:hAnsi="Arial" w:cs="Arial"/>
                <w:bCs/>
              </w:rPr>
            </w:pPr>
          </w:p>
        </w:tc>
      </w:tr>
    </w:tbl>
    <w:p w:rsidR="003D166A" w:rsidRPr="00F52BAC" w:rsidRDefault="003D166A" w:rsidP="007218B2">
      <w:pPr>
        <w:pStyle w:val="BESEDILO"/>
        <w:spacing w:line="240" w:lineRule="auto"/>
        <w:rPr>
          <w:rFonts w:cs="Arial"/>
          <w:b/>
          <w:kern w:val="0"/>
          <w:sz w:val="22"/>
          <w:szCs w:val="22"/>
          <w:lang w:eastAsia="sl-SI"/>
        </w:rPr>
      </w:pPr>
    </w:p>
    <w:p w:rsidR="00F66A7E" w:rsidRPr="00F52BAC" w:rsidRDefault="00B84BD1" w:rsidP="007218B2">
      <w:pPr>
        <w:pStyle w:val="Naslov1"/>
        <w:spacing w:before="0" w:after="0" w:line="240" w:lineRule="auto"/>
        <w:jc w:val="right"/>
        <w:rPr>
          <w:rFonts w:ascii="Arial" w:hAnsi="Arial" w:cs="Arial"/>
          <w:kern w:val="0"/>
          <w:sz w:val="22"/>
          <w:szCs w:val="22"/>
          <w:lang w:val="sl-SI" w:eastAsia="en-US"/>
        </w:rPr>
      </w:pPr>
      <w:r w:rsidRPr="00F52BAC">
        <w:rPr>
          <w:rFonts w:ascii="Arial" w:hAnsi="Arial" w:cs="Arial"/>
          <w:sz w:val="22"/>
          <w:szCs w:val="22"/>
        </w:rPr>
        <w:br w:type="page"/>
      </w:r>
      <w:bookmarkStart w:id="87" w:name="_Toc462912870"/>
      <w:r w:rsidR="00F66A7E" w:rsidRPr="00F52BAC">
        <w:rPr>
          <w:rFonts w:ascii="Arial" w:hAnsi="Arial" w:cs="Arial"/>
          <w:kern w:val="0"/>
          <w:sz w:val="22"/>
          <w:szCs w:val="22"/>
          <w:lang w:val="sl-SI" w:eastAsia="en-US"/>
        </w:rPr>
        <w:lastRenderedPageBreak/>
        <w:t>PRILOGA ŠT. D/10</w:t>
      </w:r>
      <w:bookmarkEnd w:id="87"/>
    </w:p>
    <w:p w:rsidR="00F66A7E" w:rsidRPr="00F52BAC" w:rsidRDefault="00A7694D" w:rsidP="007218B2">
      <w:pPr>
        <w:pStyle w:val="Slog10"/>
        <w:pBdr>
          <w:left w:val="single" w:sz="4" w:space="4" w:color="auto"/>
        </w:pBdr>
        <w:shd w:val="clear" w:color="auto" w:fill="C6D9F1"/>
        <w:spacing w:line="240" w:lineRule="auto"/>
        <w:ind w:left="0"/>
        <w:jc w:val="center"/>
        <w:rPr>
          <w:rFonts w:ascii="Arial" w:hAnsi="Arial" w:cs="Arial"/>
          <w:sz w:val="22"/>
          <w:szCs w:val="22"/>
        </w:rPr>
      </w:pPr>
      <w:r w:rsidRPr="00F52BAC">
        <w:rPr>
          <w:rFonts w:ascii="Arial" w:hAnsi="Arial" w:cs="Arial"/>
          <w:sz w:val="22"/>
          <w:szCs w:val="22"/>
        </w:rPr>
        <w:t>IZJAVA O KADROVSKI IN TEHNIČNI</w:t>
      </w:r>
      <w:r w:rsidR="00F66A7E" w:rsidRPr="00F52BAC">
        <w:rPr>
          <w:rFonts w:ascii="Arial" w:hAnsi="Arial" w:cs="Arial"/>
          <w:sz w:val="22"/>
          <w:szCs w:val="22"/>
        </w:rPr>
        <w:t xml:space="preserve"> SPOSOBNOSTI</w:t>
      </w:r>
    </w:p>
    <w:p w:rsidR="00F66A7E" w:rsidRPr="00F52BAC" w:rsidRDefault="00F66A7E" w:rsidP="007218B2">
      <w:pPr>
        <w:spacing w:line="240" w:lineRule="auto"/>
        <w:jc w:val="both"/>
        <w:rPr>
          <w:rFonts w:ascii="Arial" w:hAnsi="Arial" w:cs="Arial"/>
        </w:rPr>
      </w:pPr>
    </w:p>
    <w:p w:rsidR="00820028" w:rsidRPr="00F52BAC" w:rsidRDefault="00820028" w:rsidP="007218B2">
      <w:pPr>
        <w:spacing w:line="240" w:lineRule="auto"/>
        <w:jc w:val="both"/>
        <w:rPr>
          <w:rFonts w:ascii="Arial" w:hAnsi="Arial" w:cs="Arial"/>
        </w:rPr>
      </w:pPr>
      <w:r w:rsidRPr="00F52BAC">
        <w:rPr>
          <w:rFonts w:ascii="Arial" w:hAnsi="Arial" w:cs="Arial"/>
          <w:b/>
        </w:rPr>
        <w:t>GOSPODARSKI SUBJEKT</w:t>
      </w:r>
      <w:r w:rsidRPr="00F52BAC">
        <w:rPr>
          <w:rFonts w:ascii="Arial" w:hAnsi="Arial" w:cs="Arial"/>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4"/>
      </w:tblGrid>
      <w:tr w:rsidR="00820028" w:rsidRPr="00F52BAC" w:rsidTr="000118BA">
        <w:tc>
          <w:tcPr>
            <w:tcW w:w="9212" w:type="dxa"/>
            <w:tcBorders>
              <w:bottom w:val="single" w:sz="6" w:space="0" w:color="1F497D"/>
            </w:tcBorders>
            <w:shd w:val="clear" w:color="auto" w:fill="auto"/>
          </w:tcPr>
          <w:p w:rsidR="00820028" w:rsidRPr="00F52BAC" w:rsidRDefault="00820028" w:rsidP="007218B2">
            <w:pPr>
              <w:spacing w:line="240" w:lineRule="auto"/>
              <w:jc w:val="both"/>
              <w:rPr>
                <w:rFonts w:ascii="Arial" w:eastAsia="Times New Roman" w:hAnsi="Arial" w:cs="Arial"/>
              </w:rPr>
            </w:pPr>
          </w:p>
        </w:tc>
      </w:tr>
      <w:tr w:rsidR="00820028" w:rsidRPr="00F52BAC" w:rsidTr="000118BA">
        <w:tc>
          <w:tcPr>
            <w:tcW w:w="9212" w:type="dxa"/>
            <w:tcBorders>
              <w:top w:val="single" w:sz="6" w:space="0" w:color="1F497D"/>
            </w:tcBorders>
            <w:shd w:val="clear" w:color="auto" w:fill="auto"/>
          </w:tcPr>
          <w:p w:rsidR="00820028" w:rsidRPr="00F52BAC" w:rsidRDefault="00820028" w:rsidP="007218B2">
            <w:pPr>
              <w:spacing w:line="240" w:lineRule="auto"/>
              <w:jc w:val="both"/>
              <w:rPr>
                <w:rFonts w:ascii="Arial" w:eastAsia="Times New Roman" w:hAnsi="Arial" w:cs="Arial"/>
              </w:rPr>
            </w:pPr>
          </w:p>
        </w:tc>
      </w:tr>
    </w:tbl>
    <w:p w:rsidR="00820028" w:rsidRPr="00F52BAC" w:rsidRDefault="00820028" w:rsidP="007218B2">
      <w:pPr>
        <w:pStyle w:val="Priloge"/>
        <w:spacing w:line="240" w:lineRule="auto"/>
        <w:jc w:val="left"/>
        <w:outlineLvl w:val="1"/>
        <w:rPr>
          <w:rFonts w:ascii="Arial" w:hAnsi="Arial" w:cs="Arial"/>
          <w:color w:val="auto"/>
          <w:sz w:val="22"/>
          <w:szCs w:val="22"/>
        </w:rPr>
      </w:pPr>
    </w:p>
    <w:p w:rsidR="00B84BD1" w:rsidRPr="00F52BAC" w:rsidRDefault="000B5855" w:rsidP="007218B2">
      <w:pPr>
        <w:spacing w:line="240" w:lineRule="auto"/>
        <w:jc w:val="both"/>
        <w:rPr>
          <w:rFonts w:ascii="Arial" w:hAnsi="Arial" w:cs="Arial"/>
        </w:rPr>
      </w:pPr>
      <w:r w:rsidRPr="00F52BAC">
        <w:rPr>
          <w:rFonts w:ascii="Arial" w:hAnsi="Arial" w:cs="Arial"/>
        </w:rPr>
        <w:t xml:space="preserve">V zvezi z javnim naročilom </w:t>
      </w:r>
      <w:r w:rsidR="00CB0220" w:rsidRPr="00F52BAC">
        <w:rPr>
          <w:rFonts w:ascii="Arial" w:hAnsi="Arial" w:cs="Arial"/>
        </w:rPr>
        <w:t>»</w:t>
      </w:r>
      <w:r w:rsidR="00CB0220" w:rsidRPr="00F52BAC">
        <w:rPr>
          <w:rFonts w:ascii="Arial" w:hAnsi="Arial" w:cs="Arial"/>
          <w:b/>
        </w:rPr>
        <w:t xml:space="preserve">Izdelava projektne dokumentacije </w:t>
      </w:r>
      <w:r w:rsidR="00581927">
        <w:rPr>
          <w:rFonts w:ascii="Arial" w:hAnsi="Arial" w:cs="Arial"/>
          <w:b/>
        </w:rPr>
        <w:t>za čistilno napravo Dobravlje in kanalizacijski sistem</w:t>
      </w:r>
      <w:r w:rsidR="00CB0220" w:rsidRPr="00F52BAC">
        <w:rPr>
          <w:rFonts w:ascii="Arial" w:hAnsi="Arial" w:cs="Arial"/>
        </w:rPr>
        <w:t>«</w:t>
      </w:r>
      <w:r w:rsidR="00B84BD1" w:rsidRPr="00F52BAC">
        <w:rPr>
          <w:rFonts w:ascii="Arial" w:hAnsi="Arial" w:cs="Arial"/>
        </w:rPr>
        <w:t>, objavl</w:t>
      </w:r>
      <w:r w:rsidR="00E240C0" w:rsidRPr="00F52BAC">
        <w:rPr>
          <w:rFonts w:ascii="Arial" w:hAnsi="Arial" w:cs="Arial"/>
        </w:rPr>
        <w:t xml:space="preserve">jenem na portalu javnih naročil, zap. št. </w:t>
      </w:r>
      <w:r w:rsidR="00EF1B76" w:rsidRPr="00EF1B76">
        <w:rPr>
          <w:rFonts w:ascii="Arial" w:hAnsi="Arial" w:cs="Arial"/>
        </w:rPr>
        <w:t>JN005834/2016-W01</w:t>
      </w:r>
      <w:r w:rsidR="00681F2F" w:rsidRPr="00EF1B76">
        <w:rPr>
          <w:rFonts w:ascii="Arial" w:hAnsi="Arial" w:cs="Arial"/>
        </w:rPr>
        <w:t>,</w:t>
      </w:r>
      <w:r w:rsidR="00EF1B76" w:rsidRPr="00EF1B76">
        <w:rPr>
          <w:rFonts w:ascii="Arial" w:hAnsi="Arial" w:cs="Arial"/>
        </w:rPr>
        <w:t xml:space="preserve"> dne 29.9</w:t>
      </w:r>
      <w:r w:rsidR="00681F2F" w:rsidRPr="00EF1B76">
        <w:rPr>
          <w:rFonts w:ascii="Arial" w:hAnsi="Arial" w:cs="Arial"/>
        </w:rPr>
        <w:t>.2016</w:t>
      </w:r>
      <w:r w:rsidR="00B84BD1" w:rsidRPr="00EF1B76">
        <w:rPr>
          <w:rFonts w:ascii="Arial" w:hAnsi="Arial" w:cs="Arial"/>
        </w:rPr>
        <w:t>,</w:t>
      </w:r>
    </w:p>
    <w:p w:rsidR="00B84BD1" w:rsidRPr="00F52BAC" w:rsidRDefault="00B84BD1" w:rsidP="007218B2">
      <w:pPr>
        <w:pStyle w:val="Slog1"/>
        <w:rPr>
          <w:rFonts w:ascii="Arial" w:hAnsi="Arial" w:cs="Arial"/>
          <w:sz w:val="22"/>
          <w:szCs w:val="22"/>
        </w:rPr>
      </w:pPr>
    </w:p>
    <w:p w:rsidR="00B84BD1" w:rsidRPr="00F52BAC" w:rsidRDefault="00820028" w:rsidP="007218B2">
      <w:pPr>
        <w:spacing w:line="240" w:lineRule="auto"/>
        <w:jc w:val="center"/>
        <w:rPr>
          <w:rFonts w:ascii="Arial" w:hAnsi="Arial" w:cs="Arial"/>
          <w:b/>
          <w:u w:val="single"/>
        </w:rPr>
      </w:pPr>
      <w:r w:rsidRPr="00F52BAC">
        <w:rPr>
          <w:rFonts w:ascii="Arial" w:hAnsi="Arial" w:cs="Arial"/>
          <w:b/>
          <w:u w:val="single"/>
        </w:rPr>
        <w:t>i</w:t>
      </w:r>
      <w:r w:rsidR="00B84BD1" w:rsidRPr="00F52BAC">
        <w:rPr>
          <w:rFonts w:ascii="Arial" w:hAnsi="Arial" w:cs="Arial"/>
          <w:b/>
          <w:u w:val="single"/>
        </w:rPr>
        <w:t>zjavljamo:</w:t>
      </w:r>
    </w:p>
    <w:p w:rsidR="00B84BD1" w:rsidRPr="00F52BAC" w:rsidRDefault="00B84BD1" w:rsidP="007218B2">
      <w:pPr>
        <w:spacing w:line="240" w:lineRule="auto"/>
        <w:jc w:val="both"/>
        <w:rPr>
          <w:rFonts w:ascii="Arial" w:hAnsi="Arial" w:cs="Arial"/>
        </w:rPr>
      </w:pPr>
    </w:p>
    <w:p w:rsidR="00B84BD1" w:rsidRPr="00F52BAC" w:rsidRDefault="00A7694D" w:rsidP="00EB0158">
      <w:pPr>
        <w:numPr>
          <w:ilvl w:val="0"/>
          <w:numId w:val="26"/>
        </w:numPr>
        <w:autoSpaceDE w:val="0"/>
        <w:autoSpaceDN w:val="0"/>
        <w:adjustRightInd w:val="0"/>
        <w:spacing w:line="240" w:lineRule="auto"/>
        <w:jc w:val="both"/>
        <w:rPr>
          <w:rFonts w:ascii="Arial" w:hAnsi="Arial" w:cs="Arial"/>
          <w:lang w:eastAsia="sl-SI"/>
        </w:rPr>
      </w:pPr>
      <w:r w:rsidRPr="00F52BAC">
        <w:rPr>
          <w:rFonts w:ascii="Arial" w:hAnsi="Arial" w:cs="Arial"/>
          <w:lang w:eastAsia="sl-SI"/>
        </w:rPr>
        <w:t>da smo zanesljivi in razpolaga z ustreznim številom usposobljenega in izkušenega kadra za pravilno in pravočasno izvedbo predmetnega javnega naročila</w:t>
      </w:r>
      <w:r w:rsidR="000547A7" w:rsidRPr="00F52BAC">
        <w:rPr>
          <w:rFonts w:ascii="Arial" w:hAnsi="Arial" w:cs="Arial"/>
          <w:lang w:eastAsia="sl-SI"/>
        </w:rPr>
        <w:t>,</w:t>
      </w:r>
    </w:p>
    <w:p w:rsidR="00E23DCE" w:rsidRPr="00F52BAC" w:rsidRDefault="00E23DCE" w:rsidP="007218B2">
      <w:pPr>
        <w:autoSpaceDE w:val="0"/>
        <w:autoSpaceDN w:val="0"/>
        <w:adjustRightInd w:val="0"/>
        <w:spacing w:line="240" w:lineRule="auto"/>
        <w:ind w:left="360"/>
        <w:jc w:val="both"/>
        <w:rPr>
          <w:rFonts w:ascii="Arial" w:hAnsi="Arial" w:cs="Arial"/>
          <w:lang w:eastAsia="sl-SI"/>
        </w:rPr>
      </w:pPr>
    </w:p>
    <w:p w:rsidR="000547A7" w:rsidRPr="00F52BAC" w:rsidRDefault="000547A7" w:rsidP="00EB0158">
      <w:pPr>
        <w:numPr>
          <w:ilvl w:val="0"/>
          <w:numId w:val="26"/>
        </w:numPr>
        <w:autoSpaceDE w:val="0"/>
        <w:autoSpaceDN w:val="0"/>
        <w:adjustRightInd w:val="0"/>
        <w:spacing w:line="240" w:lineRule="auto"/>
        <w:jc w:val="both"/>
        <w:rPr>
          <w:rFonts w:ascii="Arial" w:hAnsi="Arial" w:cs="Arial"/>
          <w:lang w:eastAsia="sl-SI"/>
        </w:rPr>
      </w:pPr>
      <w:r w:rsidRPr="00F52BAC">
        <w:rPr>
          <w:rFonts w:ascii="Arial" w:hAnsi="Arial" w:cs="Arial"/>
          <w:lang w:eastAsia="sl-SI"/>
        </w:rPr>
        <w:t>da imamo zagotovljene tehnične vire oziroma zmogljivostih za izvedbo predmetnega javnega naročila.</w:t>
      </w:r>
    </w:p>
    <w:p w:rsidR="00A7694D" w:rsidRPr="00F52BAC" w:rsidRDefault="00A7694D" w:rsidP="007218B2">
      <w:pPr>
        <w:autoSpaceDE w:val="0"/>
        <w:autoSpaceDN w:val="0"/>
        <w:adjustRightInd w:val="0"/>
        <w:spacing w:line="240" w:lineRule="auto"/>
        <w:jc w:val="both"/>
        <w:rPr>
          <w:rFonts w:ascii="Arial" w:hAnsi="Arial" w:cs="Arial"/>
          <w:lang w:eastAsia="sl-SI"/>
        </w:rPr>
      </w:pPr>
    </w:p>
    <w:p w:rsidR="00B84BD1" w:rsidRPr="00F52BAC" w:rsidRDefault="00A7694D" w:rsidP="007218B2">
      <w:pPr>
        <w:autoSpaceDE w:val="0"/>
        <w:autoSpaceDN w:val="0"/>
        <w:adjustRightInd w:val="0"/>
        <w:spacing w:line="240" w:lineRule="auto"/>
        <w:rPr>
          <w:rFonts w:ascii="Arial" w:hAnsi="Arial" w:cs="Arial"/>
          <w:lang w:eastAsia="sl-SI"/>
        </w:rPr>
      </w:pPr>
      <w:r w:rsidRPr="00F52BAC">
        <w:rPr>
          <w:rFonts w:ascii="Arial" w:hAnsi="Arial" w:cs="Arial"/>
          <w:lang w:eastAsia="sl-SI"/>
        </w:rPr>
        <w:t xml:space="preserve"> </w:t>
      </w:r>
    </w:p>
    <w:p w:rsidR="00B84BD1" w:rsidRPr="00F52BAC" w:rsidRDefault="00CC2EF0" w:rsidP="007218B2">
      <w:pPr>
        <w:autoSpaceDE w:val="0"/>
        <w:autoSpaceDN w:val="0"/>
        <w:adjustRightInd w:val="0"/>
        <w:spacing w:line="240" w:lineRule="auto"/>
        <w:jc w:val="both"/>
        <w:rPr>
          <w:rFonts w:ascii="Arial" w:hAnsi="Arial" w:cs="Arial"/>
          <w:b/>
        </w:rPr>
      </w:pPr>
      <w:r w:rsidRPr="00F52BAC">
        <w:rPr>
          <w:rFonts w:ascii="Arial" w:eastAsia="Times New Roman" w:hAnsi="Arial" w:cs="Arial"/>
          <w:b/>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8"/>
        <w:gridCol w:w="2372"/>
        <w:gridCol w:w="4444"/>
      </w:tblGrid>
      <w:tr w:rsidR="00B84BD1" w:rsidRPr="00F52BAC" w:rsidTr="00537A08">
        <w:trPr>
          <w:trHeight w:val="737"/>
        </w:trPr>
        <w:tc>
          <w:tcPr>
            <w:tcW w:w="2162" w:type="dxa"/>
          </w:tcPr>
          <w:p w:rsidR="00B84BD1" w:rsidRPr="00F52BAC" w:rsidRDefault="00B84BD1" w:rsidP="007218B2">
            <w:pPr>
              <w:spacing w:line="240" w:lineRule="auto"/>
              <w:jc w:val="center"/>
              <w:rPr>
                <w:rFonts w:ascii="Arial" w:hAnsi="Arial" w:cs="Arial"/>
                <w:bCs/>
              </w:rPr>
            </w:pPr>
            <w:r w:rsidRPr="00F52BAC">
              <w:rPr>
                <w:rFonts w:ascii="Arial" w:hAnsi="Arial" w:cs="Arial"/>
                <w:bCs/>
              </w:rPr>
              <w:t>KRAJ</w:t>
            </w:r>
          </w:p>
          <w:p w:rsidR="00B84BD1" w:rsidRPr="00F52BAC" w:rsidRDefault="00B84BD1" w:rsidP="007218B2">
            <w:pPr>
              <w:spacing w:line="240" w:lineRule="auto"/>
              <w:jc w:val="center"/>
              <w:rPr>
                <w:rFonts w:ascii="Arial" w:hAnsi="Arial" w:cs="Arial"/>
                <w:bCs/>
              </w:rPr>
            </w:pPr>
          </w:p>
        </w:tc>
        <w:tc>
          <w:tcPr>
            <w:tcW w:w="2410" w:type="dxa"/>
            <w:vMerge w:val="restart"/>
          </w:tcPr>
          <w:p w:rsidR="00B84BD1" w:rsidRPr="00F52BAC" w:rsidRDefault="00B84BD1" w:rsidP="007218B2">
            <w:pPr>
              <w:spacing w:line="240" w:lineRule="auto"/>
              <w:jc w:val="center"/>
              <w:rPr>
                <w:rFonts w:ascii="Arial" w:hAnsi="Arial" w:cs="Arial"/>
                <w:bCs/>
              </w:rPr>
            </w:pPr>
            <w:r w:rsidRPr="00F52BAC">
              <w:rPr>
                <w:rFonts w:ascii="Arial" w:hAnsi="Arial" w:cs="Arial"/>
                <w:bCs/>
              </w:rPr>
              <w:t>ŽIG</w:t>
            </w:r>
          </w:p>
        </w:tc>
        <w:tc>
          <w:tcPr>
            <w:tcW w:w="4500" w:type="dxa"/>
            <w:vMerge w:val="restart"/>
          </w:tcPr>
          <w:p w:rsidR="00B84BD1" w:rsidRPr="00F52BAC" w:rsidRDefault="00E23DCE" w:rsidP="007218B2">
            <w:pPr>
              <w:spacing w:line="240" w:lineRule="auto"/>
              <w:jc w:val="center"/>
              <w:rPr>
                <w:rFonts w:ascii="Arial" w:hAnsi="Arial" w:cs="Arial"/>
                <w:bCs/>
              </w:rPr>
            </w:pPr>
            <w:r w:rsidRPr="00F52BAC">
              <w:rPr>
                <w:rFonts w:ascii="Arial" w:hAnsi="Arial" w:cs="Arial"/>
                <w:bCs/>
              </w:rPr>
              <w:t>GOSPODARSKI SUBJEKT</w:t>
            </w:r>
          </w:p>
          <w:p w:rsidR="00CC2EF0" w:rsidRPr="00F52BAC" w:rsidRDefault="00B84BD1" w:rsidP="007218B2">
            <w:pPr>
              <w:spacing w:line="240" w:lineRule="auto"/>
              <w:jc w:val="center"/>
              <w:rPr>
                <w:rFonts w:ascii="Arial" w:hAnsi="Arial" w:cs="Arial"/>
                <w:bCs/>
              </w:rPr>
            </w:pPr>
            <w:r w:rsidRPr="00F52BAC">
              <w:rPr>
                <w:rFonts w:ascii="Arial" w:hAnsi="Arial" w:cs="Arial"/>
                <w:bCs/>
              </w:rPr>
              <w:t>ime in pri</w:t>
            </w:r>
            <w:r w:rsidR="00820028" w:rsidRPr="00F52BAC">
              <w:rPr>
                <w:rFonts w:ascii="Arial" w:hAnsi="Arial" w:cs="Arial"/>
                <w:bCs/>
              </w:rPr>
              <w:t xml:space="preserve">imek zakonitega zastopnika </w:t>
            </w:r>
            <w:r w:rsidR="00CC2EF0" w:rsidRPr="00F52BAC">
              <w:rPr>
                <w:rFonts w:ascii="Arial" w:hAnsi="Arial" w:cs="Arial"/>
                <w:bCs/>
              </w:rPr>
              <w:t xml:space="preserve"> </w:t>
            </w:r>
          </w:p>
          <w:p w:rsidR="00B84BD1" w:rsidRPr="00F52BAC" w:rsidRDefault="00B84BD1" w:rsidP="007218B2">
            <w:pPr>
              <w:spacing w:line="240" w:lineRule="auto"/>
              <w:jc w:val="center"/>
              <w:rPr>
                <w:rFonts w:ascii="Arial" w:hAnsi="Arial" w:cs="Arial"/>
                <w:bCs/>
              </w:rPr>
            </w:pPr>
            <w:r w:rsidRPr="00F52BAC">
              <w:rPr>
                <w:rFonts w:ascii="Arial" w:hAnsi="Arial" w:cs="Arial"/>
                <w:bCs/>
              </w:rPr>
              <w:t xml:space="preserve"> in podpis</w:t>
            </w:r>
          </w:p>
        </w:tc>
      </w:tr>
      <w:tr w:rsidR="00B84BD1" w:rsidRPr="00F52BAC" w:rsidTr="00537A08">
        <w:trPr>
          <w:trHeight w:val="737"/>
        </w:trPr>
        <w:tc>
          <w:tcPr>
            <w:tcW w:w="2162" w:type="dxa"/>
          </w:tcPr>
          <w:p w:rsidR="00B84BD1" w:rsidRPr="00F52BAC" w:rsidRDefault="00B84BD1" w:rsidP="007218B2">
            <w:pPr>
              <w:spacing w:line="240" w:lineRule="auto"/>
              <w:jc w:val="center"/>
              <w:rPr>
                <w:rFonts w:ascii="Arial" w:hAnsi="Arial" w:cs="Arial"/>
                <w:bCs/>
              </w:rPr>
            </w:pPr>
            <w:r w:rsidRPr="00F52BAC">
              <w:rPr>
                <w:rFonts w:ascii="Arial" w:hAnsi="Arial" w:cs="Arial"/>
                <w:bCs/>
              </w:rPr>
              <w:t>DATUM</w:t>
            </w:r>
          </w:p>
        </w:tc>
        <w:tc>
          <w:tcPr>
            <w:tcW w:w="2410" w:type="dxa"/>
            <w:vMerge/>
            <w:vAlign w:val="bottom"/>
          </w:tcPr>
          <w:p w:rsidR="00B84BD1" w:rsidRPr="00F52BAC" w:rsidRDefault="00B84BD1" w:rsidP="007218B2">
            <w:pPr>
              <w:spacing w:line="240" w:lineRule="auto"/>
              <w:jc w:val="center"/>
              <w:rPr>
                <w:rFonts w:ascii="Arial" w:hAnsi="Arial" w:cs="Arial"/>
                <w:bCs/>
              </w:rPr>
            </w:pPr>
          </w:p>
        </w:tc>
        <w:tc>
          <w:tcPr>
            <w:tcW w:w="4500" w:type="dxa"/>
            <w:vMerge/>
            <w:shd w:val="pct10" w:color="auto" w:fill="auto"/>
            <w:vAlign w:val="bottom"/>
          </w:tcPr>
          <w:p w:rsidR="00B84BD1" w:rsidRPr="00F52BAC" w:rsidRDefault="00B84BD1" w:rsidP="007218B2">
            <w:pPr>
              <w:spacing w:line="240" w:lineRule="auto"/>
              <w:jc w:val="center"/>
              <w:rPr>
                <w:rFonts w:ascii="Arial" w:hAnsi="Arial" w:cs="Arial"/>
                <w:bCs/>
              </w:rPr>
            </w:pPr>
          </w:p>
        </w:tc>
      </w:tr>
    </w:tbl>
    <w:p w:rsidR="00B84BD1" w:rsidRPr="00F52BAC" w:rsidRDefault="00B84BD1" w:rsidP="007218B2">
      <w:pPr>
        <w:autoSpaceDE w:val="0"/>
        <w:autoSpaceDN w:val="0"/>
        <w:adjustRightInd w:val="0"/>
        <w:spacing w:line="240" w:lineRule="auto"/>
        <w:jc w:val="both"/>
        <w:rPr>
          <w:rFonts w:ascii="Arial" w:hAnsi="Arial" w:cs="Arial"/>
          <w:b/>
        </w:rPr>
      </w:pPr>
    </w:p>
    <w:p w:rsidR="00D61EB7" w:rsidRPr="00F52BAC" w:rsidRDefault="00B84BD1" w:rsidP="007218B2">
      <w:pPr>
        <w:pStyle w:val="Naslov1"/>
        <w:spacing w:before="0" w:after="0" w:line="240" w:lineRule="auto"/>
        <w:jc w:val="right"/>
        <w:rPr>
          <w:rFonts w:ascii="Arial" w:hAnsi="Arial" w:cs="Arial"/>
          <w:b w:val="0"/>
          <w:bCs w:val="0"/>
          <w:sz w:val="22"/>
          <w:szCs w:val="22"/>
          <w:lang w:val="sl-SI"/>
        </w:rPr>
      </w:pPr>
      <w:r w:rsidRPr="00F52BAC">
        <w:rPr>
          <w:rFonts w:ascii="Arial" w:hAnsi="Arial" w:cs="Arial"/>
          <w:b w:val="0"/>
          <w:bCs w:val="0"/>
          <w:sz w:val="22"/>
          <w:szCs w:val="22"/>
        </w:rPr>
        <w:br w:type="page"/>
      </w:r>
      <w:bookmarkStart w:id="88" w:name="_Toc462912871"/>
      <w:r w:rsidR="00F66A7E" w:rsidRPr="00F52BAC">
        <w:rPr>
          <w:rFonts w:ascii="Arial" w:hAnsi="Arial" w:cs="Arial"/>
          <w:kern w:val="0"/>
          <w:sz w:val="22"/>
          <w:szCs w:val="22"/>
          <w:lang w:val="sl-SI" w:eastAsia="en-US"/>
        </w:rPr>
        <w:lastRenderedPageBreak/>
        <w:t>PRILOGA ŠT. D/11</w:t>
      </w:r>
      <w:bookmarkEnd w:id="88"/>
    </w:p>
    <w:p w:rsidR="00662BB0" w:rsidRPr="00F52BAC" w:rsidRDefault="00662BB0" w:rsidP="007218B2">
      <w:pPr>
        <w:pStyle w:val="Slog10"/>
        <w:pBdr>
          <w:left w:val="single" w:sz="4" w:space="4" w:color="auto"/>
        </w:pBdr>
        <w:shd w:val="clear" w:color="auto" w:fill="C6D9F1"/>
        <w:spacing w:line="240" w:lineRule="auto"/>
        <w:ind w:left="0"/>
        <w:jc w:val="center"/>
        <w:rPr>
          <w:rFonts w:ascii="Arial" w:hAnsi="Arial" w:cs="Arial"/>
          <w:sz w:val="22"/>
          <w:szCs w:val="22"/>
        </w:rPr>
      </w:pPr>
      <w:bookmarkStart w:id="89" w:name="_Toc401742235"/>
      <w:bookmarkStart w:id="90" w:name="_Toc401742367"/>
      <w:r w:rsidRPr="00F52BAC">
        <w:rPr>
          <w:rFonts w:ascii="Arial" w:hAnsi="Arial" w:cs="Arial"/>
          <w:sz w:val="22"/>
          <w:szCs w:val="22"/>
        </w:rPr>
        <w:t>VZOREC POGODBE</w:t>
      </w:r>
      <w:bookmarkEnd w:id="89"/>
      <w:bookmarkEnd w:id="90"/>
    </w:p>
    <w:p w:rsidR="00662BB0" w:rsidRPr="00F52BAC" w:rsidRDefault="00662BB0" w:rsidP="007218B2">
      <w:pPr>
        <w:spacing w:line="240" w:lineRule="auto"/>
        <w:jc w:val="right"/>
        <w:rPr>
          <w:rFonts w:ascii="Arial" w:hAnsi="Arial" w:cs="Arial"/>
          <w:b/>
          <w:bCs/>
        </w:rPr>
      </w:pPr>
    </w:p>
    <w:p w:rsidR="00076161" w:rsidRPr="00F52BAC" w:rsidRDefault="00076161" w:rsidP="007218B2">
      <w:pPr>
        <w:tabs>
          <w:tab w:val="left" w:pos="426"/>
          <w:tab w:val="left" w:pos="2880"/>
        </w:tabs>
        <w:spacing w:line="240" w:lineRule="auto"/>
        <w:jc w:val="center"/>
        <w:rPr>
          <w:rFonts w:ascii="Arial" w:eastAsia="Times New Roman" w:hAnsi="Arial" w:cs="Arial"/>
          <w:u w:val="single"/>
          <w:lang w:eastAsia="sl-SI"/>
        </w:rPr>
      </w:pPr>
    </w:p>
    <w:p w:rsidR="00076161" w:rsidRPr="00F52BAC" w:rsidRDefault="00076161" w:rsidP="007218B2">
      <w:pPr>
        <w:spacing w:line="240" w:lineRule="auto"/>
        <w:jc w:val="both"/>
        <w:rPr>
          <w:rFonts w:ascii="Arial" w:eastAsia="Times New Roman" w:hAnsi="Arial" w:cs="Arial"/>
          <w:lang w:eastAsia="sl-SI"/>
        </w:rPr>
      </w:pPr>
      <w:r w:rsidRPr="00F52BAC">
        <w:rPr>
          <w:rFonts w:ascii="Arial" w:eastAsia="Times New Roman" w:hAnsi="Arial" w:cs="Arial"/>
          <w:lang w:eastAsia="sl-SI"/>
        </w:rPr>
        <w:t>Vzorec pogodbe je potrebno šteti le kot izhodišče, saj si naročnik pridržuje pravico, da bo v okviru izvedbe samega postopka še nekoliko spremenil posamezne elemente javnega naročila, o čemer bodo vsi ponudniki pravočasno obveščeni!</w:t>
      </w:r>
    </w:p>
    <w:p w:rsidR="00076161" w:rsidRPr="00F52BAC" w:rsidRDefault="00076161" w:rsidP="007218B2">
      <w:pPr>
        <w:spacing w:line="240" w:lineRule="auto"/>
        <w:jc w:val="both"/>
        <w:rPr>
          <w:rFonts w:ascii="Arial" w:eastAsia="Times New Roman" w:hAnsi="Arial" w:cs="Arial"/>
          <w:lang w:eastAsia="sl-SI"/>
        </w:rPr>
      </w:pPr>
    </w:p>
    <w:p w:rsidR="00076161" w:rsidRPr="00F52BAC" w:rsidRDefault="00076161" w:rsidP="007218B2">
      <w:pPr>
        <w:spacing w:line="240" w:lineRule="auto"/>
        <w:jc w:val="both"/>
        <w:rPr>
          <w:rFonts w:ascii="Arial" w:eastAsia="Times New Roman" w:hAnsi="Arial" w:cs="Arial"/>
          <w:i/>
          <w:lang w:eastAsia="sl-SI"/>
        </w:rPr>
      </w:pPr>
      <w:r w:rsidRPr="00F52BAC">
        <w:rPr>
          <w:rFonts w:ascii="Arial" w:eastAsia="Times New Roman" w:hAnsi="Arial" w:cs="Arial"/>
          <w:i/>
          <w:lang w:eastAsia="sl-SI"/>
        </w:rPr>
        <w:t>(Vzorec pogodbe izpolniti v glavi z navedbo podatkov o ponudniku, v kolikor ponudnik nastopa s podizvajalci, na dnu pa podpisati izjavo!)</w:t>
      </w:r>
    </w:p>
    <w:p w:rsidR="00076161" w:rsidRPr="00F52BAC" w:rsidRDefault="00076161" w:rsidP="007218B2">
      <w:pPr>
        <w:tabs>
          <w:tab w:val="left" w:pos="6912"/>
        </w:tabs>
        <w:spacing w:line="240" w:lineRule="auto"/>
        <w:jc w:val="both"/>
        <w:rPr>
          <w:rFonts w:ascii="Arial" w:eastAsia="Times New Roman" w:hAnsi="Arial" w:cs="Arial"/>
          <w:b/>
          <w:lang w:eastAsia="sl-SI"/>
        </w:rPr>
      </w:pPr>
    </w:p>
    <w:p w:rsidR="00076161" w:rsidRPr="00F52BAC" w:rsidRDefault="00076161" w:rsidP="007218B2">
      <w:pPr>
        <w:tabs>
          <w:tab w:val="left" w:pos="6912"/>
        </w:tabs>
        <w:spacing w:line="240" w:lineRule="auto"/>
        <w:jc w:val="both"/>
        <w:rPr>
          <w:rFonts w:ascii="Arial" w:eastAsia="Times New Roman" w:hAnsi="Arial" w:cs="Arial"/>
          <w:lang w:eastAsia="sl-SI"/>
        </w:rPr>
      </w:pPr>
      <w:r w:rsidRPr="00F52BAC">
        <w:rPr>
          <w:rFonts w:ascii="Arial" w:eastAsia="Times New Roman" w:hAnsi="Arial" w:cs="Arial"/>
          <w:b/>
          <w:lang w:eastAsia="sl-SI"/>
        </w:rPr>
        <w:t>OBČINA AJDOVŠČINA</w:t>
      </w:r>
      <w:r w:rsidRPr="00F52BAC">
        <w:rPr>
          <w:rFonts w:ascii="Arial" w:eastAsia="Times New Roman" w:hAnsi="Arial" w:cs="Arial"/>
          <w:lang w:eastAsia="sl-SI"/>
        </w:rPr>
        <w:t xml:space="preserve">, Cesta 5. maja 6a, Ajdovščina, </w:t>
      </w:r>
      <w:r w:rsidRPr="00F52BAC">
        <w:rPr>
          <w:rFonts w:ascii="Arial" w:eastAsia="Times New Roman" w:hAnsi="Arial" w:cs="Arial"/>
          <w:b/>
          <w:lang w:eastAsia="sl-SI"/>
        </w:rPr>
        <w:t>kot naročnik</w:t>
      </w:r>
    </w:p>
    <w:p w:rsidR="00076161" w:rsidRPr="00F52BAC" w:rsidRDefault="00076161" w:rsidP="007218B2">
      <w:pPr>
        <w:tabs>
          <w:tab w:val="left" w:pos="6912"/>
        </w:tabs>
        <w:spacing w:line="240" w:lineRule="auto"/>
        <w:jc w:val="both"/>
        <w:rPr>
          <w:rFonts w:ascii="Arial" w:eastAsia="Times New Roman" w:hAnsi="Arial" w:cs="Arial"/>
          <w:lang w:eastAsia="sl-SI"/>
        </w:rPr>
      </w:pPr>
      <w:r w:rsidRPr="00F52BAC">
        <w:rPr>
          <w:rFonts w:ascii="Arial" w:eastAsia="Times New Roman" w:hAnsi="Arial" w:cs="Arial"/>
          <w:lang w:eastAsia="sl-SI"/>
        </w:rPr>
        <w:t xml:space="preserve">ki jo zastopa župan Tadej Beočanin, </w:t>
      </w:r>
    </w:p>
    <w:p w:rsidR="00076161" w:rsidRPr="00F52BAC" w:rsidRDefault="00076161" w:rsidP="007218B2">
      <w:pPr>
        <w:tabs>
          <w:tab w:val="left" w:pos="1440"/>
        </w:tabs>
        <w:spacing w:line="240" w:lineRule="auto"/>
        <w:jc w:val="both"/>
        <w:rPr>
          <w:rFonts w:ascii="Arial" w:eastAsia="Times New Roman" w:hAnsi="Arial" w:cs="Arial"/>
          <w:lang w:eastAsia="sl-SI"/>
        </w:rPr>
      </w:pPr>
      <w:r w:rsidRPr="00F52BAC">
        <w:rPr>
          <w:rFonts w:ascii="Arial" w:eastAsia="Times New Roman" w:hAnsi="Arial" w:cs="Arial"/>
          <w:lang w:eastAsia="sl-SI"/>
        </w:rPr>
        <w:t>Matična številka: 5879914000</w:t>
      </w:r>
    </w:p>
    <w:p w:rsidR="00076161" w:rsidRPr="00F52BAC" w:rsidRDefault="00076161" w:rsidP="007218B2">
      <w:pPr>
        <w:tabs>
          <w:tab w:val="left" w:pos="1440"/>
        </w:tabs>
        <w:spacing w:line="240" w:lineRule="auto"/>
        <w:jc w:val="both"/>
        <w:rPr>
          <w:rFonts w:ascii="Arial" w:eastAsia="Times New Roman" w:hAnsi="Arial" w:cs="Arial"/>
          <w:lang w:eastAsia="sl-SI"/>
        </w:rPr>
      </w:pPr>
      <w:r w:rsidRPr="00F52BAC">
        <w:rPr>
          <w:rFonts w:ascii="Arial" w:eastAsia="Times New Roman" w:hAnsi="Arial" w:cs="Arial"/>
          <w:lang w:eastAsia="sl-SI"/>
        </w:rPr>
        <w:t>ID za DDV: SI51533251</w:t>
      </w:r>
    </w:p>
    <w:p w:rsidR="00076161" w:rsidRPr="00F52BAC" w:rsidRDefault="00076161" w:rsidP="007218B2">
      <w:pPr>
        <w:tabs>
          <w:tab w:val="left" w:pos="1440"/>
        </w:tabs>
        <w:spacing w:line="240" w:lineRule="auto"/>
        <w:jc w:val="both"/>
        <w:rPr>
          <w:rFonts w:ascii="Arial" w:eastAsia="Times New Roman" w:hAnsi="Arial" w:cs="Arial"/>
          <w:lang w:eastAsia="sl-SI"/>
        </w:rPr>
      </w:pPr>
      <w:r w:rsidRPr="00F52BAC">
        <w:rPr>
          <w:rFonts w:ascii="Arial" w:eastAsia="Times New Roman" w:hAnsi="Arial" w:cs="Arial"/>
          <w:lang w:eastAsia="sl-SI"/>
        </w:rPr>
        <w:t>IBAN: SI56 0120 1010 0014 597</w:t>
      </w:r>
    </w:p>
    <w:p w:rsidR="00076161" w:rsidRPr="00F52BAC" w:rsidRDefault="00076161" w:rsidP="007218B2">
      <w:pPr>
        <w:keepLines/>
        <w:widowControl w:val="0"/>
        <w:spacing w:line="240" w:lineRule="auto"/>
        <w:jc w:val="both"/>
        <w:rPr>
          <w:rFonts w:ascii="Arial" w:eastAsia="Times New Roman" w:hAnsi="Arial" w:cs="Arial"/>
          <w:bCs/>
          <w:kern w:val="16"/>
        </w:rPr>
      </w:pPr>
    </w:p>
    <w:p w:rsidR="00076161" w:rsidRPr="00F52BAC" w:rsidRDefault="00076161" w:rsidP="007218B2">
      <w:pPr>
        <w:widowControl w:val="0"/>
        <w:tabs>
          <w:tab w:val="left" w:pos="90"/>
          <w:tab w:val="left" w:pos="1365"/>
        </w:tabs>
        <w:autoSpaceDE w:val="0"/>
        <w:autoSpaceDN w:val="0"/>
        <w:adjustRightInd w:val="0"/>
        <w:spacing w:line="240" w:lineRule="auto"/>
        <w:jc w:val="both"/>
        <w:rPr>
          <w:rFonts w:ascii="Arial" w:eastAsia="Times New Roman" w:hAnsi="Arial" w:cs="Arial"/>
          <w:lang w:eastAsia="sl-SI"/>
        </w:rPr>
      </w:pPr>
      <w:r w:rsidRPr="00F52BAC">
        <w:rPr>
          <w:rFonts w:ascii="Arial" w:eastAsia="Times New Roman" w:hAnsi="Arial" w:cs="Arial"/>
          <w:lang w:eastAsia="sl-SI"/>
        </w:rPr>
        <w:t>in</w:t>
      </w:r>
      <w:r w:rsidRPr="00F52BAC">
        <w:rPr>
          <w:rFonts w:ascii="Arial" w:eastAsia="Times New Roman" w:hAnsi="Arial" w:cs="Arial"/>
          <w:lang w:eastAsia="sl-SI"/>
        </w:rPr>
        <w:tab/>
      </w:r>
    </w:p>
    <w:p w:rsidR="00076161" w:rsidRPr="00F52BAC" w:rsidRDefault="00076161" w:rsidP="007218B2">
      <w:pPr>
        <w:widowControl w:val="0"/>
        <w:tabs>
          <w:tab w:val="left" w:pos="90"/>
          <w:tab w:val="left" w:pos="709"/>
        </w:tabs>
        <w:autoSpaceDE w:val="0"/>
        <w:autoSpaceDN w:val="0"/>
        <w:adjustRightInd w:val="0"/>
        <w:spacing w:line="240" w:lineRule="auto"/>
        <w:jc w:val="both"/>
        <w:rPr>
          <w:rFonts w:ascii="Arial" w:eastAsia="Times New Roman" w:hAnsi="Arial" w:cs="Arial"/>
          <w:lang w:eastAsia="sl-SI"/>
        </w:rPr>
      </w:pPr>
      <w:r w:rsidRPr="00F52BAC">
        <w:rPr>
          <w:rFonts w:ascii="Arial" w:eastAsia="Times New Roman" w:hAnsi="Arial" w:cs="Arial"/>
          <w:lang w:eastAsia="sl-SI"/>
        </w:rPr>
        <w:t xml:space="preserve">_______________________________________ </w:t>
      </w:r>
      <w:r w:rsidRPr="00F52BAC">
        <w:rPr>
          <w:rFonts w:ascii="Arial" w:eastAsia="Times New Roman" w:hAnsi="Arial" w:cs="Arial"/>
          <w:i/>
          <w:lang w:eastAsia="sl-SI"/>
        </w:rPr>
        <w:t>(firma in sedež ponudnika)</w:t>
      </w:r>
      <w:r w:rsidRPr="00F52BAC">
        <w:rPr>
          <w:rFonts w:ascii="Arial" w:eastAsia="Times New Roman" w:hAnsi="Arial" w:cs="Arial"/>
          <w:b/>
          <w:lang w:eastAsia="sl-SI"/>
        </w:rPr>
        <w:t xml:space="preserve"> kot izvajalec</w:t>
      </w:r>
    </w:p>
    <w:p w:rsidR="00076161" w:rsidRPr="00F52BAC" w:rsidRDefault="00076161" w:rsidP="007218B2">
      <w:pPr>
        <w:widowControl w:val="0"/>
        <w:tabs>
          <w:tab w:val="left" w:pos="90"/>
          <w:tab w:val="left" w:pos="709"/>
        </w:tabs>
        <w:autoSpaceDE w:val="0"/>
        <w:autoSpaceDN w:val="0"/>
        <w:adjustRightInd w:val="0"/>
        <w:spacing w:line="240" w:lineRule="auto"/>
        <w:jc w:val="both"/>
        <w:rPr>
          <w:rFonts w:ascii="Arial" w:eastAsia="Times New Roman" w:hAnsi="Arial" w:cs="Arial"/>
          <w:lang w:eastAsia="sl-SI"/>
        </w:rPr>
      </w:pPr>
      <w:r w:rsidRPr="00F52BAC">
        <w:rPr>
          <w:rFonts w:ascii="Arial" w:eastAsia="Times New Roman" w:hAnsi="Arial" w:cs="Arial"/>
          <w:lang w:eastAsia="sl-SI"/>
        </w:rPr>
        <w:t xml:space="preserve">ki ga zastopa ________________________, </w:t>
      </w:r>
    </w:p>
    <w:p w:rsidR="00076161" w:rsidRPr="00F52BAC" w:rsidRDefault="00076161" w:rsidP="007218B2">
      <w:pPr>
        <w:widowControl w:val="0"/>
        <w:tabs>
          <w:tab w:val="left" w:pos="90"/>
          <w:tab w:val="left" w:pos="709"/>
        </w:tabs>
        <w:autoSpaceDE w:val="0"/>
        <w:autoSpaceDN w:val="0"/>
        <w:adjustRightInd w:val="0"/>
        <w:spacing w:line="240" w:lineRule="auto"/>
        <w:jc w:val="both"/>
        <w:rPr>
          <w:rFonts w:ascii="Arial" w:eastAsia="Times New Roman" w:hAnsi="Arial" w:cs="Arial"/>
          <w:lang w:eastAsia="sl-SI"/>
        </w:rPr>
      </w:pPr>
      <w:r w:rsidRPr="00F52BAC">
        <w:rPr>
          <w:rFonts w:ascii="Arial" w:eastAsia="Times New Roman" w:hAnsi="Arial" w:cs="Arial"/>
          <w:lang w:eastAsia="sl-SI"/>
        </w:rPr>
        <w:t xml:space="preserve">Matična številka: ______________________ </w:t>
      </w:r>
    </w:p>
    <w:p w:rsidR="00076161" w:rsidRPr="00F52BAC" w:rsidRDefault="00076161" w:rsidP="007218B2">
      <w:pPr>
        <w:widowControl w:val="0"/>
        <w:tabs>
          <w:tab w:val="left" w:pos="90"/>
          <w:tab w:val="left" w:pos="709"/>
        </w:tabs>
        <w:autoSpaceDE w:val="0"/>
        <w:autoSpaceDN w:val="0"/>
        <w:adjustRightInd w:val="0"/>
        <w:spacing w:line="240" w:lineRule="auto"/>
        <w:jc w:val="both"/>
        <w:rPr>
          <w:rFonts w:ascii="Arial" w:eastAsia="Times New Roman" w:hAnsi="Arial" w:cs="Arial"/>
          <w:lang w:eastAsia="sl-SI"/>
        </w:rPr>
      </w:pPr>
      <w:r w:rsidRPr="00F52BAC">
        <w:rPr>
          <w:rFonts w:ascii="Arial" w:eastAsia="Times New Roman" w:hAnsi="Arial" w:cs="Arial"/>
          <w:lang w:eastAsia="sl-SI"/>
        </w:rPr>
        <w:t>Davčna številka: ______________________</w:t>
      </w:r>
    </w:p>
    <w:p w:rsidR="00076161" w:rsidRPr="00F52BAC" w:rsidRDefault="00076161" w:rsidP="007218B2">
      <w:pPr>
        <w:widowControl w:val="0"/>
        <w:tabs>
          <w:tab w:val="left" w:pos="90"/>
          <w:tab w:val="left" w:pos="709"/>
        </w:tabs>
        <w:autoSpaceDE w:val="0"/>
        <w:autoSpaceDN w:val="0"/>
        <w:adjustRightInd w:val="0"/>
        <w:spacing w:line="240" w:lineRule="auto"/>
        <w:jc w:val="both"/>
        <w:rPr>
          <w:rFonts w:ascii="Arial" w:eastAsia="Times New Roman" w:hAnsi="Arial" w:cs="Arial"/>
          <w:lang w:eastAsia="sl-SI"/>
        </w:rPr>
      </w:pPr>
      <w:r w:rsidRPr="00F52BAC">
        <w:rPr>
          <w:rFonts w:ascii="Arial" w:eastAsia="Times New Roman" w:hAnsi="Arial" w:cs="Arial"/>
          <w:lang w:eastAsia="sl-SI"/>
        </w:rPr>
        <w:t>IBAN:_______________________________</w:t>
      </w:r>
    </w:p>
    <w:p w:rsidR="00076161" w:rsidRPr="00F52BAC" w:rsidRDefault="00076161" w:rsidP="007218B2">
      <w:pPr>
        <w:keepLines/>
        <w:widowControl w:val="0"/>
        <w:spacing w:line="240" w:lineRule="auto"/>
        <w:jc w:val="both"/>
        <w:rPr>
          <w:rFonts w:ascii="Arial" w:eastAsia="Times New Roman" w:hAnsi="Arial" w:cs="Arial"/>
          <w:bCs/>
          <w:kern w:val="16"/>
        </w:rPr>
      </w:pPr>
    </w:p>
    <w:p w:rsidR="00076161" w:rsidRPr="00F52BAC" w:rsidRDefault="00076161" w:rsidP="007218B2">
      <w:pPr>
        <w:spacing w:line="240" w:lineRule="auto"/>
        <w:ind w:right="70"/>
        <w:jc w:val="both"/>
        <w:rPr>
          <w:rFonts w:ascii="Arial" w:eastAsia="Times New Roman" w:hAnsi="Arial" w:cs="Arial"/>
          <w:b/>
          <w:lang w:eastAsia="sl-SI"/>
        </w:rPr>
      </w:pPr>
      <w:r w:rsidRPr="00F52BAC">
        <w:rPr>
          <w:rFonts w:ascii="Arial" w:eastAsia="Times New Roman" w:hAnsi="Arial" w:cs="Arial"/>
          <w:lang w:eastAsia="sl-SI"/>
        </w:rPr>
        <w:t>skleneta naslednjo</w:t>
      </w:r>
      <w:r w:rsidRPr="00F52BAC">
        <w:rPr>
          <w:rFonts w:ascii="Arial" w:eastAsia="Times New Roman" w:hAnsi="Arial" w:cs="Arial"/>
          <w:b/>
          <w:lang w:eastAsia="sl-SI"/>
        </w:rPr>
        <w:t xml:space="preserve"> </w:t>
      </w:r>
    </w:p>
    <w:p w:rsidR="00076161" w:rsidRPr="00F52BAC" w:rsidRDefault="00076161" w:rsidP="007218B2">
      <w:pPr>
        <w:spacing w:line="240" w:lineRule="auto"/>
        <w:ind w:right="70"/>
        <w:jc w:val="both"/>
        <w:rPr>
          <w:rFonts w:ascii="Arial" w:eastAsia="Times New Roman" w:hAnsi="Arial" w:cs="Arial"/>
          <w:b/>
          <w:lang w:eastAsia="sl-SI"/>
        </w:rPr>
      </w:pPr>
    </w:p>
    <w:p w:rsidR="0022209D" w:rsidRPr="0022209D" w:rsidRDefault="0022209D" w:rsidP="007218B2">
      <w:pPr>
        <w:spacing w:line="240" w:lineRule="auto"/>
        <w:ind w:right="70"/>
        <w:rPr>
          <w:rFonts w:ascii="Arial" w:eastAsia="Times New Roman" w:hAnsi="Arial" w:cs="Arial"/>
          <w:b/>
          <w:color w:val="FF0000"/>
          <w:lang w:eastAsia="sl-SI"/>
        </w:rPr>
      </w:pPr>
    </w:p>
    <w:p w:rsidR="003E4F45" w:rsidRPr="00F52BAC" w:rsidRDefault="00581927" w:rsidP="007218B2">
      <w:pPr>
        <w:tabs>
          <w:tab w:val="left" w:pos="1728"/>
          <w:tab w:val="left" w:pos="7200"/>
        </w:tabs>
        <w:spacing w:line="240" w:lineRule="auto"/>
        <w:jc w:val="center"/>
        <w:rPr>
          <w:rFonts w:ascii="Arial" w:eastAsia="Times New Roman" w:hAnsi="Arial" w:cs="Arial"/>
          <w:b/>
          <w:lang w:eastAsia="sl-SI"/>
        </w:rPr>
      </w:pPr>
      <w:r>
        <w:rPr>
          <w:rFonts w:ascii="Arial" w:eastAsia="Times New Roman" w:hAnsi="Arial" w:cs="Arial"/>
          <w:b/>
          <w:lang w:eastAsia="sl-SI"/>
        </w:rPr>
        <w:t>POGODBO ŠT. 4301-27</w:t>
      </w:r>
      <w:r w:rsidR="003E4F45" w:rsidRPr="00F52BAC">
        <w:rPr>
          <w:rFonts w:ascii="Arial" w:eastAsia="Times New Roman" w:hAnsi="Arial" w:cs="Arial"/>
          <w:b/>
          <w:lang w:eastAsia="sl-SI"/>
        </w:rPr>
        <w:t>/2016</w:t>
      </w:r>
    </w:p>
    <w:p w:rsidR="003E4F45" w:rsidRPr="00F52BAC" w:rsidRDefault="00CB0220" w:rsidP="007218B2">
      <w:pPr>
        <w:tabs>
          <w:tab w:val="left" w:pos="1728"/>
          <w:tab w:val="left" w:pos="7200"/>
        </w:tabs>
        <w:spacing w:line="240" w:lineRule="auto"/>
        <w:jc w:val="center"/>
        <w:rPr>
          <w:rFonts w:ascii="Arial" w:eastAsia="Times New Roman" w:hAnsi="Arial" w:cs="Arial"/>
          <w:b/>
          <w:lang w:eastAsia="sl-SI"/>
        </w:rPr>
      </w:pPr>
      <w:r w:rsidRPr="00F52BAC">
        <w:rPr>
          <w:rFonts w:ascii="Arial" w:eastAsia="Times New Roman" w:hAnsi="Arial" w:cs="Arial"/>
          <w:b/>
          <w:lang w:eastAsia="sl-SI"/>
        </w:rPr>
        <w:t xml:space="preserve"> ZA IZDELAVO PROJEKTNE DOKUMENTACIJE </w:t>
      </w:r>
      <w:r w:rsidR="00581927">
        <w:rPr>
          <w:rFonts w:ascii="Arial" w:eastAsia="Times New Roman" w:hAnsi="Arial" w:cs="Arial"/>
          <w:b/>
          <w:lang w:eastAsia="sl-SI"/>
        </w:rPr>
        <w:t>ZA ČISTILNO NAPRAVO DOBRAVLJE IN KANALIZACIJSKI SITEM</w:t>
      </w:r>
    </w:p>
    <w:p w:rsidR="003E4F45" w:rsidRPr="00F52BAC" w:rsidRDefault="003E4F45" w:rsidP="007218B2">
      <w:pPr>
        <w:tabs>
          <w:tab w:val="left" w:pos="1728"/>
          <w:tab w:val="left" w:pos="7200"/>
        </w:tabs>
        <w:spacing w:line="240" w:lineRule="auto"/>
        <w:jc w:val="both"/>
        <w:rPr>
          <w:rFonts w:ascii="Arial" w:eastAsia="Times New Roman" w:hAnsi="Arial" w:cs="Arial"/>
          <w:b/>
          <w:lang w:eastAsia="sl-SI"/>
        </w:rPr>
      </w:pPr>
    </w:p>
    <w:p w:rsidR="00611923" w:rsidRPr="00F52BAC" w:rsidRDefault="00611923" w:rsidP="007218B2">
      <w:pPr>
        <w:spacing w:line="240" w:lineRule="auto"/>
        <w:rPr>
          <w:rFonts w:ascii="Arial" w:hAnsi="Arial" w:cs="Arial"/>
          <w:b/>
        </w:rPr>
      </w:pPr>
      <w:r w:rsidRPr="00F52BAC">
        <w:rPr>
          <w:rFonts w:ascii="Arial" w:hAnsi="Arial" w:cs="Arial"/>
          <w:b/>
        </w:rPr>
        <w:t>Uvodna določila</w:t>
      </w:r>
    </w:p>
    <w:p w:rsidR="00611923" w:rsidRPr="00F52BAC" w:rsidRDefault="00611923" w:rsidP="00EB0158">
      <w:pPr>
        <w:numPr>
          <w:ilvl w:val="0"/>
          <w:numId w:val="31"/>
        </w:numPr>
        <w:spacing w:line="240" w:lineRule="auto"/>
        <w:jc w:val="center"/>
        <w:rPr>
          <w:rFonts w:ascii="Arial" w:hAnsi="Arial" w:cs="Arial"/>
        </w:rPr>
      </w:pPr>
      <w:r w:rsidRPr="00F52BAC">
        <w:rPr>
          <w:rFonts w:ascii="Arial" w:hAnsi="Arial" w:cs="Arial"/>
        </w:rPr>
        <w:t>člen</w:t>
      </w:r>
    </w:p>
    <w:p w:rsidR="00611923" w:rsidRPr="00F52BAC" w:rsidRDefault="00611923" w:rsidP="007218B2">
      <w:pPr>
        <w:spacing w:line="240" w:lineRule="auto"/>
        <w:jc w:val="both"/>
        <w:rPr>
          <w:rFonts w:ascii="Arial" w:hAnsi="Arial" w:cs="Arial"/>
        </w:rPr>
      </w:pPr>
      <w:r w:rsidRPr="00F52BAC">
        <w:rPr>
          <w:rFonts w:ascii="Arial" w:hAnsi="Arial" w:cs="Arial"/>
        </w:rPr>
        <w:t xml:space="preserve">Pogodbeni stranki skleneta pogodbo za </w:t>
      </w:r>
      <w:r w:rsidR="00CB0220" w:rsidRPr="00F52BAC">
        <w:rPr>
          <w:rFonts w:ascii="Arial" w:hAnsi="Arial" w:cs="Arial"/>
          <w:b/>
        </w:rPr>
        <w:t xml:space="preserve">»Izdelavo projektne dokumentacije </w:t>
      </w:r>
      <w:r w:rsidR="007C4074">
        <w:rPr>
          <w:rFonts w:ascii="Arial" w:hAnsi="Arial" w:cs="Arial"/>
          <w:b/>
        </w:rPr>
        <w:t>za čistilno napravo Dobravlje in kanalizacijski sistem</w:t>
      </w:r>
      <w:r w:rsidR="00CB0220" w:rsidRPr="00EF1B76">
        <w:rPr>
          <w:rFonts w:ascii="Arial" w:hAnsi="Arial" w:cs="Arial"/>
          <w:b/>
        </w:rPr>
        <w:t>«</w:t>
      </w:r>
      <w:r w:rsidRPr="00EF1B76">
        <w:rPr>
          <w:rFonts w:ascii="Arial" w:hAnsi="Arial" w:cs="Arial"/>
        </w:rPr>
        <w:t xml:space="preserve">, objavljenega na Portalu javnih naročil pod zap. št. </w:t>
      </w:r>
      <w:r w:rsidR="00EF1B76" w:rsidRPr="00EF1B76">
        <w:rPr>
          <w:rFonts w:ascii="Arial" w:hAnsi="Arial" w:cs="Arial"/>
        </w:rPr>
        <w:t>JN005834/2016-W01, z dne 29.9</w:t>
      </w:r>
      <w:r w:rsidR="00681F2F" w:rsidRPr="00EF1B76">
        <w:rPr>
          <w:rFonts w:ascii="Arial" w:hAnsi="Arial" w:cs="Arial"/>
        </w:rPr>
        <w:t>.2016</w:t>
      </w:r>
      <w:r w:rsidRPr="00EF1B76">
        <w:rPr>
          <w:rFonts w:ascii="Arial" w:hAnsi="Arial" w:cs="Arial"/>
        </w:rPr>
        <w:t xml:space="preserve"> in na podlagi</w:t>
      </w:r>
      <w:r w:rsidRPr="00F52BAC">
        <w:rPr>
          <w:rFonts w:ascii="Arial" w:hAnsi="Arial" w:cs="Arial"/>
        </w:rPr>
        <w:t xml:space="preserve"> odločitve o oddaji naročila št. ___________________ z dne_____________.</w:t>
      </w:r>
    </w:p>
    <w:p w:rsidR="00611923" w:rsidRPr="00F52BAC" w:rsidRDefault="00611923" w:rsidP="007218B2">
      <w:pPr>
        <w:spacing w:line="240" w:lineRule="auto"/>
        <w:jc w:val="both"/>
        <w:rPr>
          <w:rFonts w:ascii="Arial" w:hAnsi="Arial" w:cs="Arial"/>
        </w:rPr>
      </w:pPr>
    </w:p>
    <w:p w:rsidR="00865A67" w:rsidRPr="00F52BAC" w:rsidRDefault="00611923" w:rsidP="007218B2">
      <w:pPr>
        <w:tabs>
          <w:tab w:val="left" w:pos="720"/>
          <w:tab w:val="left" w:pos="1440"/>
          <w:tab w:val="left" w:pos="2160"/>
          <w:tab w:val="left" w:pos="2880"/>
          <w:tab w:val="left" w:pos="3600"/>
          <w:tab w:val="left" w:pos="4320"/>
          <w:tab w:val="left" w:pos="5040"/>
          <w:tab w:val="left" w:pos="5760"/>
          <w:tab w:val="left" w:pos="6480"/>
          <w:tab w:val="left" w:pos="7200"/>
          <w:tab w:val="left" w:pos="7920"/>
        </w:tabs>
        <w:overflowPunct w:val="0"/>
        <w:autoSpaceDE w:val="0"/>
        <w:autoSpaceDN w:val="0"/>
        <w:adjustRightInd w:val="0"/>
        <w:spacing w:line="240" w:lineRule="auto"/>
        <w:jc w:val="both"/>
        <w:textAlignment w:val="baseline"/>
        <w:rPr>
          <w:rFonts w:ascii="Arial" w:hAnsi="Arial" w:cs="Arial"/>
        </w:rPr>
      </w:pPr>
      <w:r w:rsidRPr="00F52BAC">
        <w:rPr>
          <w:rFonts w:ascii="Arial" w:hAnsi="Arial" w:cs="Arial"/>
        </w:rPr>
        <w:t>Sredstva za izvedbo projekta so zagotovljena v prorač</w:t>
      </w:r>
      <w:r w:rsidR="00362740" w:rsidRPr="00F52BAC">
        <w:rPr>
          <w:rFonts w:ascii="Arial" w:hAnsi="Arial" w:cs="Arial"/>
        </w:rPr>
        <w:t xml:space="preserve">unu Občine Ajdovščina, postavka </w:t>
      </w:r>
      <w:r w:rsidR="00B51B33">
        <w:rPr>
          <w:rFonts w:ascii="Arial" w:hAnsi="Arial" w:cs="Arial"/>
        </w:rPr>
        <w:t>15030 konto 4208 04 NRP OB001-15-0020</w:t>
      </w:r>
      <w:r w:rsidR="00865A67" w:rsidRPr="00F52BAC">
        <w:rPr>
          <w:rFonts w:ascii="Arial" w:hAnsi="Arial" w:cs="Arial"/>
        </w:rPr>
        <w:t>.</w:t>
      </w:r>
    </w:p>
    <w:p w:rsidR="00611923" w:rsidRPr="00F52BAC" w:rsidRDefault="00611923" w:rsidP="007218B2">
      <w:pPr>
        <w:spacing w:line="240" w:lineRule="auto"/>
        <w:jc w:val="both"/>
        <w:rPr>
          <w:rFonts w:ascii="Arial" w:hAnsi="Arial" w:cs="Arial"/>
        </w:rPr>
      </w:pPr>
    </w:p>
    <w:p w:rsidR="00611923" w:rsidRPr="00F52BAC" w:rsidRDefault="00611923" w:rsidP="007218B2">
      <w:pPr>
        <w:spacing w:line="240" w:lineRule="auto"/>
        <w:rPr>
          <w:rFonts w:ascii="Arial" w:hAnsi="Arial" w:cs="Arial"/>
          <w:b/>
        </w:rPr>
      </w:pPr>
      <w:r w:rsidRPr="00F52BAC">
        <w:rPr>
          <w:rFonts w:ascii="Arial" w:hAnsi="Arial" w:cs="Arial"/>
          <w:b/>
        </w:rPr>
        <w:t>Predmet</w:t>
      </w:r>
      <w:r w:rsidR="004D65F2" w:rsidRPr="00F52BAC">
        <w:rPr>
          <w:rFonts w:ascii="Arial" w:hAnsi="Arial" w:cs="Arial"/>
          <w:b/>
        </w:rPr>
        <w:t xml:space="preserve"> in obseg</w:t>
      </w:r>
      <w:r w:rsidRPr="00F52BAC">
        <w:rPr>
          <w:rFonts w:ascii="Arial" w:hAnsi="Arial" w:cs="Arial"/>
          <w:b/>
        </w:rPr>
        <w:t xml:space="preserve"> pogodbe</w:t>
      </w:r>
      <w:r w:rsidR="004D65F2" w:rsidRPr="00F52BAC">
        <w:rPr>
          <w:rFonts w:ascii="Arial" w:hAnsi="Arial" w:cs="Arial"/>
          <w:b/>
        </w:rPr>
        <w:t>nih del</w:t>
      </w:r>
    </w:p>
    <w:p w:rsidR="00030C49" w:rsidRPr="00F52BAC" w:rsidRDefault="00030C49" w:rsidP="00EB0158">
      <w:pPr>
        <w:numPr>
          <w:ilvl w:val="0"/>
          <w:numId w:val="31"/>
        </w:numPr>
        <w:spacing w:line="240" w:lineRule="auto"/>
        <w:jc w:val="center"/>
        <w:rPr>
          <w:rFonts w:ascii="Arial" w:hAnsi="Arial" w:cs="Arial"/>
        </w:rPr>
      </w:pPr>
      <w:r w:rsidRPr="00F52BAC">
        <w:rPr>
          <w:rFonts w:ascii="Arial" w:hAnsi="Arial" w:cs="Arial"/>
        </w:rPr>
        <w:t>člen</w:t>
      </w:r>
    </w:p>
    <w:p w:rsidR="00257277" w:rsidRPr="00F52BAC" w:rsidRDefault="00362740" w:rsidP="007218B2">
      <w:pPr>
        <w:spacing w:line="240" w:lineRule="auto"/>
        <w:jc w:val="both"/>
        <w:rPr>
          <w:rFonts w:ascii="Arial" w:hAnsi="Arial" w:cs="Arial"/>
        </w:rPr>
      </w:pPr>
      <w:r w:rsidRPr="00F52BAC">
        <w:rPr>
          <w:rFonts w:ascii="Arial" w:hAnsi="Arial" w:cs="Arial"/>
        </w:rPr>
        <w:t>S to pogodbo naročnik odda, izvajalec pa sprejme v izvedbo storitve v obsegu, kvaliteti i</w:t>
      </w:r>
      <w:r w:rsidR="00CB7435" w:rsidRPr="00F52BAC">
        <w:rPr>
          <w:rFonts w:ascii="Arial" w:hAnsi="Arial" w:cs="Arial"/>
        </w:rPr>
        <w:t>n rokih določenih v tej pogodbi, ob upoštevanju zahtev naročnika, prostorskih aktov, pogojev dajalcev soglasij, veljavne zakonodaje ter veljavnih normativov in standardov</w:t>
      </w:r>
      <w:r w:rsidR="00EF7DDD" w:rsidRPr="00F52BAC">
        <w:rPr>
          <w:rFonts w:ascii="Arial" w:hAnsi="Arial" w:cs="Arial"/>
        </w:rPr>
        <w:t>, ter zlasti načela trajnostne gradnje, ravni okoljskih in podnebnih vplivov in zahteve v zvezi z oblikovanjem, prilagojenim vsem uporabnikom (vključno z dostopnostjo za invalide),</w:t>
      </w:r>
      <w:r w:rsidRPr="00F52BAC">
        <w:rPr>
          <w:rFonts w:ascii="Arial" w:hAnsi="Arial" w:cs="Arial"/>
        </w:rPr>
        <w:t xml:space="preserve"> naročnik pa se zavezuje, da mu bo za te storitve plačal dogovorjeno ceno.</w:t>
      </w:r>
    </w:p>
    <w:p w:rsidR="00257277" w:rsidRPr="00F52BAC" w:rsidRDefault="00257277" w:rsidP="007218B2">
      <w:pPr>
        <w:spacing w:line="240" w:lineRule="auto"/>
        <w:jc w:val="both"/>
        <w:rPr>
          <w:rFonts w:ascii="Arial" w:hAnsi="Arial" w:cs="Arial"/>
        </w:rPr>
      </w:pPr>
    </w:p>
    <w:p w:rsidR="00362740" w:rsidRPr="00BE4A2D" w:rsidRDefault="00362740" w:rsidP="007218B2">
      <w:pPr>
        <w:spacing w:line="240" w:lineRule="auto"/>
        <w:jc w:val="both"/>
        <w:rPr>
          <w:rFonts w:ascii="Arial" w:hAnsi="Arial" w:cs="Arial"/>
        </w:rPr>
      </w:pPr>
      <w:r w:rsidRPr="00F52BAC">
        <w:rPr>
          <w:rFonts w:ascii="Arial" w:hAnsi="Arial" w:cs="Arial"/>
        </w:rPr>
        <w:lastRenderedPageBreak/>
        <w:t>Izvajalec se zavezuje, da bo naročeno projektno dokumentacijo izdelal v skladu s Pravilnikom o projektni in tehnični dokumentaciji (Ur. l. RS, št. 66/2004, 54/2005 in 55/2008) in Zakonom o graditvi objektov (Ur. l. RS, št. 126/2007, z nadaljnjimi spremembami in dopolnitvami, ZGO-1)</w:t>
      </w:r>
      <w:r w:rsidR="00CB7435" w:rsidRPr="00F52BAC">
        <w:rPr>
          <w:rFonts w:ascii="Arial" w:hAnsi="Arial" w:cs="Arial"/>
        </w:rPr>
        <w:t xml:space="preserve"> </w:t>
      </w:r>
      <w:r w:rsidR="007A68ED">
        <w:rPr>
          <w:rFonts w:ascii="Arial" w:hAnsi="Arial" w:cs="Arial"/>
        </w:rPr>
        <w:t xml:space="preserve"> </w:t>
      </w:r>
      <w:r w:rsidRPr="00BE4A2D">
        <w:rPr>
          <w:rFonts w:ascii="Arial" w:hAnsi="Arial" w:cs="Arial"/>
        </w:rPr>
        <w:t>in izvedel naslednje storitve:</w:t>
      </w:r>
    </w:p>
    <w:p w:rsidR="00ED0EC5" w:rsidRPr="00BE4A2D" w:rsidRDefault="00ED0EC5" w:rsidP="00EB0158">
      <w:pPr>
        <w:numPr>
          <w:ilvl w:val="0"/>
          <w:numId w:val="33"/>
        </w:numPr>
        <w:spacing w:line="240" w:lineRule="auto"/>
        <w:jc w:val="both"/>
        <w:rPr>
          <w:rFonts w:ascii="Arial" w:hAnsi="Arial" w:cs="Arial"/>
        </w:rPr>
      </w:pPr>
      <w:r w:rsidRPr="00BE4A2D">
        <w:rPr>
          <w:rFonts w:ascii="Arial" w:hAnsi="Arial" w:cs="Arial"/>
        </w:rPr>
        <w:t xml:space="preserve">uskladitev </w:t>
      </w:r>
      <w:r w:rsidR="00202551" w:rsidRPr="00BE4A2D">
        <w:rPr>
          <w:rFonts w:ascii="Arial" w:hAnsi="Arial" w:cs="Arial"/>
        </w:rPr>
        <w:t>idejne zasnove</w:t>
      </w:r>
      <w:r w:rsidRPr="00BE4A2D">
        <w:rPr>
          <w:rFonts w:ascii="Arial" w:hAnsi="Arial" w:cs="Arial"/>
        </w:rPr>
        <w:t xml:space="preserve"> z naročnikom,</w:t>
      </w:r>
    </w:p>
    <w:p w:rsidR="00ED0EC5" w:rsidRPr="00BE4A2D" w:rsidRDefault="00ED0EC5" w:rsidP="00EB0158">
      <w:pPr>
        <w:numPr>
          <w:ilvl w:val="0"/>
          <w:numId w:val="33"/>
        </w:numPr>
        <w:spacing w:line="240" w:lineRule="auto"/>
        <w:jc w:val="both"/>
        <w:rPr>
          <w:rFonts w:ascii="Arial" w:hAnsi="Arial" w:cs="Arial"/>
        </w:rPr>
      </w:pPr>
      <w:r w:rsidRPr="00BE4A2D">
        <w:rPr>
          <w:rFonts w:ascii="Arial" w:hAnsi="Arial" w:cs="Arial"/>
        </w:rPr>
        <w:t>izdelava projektne dokumentacije</w:t>
      </w:r>
      <w:r w:rsidR="00CB7435" w:rsidRPr="00BE4A2D">
        <w:rPr>
          <w:rFonts w:ascii="Arial" w:hAnsi="Arial" w:cs="Arial"/>
        </w:rPr>
        <w:t xml:space="preserve"> ob upoštevanju, da mora biti  stavba, na katero se projektna dokumentacija nanaša energijsko učinkovita ter proizvedena iz okoljsko manj obremenjujočih materialov in z okoljsko manj obremenjujočimi procesi</w:t>
      </w:r>
      <w:r w:rsidRPr="00BE4A2D">
        <w:rPr>
          <w:rFonts w:ascii="Arial" w:hAnsi="Arial" w:cs="Arial"/>
        </w:rPr>
        <w:t>:</w:t>
      </w:r>
    </w:p>
    <w:p w:rsidR="004D65F2" w:rsidRPr="00BE4A2D" w:rsidRDefault="00362740" w:rsidP="00EB0158">
      <w:pPr>
        <w:numPr>
          <w:ilvl w:val="0"/>
          <w:numId w:val="34"/>
        </w:numPr>
        <w:spacing w:line="240" w:lineRule="auto"/>
        <w:jc w:val="both"/>
        <w:rPr>
          <w:rFonts w:ascii="Arial" w:hAnsi="Arial" w:cs="Arial"/>
        </w:rPr>
      </w:pPr>
      <w:r w:rsidRPr="00BE4A2D">
        <w:rPr>
          <w:rFonts w:ascii="Arial" w:hAnsi="Arial" w:cs="Arial"/>
        </w:rPr>
        <w:t>PGD (projekt za pridobitev gradbenega dovoljenja) – s pridobivanji potrebnih projektnih pogojev in soglasij</w:t>
      </w:r>
    </w:p>
    <w:p w:rsidR="00362740" w:rsidRPr="00BE4A2D" w:rsidRDefault="00362740" w:rsidP="00EB0158">
      <w:pPr>
        <w:numPr>
          <w:ilvl w:val="0"/>
          <w:numId w:val="34"/>
        </w:numPr>
        <w:spacing w:line="240" w:lineRule="auto"/>
        <w:jc w:val="both"/>
        <w:rPr>
          <w:rFonts w:ascii="Arial" w:hAnsi="Arial" w:cs="Arial"/>
        </w:rPr>
      </w:pPr>
      <w:r w:rsidRPr="00BE4A2D">
        <w:rPr>
          <w:rFonts w:ascii="Arial" w:hAnsi="Arial" w:cs="Arial"/>
        </w:rPr>
        <w:t>PZI (projekt za izvedbo), ter tehnični del dokumentacije za izvedbo javnega naročila gradnje (načrt s predizmerami, popisi, ocenjeno vrednost investicije)</w:t>
      </w:r>
    </w:p>
    <w:p w:rsidR="00ED0EC5" w:rsidRPr="00BE4A2D" w:rsidRDefault="00ED0EC5" w:rsidP="00EB0158">
      <w:pPr>
        <w:numPr>
          <w:ilvl w:val="0"/>
          <w:numId w:val="33"/>
        </w:numPr>
        <w:spacing w:line="240" w:lineRule="auto"/>
        <w:jc w:val="both"/>
        <w:rPr>
          <w:rFonts w:ascii="Arial" w:hAnsi="Arial" w:cs="Arial"/>
        </w:rPr>
      </w:pPr>
      <w:r w:rsidRPr="00BE4A2D">
        <w:rPr>
          <w:rFonts w:ascii="Arial" w:hAnsi="Arial" w:cs="Arial"/>
        </w:rPr>
        <w:t>pridobitev vse potrebne dokumentacije in soglasij v skladu s 50. členom ZGO-1 in pridobitev gradbenega dovoljenja,</w:t>
      </w:r>
      <w:r w:rsidR="001F095B" w:rsidRPr="00BE4A2D">
        <w:rPr>
          <w:rFonts w:ascii="Arial" w:hAnsi="Arial" w:cs="Arial"/>
        </w:rPr>
        <w:t xml:space="preserve"> iskanje soglasij lastnikov zemljišč, po katerih bodo potekale trase nove kanalizacije in vodovoda.</w:t>
      </w:r>
    </w:p>
    <w:p w:rsidR="00ED0EC5" w:rsidRPr="00BE4A2D" w:rsidRDefault="00ED0EC5" w:rsidP="00EB0158">
      <w:pPr>
        <w:numPr>
          <w:ilvl w:val="0"/>
          <w:numId w:val="33"/>
        </w:numPr>
        <w:spacing w:line="240" w:lineRule="auto"/>
        <w:jc w:val="both"/>
        <w:rPr>
          <w:rFonts w:ascii="Arial" w:hAnsi="Arial" w:cs="Arial"/>
        </w:rPr>
      </w:pPr>
      <w:r w:rsidRPr="00BE4A2D">
        <w:rPr>
          <w:rFonts w:ascii="Arial" w:hAnsi="Arial" w:cs="Arial"/>
        </w:rPr>
        <w:t>izvajanje projektantskega nadzora</w:t>
      </w:r>
      <w:r w:rsidR="00E668F7" w:rsidRPr="00BE4A2D">
        <w:rPr>
          <w:rFonts w:ascii="Arial" w:hAnsi="Arial" w:cs="Arial"/>
        </w:rPr>
        <w:t xml:space="preserve"> za celotno obdobje izvajanja </w:t>
      </w:r>
      <w:r w:rsidR="0022209D" w:rsidRPr="00BE4A2D">
        <w:rPr>
          <w:rFonts w:ascii="Arial" w:hAnsi="Arial" w:cs="Arial"/>
        </w:rPr>
        <w:t xml:space="preserve">gradbenih </w:t>
      </w:r>
      <w:r w:rsidR="00E668F7" w:rsidRPr="00BE4A2D">
        <w:rPr>
          <w:rFonts w:ascii="Arial" w:hAnsi="Arial" w:cs="Arial"/>
        </w:rPr>
        <w:t>del, do pridobitve uporabnega dovoljenja</w:t>
      </w:r>
      <w:r w:rsidRPr="00BE4A2D">
        <w:rPr>
          <w:rFonts w:ascii="Arial" w:hAnsi="Arial" w:cs="Arial"/>
        </w:rPr>
        <w:t>,</w:t>
      </w:r>
    </w:p>
    <w:p w:rsidR="00ED0EC5" w:rsidRPr="00BE4A2D" w:rsidRDefault="00ED0EC5" w:rsidP="00EB0158">
      <w:pPr>
        <w:numPr>
          <w:ilvl w:val="0"/>
          <w:numId w:val="33"/>
        </w:numPr>
        <w:spacing w:line="240" w:lineRule="auto"/>
        <w:jc w:val="both"/>
        <w:rPr>
          <w:rFonts w:ascii="Arial" w:hAnsi="Arial" w:cs="Arial"/>
        </w:rPr>
      </w:pPr>
      <w:r w:rsidRPr="00BE4A2D">
        <w:rPr>
          <w:rFonts w:ascii="Arial" w:hAnsi="Arial" w:cs="Arial"/>
        </w:rPr>
        <w:t>podpis izjave odgovornega vodje projekta PGD, da so za objekt izpolnjene vse bistvene zahteve, ki izhajajo iz gradbenih predpisov,</w:t>
      </w:r>
    </w:p>
    <w:p w:rsidR="00202551" w:rsidRPr="00BE4A2D" w:rsidRDefault="00202551" w:rsidP="00EB0158">
      <w:pPr>
        <w:numPr>
          <w:ilvl w:val="0"/>
          <w:numId w:val="33"/>
        </w:numPr>
        <w:overflowPunct w:val="0"/>
        <w:autoSpaceDE w:val="0"/>
        <w:autoSpaceDN w:val="0"/>
        <w:adjustRightInd w:val="0"/>
        <w:spacing w:line="240" w:lineRule="auto"/>
        <w:jc w:val="both"/>
        <w:textAlignment w:val="baseline"/>
        <w:rPr>
          <w:rFonts w:ascii="Arial" w:hAnsi="Arial" w:cs="Arial"/>
        </w:rPr>
      </w:pPr>
      <w:r w:rsidRPr="00BE4A2D">
        <w:rPr>
          <w:rFonts w:ascii="Arial" w:hAnsi="Arial" w:cs="Arial"/>
        </w:rPr>
        <w:t>koordinacijo in usklajevanje z naročnikom in upravljalcem,</w:t>
      </w:r>
    </w:p>
    <w:p w:rsidR="00202551" w:rsidRPr="00BE4A2D" w:rsidRDefault="00202551" w:rsidP="00EB0158">
      <w:pPr>
        <w:numPr>
          <w:ilvl w:val="0"/>
          <w:numId w:val="33"/>
        </w:numPr>
        <w:overflowPunct w:val="0"/>
        <w:autoSpaceDE w:val="0"/>
        <w:autoSpaceDN w:val="0"/>
        <w:adjustRightInd w:val="0"/>
        <w:spacing w:line="240" w:lineRule="auto"/>
        <w:jc w:val="both"/>
        <w:textAlignment w:val="baseline"/>
        <w:rPr>
          <w:rFonts w:ascii="Arial" w:hAnsi="Arial" w:cs="Arial"/>
        </w:rPr>
      </w:pPr>
      <w:r w:rsidRPr="00BE4A2D">
        <w:rPr>
          <w:rFonts w:ascii="Arial" w:hAnsi="Arial" w:cs="Arial"/>
        </w:rPr>
        <w:t>predstavitev projekta na občinskem svetu in odborih</w:t>
      </w:r>
      <w:r w:rsidR="0022209D" w:rsidRPr="00BE4A2D">
        <w:rPr>
          <w:rFonts w:ascii="Arial" w:hAnsi="Arial" w:cs="Arial"/>
        </w:rPr>
        <w:t xml:space="preserve"> oziroma drugih predstavniških telesih oziroma interesnih skupin</w:t>
      </w:r>
      <w:r w:rsidRPr="00BE4A2D">
        <w:rPr>
          <w:rFonts w:ascii="Arial" w:hAnsi="Arial" w:cs="Arial"/>
        </w:rPr>
        <w:t>.</w:t>
      </w:r>
    </w:p>
    <w:p w:rsidR="00362740" w:rsidRPr="00BE4A2D" w:rsidRDefault="00362740" w:rsidP="007218B2">
      <w:pPr>
        <w:spacing w:line="240" w:lineRule="auto"/>
        <w:jc w:val="both"/>
        <w:rPr>
          <w:rFonts w:ascii="Arial" w:hAnsi="Arial" w:cs="Arial"/>
        </w:rPr>
      </w:pPr>
    </w:p>
    <w:p w:rsidR="00362740" w:rsidRPr="00BE4A2D" w:rsidRDefault="00362740" w:rsidP="007218B2">
      <w:pPr>
        <w:spacing w:line="240" w:lineRule="auto"/>
        <w:jc w:val="both"/>
        <w:rPr>
          <w:rFonts w:ascii="Arial" w:hAnsi="Arial" w:cs="Arial"/>
        </w:rPr>
      </w:pPr>
      <w:r w:rsidRPr="00BE4A2D">
        <w:rPr>
          <w:rFonts w:ascii="Arial" w:hAnsi="Arial" w:cs="Arial"/>
        </w:rPr>
        <w:t>Izvajalec bo pri projektiranju upošteval naročnikove pripombe v zvezi z rešitvami in materiali, ki zagotavljajo večjo funkcionalnost objekta /območja, nižje stroške vzdrževanja objekta /območja.</w:t>
      </w:r>
    </w:p>
    <w:p w:rsidR="004D65F2" w:rsidRPr="00BE4A2D" w:rsidRDefault="004D65F2" w:rsidP="007218B2">
      <w:pPr>
        <w:spacing w:line="240" w:lineRule="auto"/>
        <w:jc w:val="both"/>
        <w:rPr>
          <w:rFonts w:ascii="Arial" w:hAnsi="Arial" w:cs="Arial"/>
        </w:rPr>
      </w:pPr>
    </w:p>
    <w:tbl>
      <w:tblPr>
        <w:tblW w:w="0" w:type="auto"/>
        <w:tblInd w:w="38" w:type="dxa"/>
        <w:tblLook w:val="04A0" w:firstRow="1" w:lastRow="0" w:firstColumn="1" w:lastColumn="0" w:noHBand="0" w:noVBand="1"/>
      </w:tblPr>
      <w:tblGrid>
        <w:gridCol w:w="2729"/>
        <w:gridCol w:w="6295"/>
      </w:tblGrid>
      <w:tr w:rsidR="00BC6BBD" w:rsidRPr="00BE4A2D" w:rsidTr="0022209D">
        <w:tc>
          <w:tcPr>
            <w:tcW w:w="9024" w:type="dxa"/>
            <w:gridSpan w:val="2"/>
            <w:shd w:val="clear" w:color="auto" w:fill="auto"/>
          </w:tcPr>
          <w:p w:rsidR="00BC6BBD" w:rsidRPr="00BE4A2D" w:rsidRDefault="00BC6BBD" w:rsidP="007218B2">
            <w:pPr>
              <w:spacing w:line="240" w:lineRule="auto"/>
              <w:rPr>
                <w:rFonts w:ascii="Arial" w:eastAsia="Times New Roman" w:hAnsi="Arial" w:cs="Arial"/>
              </w:rPr>
            </w:pPr>
            <w:r w:rsidRPr="00BE4A2D">
              <w:rPr>
                <w:rFonts w:ascii="Arial" w:eastAsia="Times New Roman" w:hAnsi="Arial" w:cs="Arial"/>
              </w:rPr>
              <w:t>Posamezni načrti morajo zajemati zlasti:</w:t>
            </w:r>
          </w:p>
        </w:tc>
      </w:tr>
      <w:tr w:rsidR="00BC6BBD" w:rsidRPr="00BE4A2D" w:rsidTr="0022209D">
        <w:tc>
          <w:tcPr>
            <w:tcW w:w="2729" w:type="dxa"/>
            <w:shd w:val="clear" w:color="auto" w:fill="auto"/>
          </w:tcPr>
          <w:p w:rsidR="00BC6BBD" w:rsidRPr="00BE4A2D" w:rsidRDefault="00BC6BBD" w:rsidP="00EB0158">
            <w:pPr>
              <w:numPr>
                <w:ilvl w:val="0"/>
                <w:numId w:val="40"/>
              </w:numPr>
              <w:spacing w:line="240" w:lineRule="auto"/>
              <w:rPr>
                <w:rFonts w:ascii="Arial" w:eastAsia="Times New Roman" w:hAnsi="Arial" w:cs="Arial"/>
              </w:rPr>
            </w:pPr>
            <w:r w:rsidRPr="00BE4A2D">
              <w:rPr>
                <w:rFonts w:ascii="Arial" w:eastAsia="Times New Roman" w:hAnsi="Arial" w:cs="Arial"/>
              </w:rPr>
              <w:t>Načrt gradbenih konstrukcij:</w:t>
            </w:r>
          </w:p>
        </w:tc>
        <w:tc>
          <w:tcPr>
            <w:tcW w:w="6295" w:type="dxa"/>
            <w:shd w:val="clear" w:color="auto" w:fill="auto"/>
          </w:tcPr>
          <w:p w:rsidR="00BC6BBD" w:rsidRPr="00BE4A2D" w:rsidRDefault="00BC6BBD" w:rsidP="007218B2">
            <w:pPr>
              <w:spacing w:line="240" w:lineRule="auto"/>
              <w:rPr>
                <w:rFonts w:ascii="Arial" w:eastAsia="Times New Roman" w:hAnsi="Arial" w:cs="Arial"/>
              </w:rPr>
            </w:pPr>
            <w:r w:rsidRPr="00BE4A2D">
              <w:rPr>
                <w:rFonts w:ascii="Arial" w:eastAsia="Times New Roman" w:hAnsi="Arial" w:cs="Arial"/>
              </w:rPr>
              <w:t>Tehnično poročilo,</w:t>
            </w:r>
            <w:r w:rsidR="00CC0EE8" w:rsidRPr="00BE4A2D">
              <w:rPr>
                <w:rFonts w:ascii="Arial" w:eastAsia="Times New Roman" w:hAnsi="Arial" w:cs="Arial"/>
              </w:rPr>
              <w:t xml:space="preserve"> hidravlični izračuni, </w:t>
            </w:r>
            <w:r w:rsidRPr="00BE4A2D">
              <w:rPr>
                <w:rFonts w:ascii="Arial" w:eastAsia="Times New Roman" w:hAnsi="Arial" w:cs="Arial"/>
              </w:rPr>
              <w:t xml:space="preserve"> statični izračun</w:t>
            </w:r>
            <w:r w:rsidR="00CC0EE8" w:rsidRPr="00BE4A2D">
              <w:rPr>
                <w:rFonts w:ascii="Arial" w:eastAsia="Times New Roman" w:hAnsi="Arial" w:cs="Arial"/>
              </w:rPr>
              <w:t>i</w:t>
            </w:r>
            <w:r w:rsidRPr="00BE4A2D">
              <w:rPr>
                <w:rFonts w:ascii="Arial" w:eastAsia="Times New Roman" w:hAnsi="Arial" w:cs="Arial"/>
              </w:rPr>
              <w:t>, armaturni načrt, načrt kovinskih konstrukcij</w:t>
            </w:r>
          </w:p>
        </w:tc>
      </w:tr>
      <w:tr w:rsidR="00BC6BBD" w:rsidRPr="00BE4A2D" w:rsidTr="0022209D">
        <w:tc>
          <w:tcPr>
            <w:tcW w:w="2729" w:type="dxa"/>
            <w:shd w:val="clear" w:color="auto" w:fill="auto"/>
          </w:tcPr>
          <w:p w:rsidR="00BC6BBD" w:rsidRPr="00BE4A2D" w:rsidRDefault="00BC6BBD" w:rsidP="00EB0158">
            <w:pPr>
              <w:numPr>
                <w:ilvl w:val="0"/>
                <w:numId w:val="40"/>
              </w:numPr>
              <w:spacing w:line="240" w:lineRule="auto"/>
              <w:rPr>
                <w:rFonts w:ascii="Arial" w:eastAsia="Times New Roman" w:hAnsi="Arial" w:cs="Arial"/>
              </w:rPr>
            </w:pPr>
            <w:r w:rsidRPr="00BE4A2D">
              <w:rPr>
                <w:rFonts w:ascii="Arial" w:eastAsia="Times New Roman" w:hAnsi="Arial" w:cs="Arial"/>
              </w:rPr>
              <w:t>Načrt strojnih instalacij</w:t>
            </w:r>
            <w:r w:rsidR="003F4FF2" w:rsidRPr="00BE4A2D">
              <w:rPr>
                <w:rFonts w:ascii="Arial" w:eastAsia="Times New Roman" w:hAnsi="Arial" w:cs="Arial"/>
              </w:rPr>
              <w:t xml:space="preserve"> (čistilna naprava ter črpališča)</w:t>
            </w:r>
            <w:r w:rsidRPr="00BE4A2D">
              <w:rPr>
                <w:rFonts w:ascii="Arial" w:eastAsia="Times New Roman" w:hAnsi="Arial" w:cs="Arial"/>
              </w:rPr>
              <w:t>:</w:t>
            </w:r>
          </w:p>
        </w:tc>
        <w:tc>
          <w:tcPr>
            <w:tcW w:w="6295" w:type="dxa"/>
            <w:shd w:val="clear" w:color="auto" w:fill="auto"/>
          </w:tcPr>
          <w:p w:rsidR="00BC6BBD" w:rsidRPr="00BE4A2D" w:rsidRDefault="00BC6BBD" w:rsidP="007218B2">
            <w:pPr>
              <w:spacing w:line="240" w:lineRule="auto"/>
              <w:rPr>
                <w:rFonts w:ascii="Arial" w:eastAsia="Times New Roman" w:hAnsi="Arial" w:cs="Arial"/>
              </w:rPr>
            </w:pPr>
            <w:r w:rsidRPr="00BE4A2D">
              <w:rPr>
                <w:rFonts w:ascii="Arial" w:eastAsia="Times New Roman" w:hAnsi="Arial" w:cs="Arial"/>
              </w:rPr>
              <w:t>Tehnično poročilo, pop</w:t>
            </w:r>
            <w:r w:rsidR="00CC0EE8" w:rsidRPr="00BE4A2D">
              <w:rPr>
                <w:rFonts w:ascii="Arial" w:eastAsia="Times New Roman" w:hAnsi="Arial" w:cs="Arial"/>
              </w:rPr>
              <w:t xml:space="preserve">is del s predizmerami, </w:t>
            </w:r>
            <w:r w:rsidRPr="00BE4A2D">
              <w:rPr>
                <w:rFonts w:ascii="Arial" w:eastAsia="Times New Roman" w:hAnsi="Arial" w:cs="Arial"/>
              </w:rPr>
              <w:t xml:space="preserve"> razvod</w:t>
            </w:r>
            <w:r w:rsidR="00CC0EE8" w:rsidRPr="00BE4A2D">
              <w:rPr>
                <w:rFonts w:ascii="Arial" w:eastAsia="Times New Roman" w:hAnsi="Arial" w:cs="Arial"/>
              </w:rPr>
              <w:t>i kanalizacije</w:t>
            </w:r>
            <w:r w:rsidRPr="00BE4A2D">
              <w:rPr>
                <w:rFonts w:ascii="Arial" w:eastAsia="Times New Roman" w:hAnsi="Arial" w:cs="Arial"/>
              </w:rPr>
              <w:t>, prezračevanje, vodovodna instalacija (hišna instalacija), hlajenje, strojni del načrta dvigal. Vse instalacije do končnih priključkov.</w:t>
            </w:r>
          </w:p>
        </w:tc>
      </w:tr>
      <w:tr w:rsidR="00BC6BBD" w:rsidRPr="00BE4A2D" w:rsidTr="0022209D">
        <w:tc>
          <w:tcPr>
            <w:tcW w:w="2729" w:type="dxa"/>
            <w:shd w:val="clear" w:color="auto" w:fill="auto"/>
          </w:tcPr>
          <w:p w:rsidR="00BC6BBD" w:rsidRPr="00BE4A2D" w:rsidRDefault="00BC6BBD" w:rsidP="00EB0158">
            <w:pPr>
              <w:numPr>
                <w:ilvl w:val="0"/>
                <w:numId w:val="40"/>
              </w:numPr>
              <w:spacing w:line="240" w:lineRule="auto"/>
              <w:rPr>
                <w:rFonts w:ascii="Arial" w:eastAsia="Times New Roman" w:hAnsi="Arial" w:cs="Arial"/>
              </w:rPr>
            </w:pPr>
            <w:r w:rsidRPr="00BE4A2D">
              <w:rPr>
                <w:rFonts w:ascii="Arial" w:eastAsia="Times New Roman" w:hAnsi="Arial" w:cs="Arial"/>
              </w:rPr>
              <w:t>Načrt elektr</w:t>
            </w:r>
            <w:r w:rsidR="00CC0EE8" w:rsidRPr="00BE4A2D">
              <w:rPr>
                <w:rFonts w:ascii="Arial" w:eastAsia="Times New Roman" w:hAnsi="Arial" w:cs="Arial"/>
              </w:rPr>
              <w:t>o instalacij</w:t>
            </w:r>
            <w:r w:rsidR="003F4FF2" w:rsidRPr="00BE4A2D">
              <w:rPr>
                <w:rFonts w:ascii="Arial" w:eastAsia="Times New Roman" w:hAnsi="Arial" w:cs="Arial"/>
              </w:rPr>
              <w:t xml:space="preserve"> (čistilna naprava ter črpališča)</w:t>
            </w:r>
            <w:r w:rsidR="00CC0EE8" w:rsidRPr="00BE4A2D">
              <w:rPr>
                <w:rFonts w:ascii="Arial" w:eastAsia="Times New Roman" w:hAnsi="Arial" w:cs="Arial"/>
              </w:rPr>
              <w:t>:</w:t>
            </w:r>
          </w:p>
        </w:tc>
        <w:tc>
          <w:tcPr>
            <w:tcW w:w="6295" w:type="dxa"/>
            <w:shd w:val="clear" w:color="auto" w:fill="auto"/>
          </w:tcPr>
          <w:p w:rsidR="00BC6BBD" w:rsidRPr="00BE4A2D" w:rsidRDefault="00BC6BBD" w:rsidP="007218B2">
            <w:pPr>
              <w:spacing w:line="240" w:lineRule="auto"/>
              <w:rPr>
                <w:rFonts w:ascii="Arial" w:eastAsia="Times New Roman" w:hAnsi="Arial" w:cs="Arial"/>
              </w:rPr>
            </w:pPr>
            <w:r w:rsidRPr="00BE4A2D">
              <w:rPr>
                <w:rFonts w:ascii="Arial" w:eastAsia="Times New Roman" w:hAnsi="Arial" w:cs="Arial"/>
              </w:rPr>
              <w:t xml:space="preserve">Tehnično poročilo, popis del s predizmerami, </w:t>
            </w:r>
            <w:r w:rsidR="00CC0EE8" w:rsidRPr="00BE4A2D">
              <w:rPr>
                <w:rFonts w:ascii="Arial" w:eastAsia="Times New Roman" w:hAnsi="Arial" w:cs="Arial"/>
              </w:rPr>
              <w:t xml:space="preserve">načrti </w:t>
            </w:r>
            <w:r w:rsidRPr="00BE4A2D">
              <w:rPr>
                <w:rFonts w:ascii="Arial" w:eastAsia="Times New Roman" w:hAnsi="Arial" w:cs="Arial"/>
              </w:rPr>
              <w:t>.</w:t>
            </w:r>
          </w:p>
        </w:tc>
      </w:tr>
      <w:tr w:rsidR="00BC6BBD" w:rsidRPr="00BE4A2D" w:rsidTr="0022209D">
        <w:tc>
          <w:tcPr>
            <w:tcW w:w="2729" w:type="dxa"/>
            <w:shd w:val="clear" w:color="auto" w:fill="auto"/>
          </w:tcPr>
          <w:p w:rsidR="00BC6BBD" w:rsidRPr="00BE4A2D" w:rsidRDefault="00BC6BBD" w:rsidP="00EB0158">
            <w:pPr>
              <w:numPr>
                <w:ilvl w:val="0"/>
                <w:numId w:val="40"/>
              </w:numPr>
              <w:spacing w:line="240" w:lineRule="auto"/>
              <w:rPr>
                <w:rFonts w:ascii="Arial" w:eastAsia="Times New Roman" w:hAnsi="Arial" w:cs="Arial"/>
              </w:rPr>
            </w:pPr>
            <w:r w:rsidRPr="00BE4A2D">
              <w:rPr>
                <w:rFonts w:ascii="Arial" w:eastAsia="Times New Roman" w:hAnsi="Arial" w:cs="Arial"/>
              </w:rPr>
              <w:t>Načrt zunanje ureditve</w:t>
            </w:r>
            <w:r w:rsidR="00CC0EE8" w:rsidRPr="00BE4A2D">
              <w:rPr>
                <w:rFonts w:ascii="Arial" w:eastAsia="Times New Roman" w:hAnsi="Arial" w:cs="Arial"/>
              </w:rPr>
              <w:t xml:space="preserve"> čistilne naprave</w:t>
            </w:r>
            <w:r w:rsidRPr="00BE4A2D">
              <w:rPr>
                <w:rFonts w:ascii="Arial" w:eastAsia="Times New Roman" w:hAnsi="Arial" w:cs="Arial"/>
              </w:rPr>
              <w:t>:</w:t>
            </w:r>
          </w:p>
        </w:tc>
        <w:tc>
          <w:tcPr>
            <w:tcW w:w="6295" w:type="dxa"/>
            <w:shd w:val="clear" w:color="auto" w:fill="auto"/>
          </w:tcPr>
          <w:p w:rsidR="00BC6BBD" w:rsidRPr="00BE4A2D" w:rsidRDefault="00BC6BBD" w:rsidP="007218B2">
            <w:pPr>
              <w:spacing w:line="240" w:lineRule="auto"/>
              <w:rPr>
                <w:rFonts w:ascii="Arial" w:eastAsia="Times New Roman" w:hAnsi="Arial" w:cs="Arial"/>
              </w:rPr>
            </w:pPr>
            <w:r w:rsidRPr="00BE4A2D">
              <w:rPr>
                <w:rFonts w:ascii="Arial" w:eastAsia="Times New Roman" w:hAnsi="Arial" w:cs="Arial"/>
              </w:rPr>
              <w:t>Tehnično poročilo, popis del s predizmerami in vsi potre</w:t>
            </w:r>
            <w:r w:rsidR="003F4FF2" w:rsidRPr="00BE4A2D">
              <w:rPr>
                <w:rFonts w:ascii="Arial" w:eastAsia="Times New Roman" w:hAnsi="Arial" w:cs="Arial"/>
              </w:rPr>
              <w:t>bni načrti</w:t>
            </w:r>
            <w:r w:rsidRPr="00BE4A2D">
              <w:rPr>
                <w:rFonts w:ascii="Arial" w:eastAsia="Times New Roman" w:hAnsi="Arial" w:cs="Arial"/>
              </w:rPr>
              <w:t>, navezave</w:t>
            </w:r>
            <w:r w:rsidR="003F4FF2" w:rsidRPr="00BE4A2D">
              <w:rPr>
                <w:rFonts w:ascii="Arial" w:eastAsia="Times New Roman" w:hAnsi="Arial" w:cs="Arial"/>
              </w:rPr>
              <w:t xml:space="preserve"> na  vodovodno</w:t>
            </w:r>
            <w:r w:rsidR="00D71605" w:rsidRPr="00BE4A2D">
              <w:rPr>
                <w:rFonts w:ascii="Arial" w:eastAsia="Times New Roman" w:hAnsi="Arial" w:cs="Arial"/>
              </w:rPr>
              <w:t>,</w:t>
            </w:r>
            <w:r w:rsidR="003F4FF2" w:rsidRPr="00BE4A2D">
              <w:rPr>
                <w:rFonts w:ascii="Arial" w:eastAsia="Times New Roman" w:hAnsi="Arial" w:cs="Arial"/>
              </w:rPr>
              <w:t xml:space="preserve"> NN </w:t>
            </w:r>
            <w:r w:rsidRPr="00BE4A2D">
              <w:rPr>
                <w:rFonts w:ascii="Arial" w:eastAsia="Times New Roman" w:hAnsi="Arial" w:cs="Arial"/>
              </w:rPr>
              <w:t xml:space="preserve"> in informacijsko omrežje.</w:t>
            </w:r>
          </w:p>
        </w:tc>
      </w:tr>
      <w:tr w:rsidR="00BC6BBD" w:rsidRPr="00BE4A2D" w:rsidTr="0022209D">
        <w:tc>
          <w:tcPr>
            <w:tcW w:w="2729" w:type="dxa"/>
            <w:shd w:val="clear" w:color="auto" w:fill="auto"/>
          </w:tcPr>
          <w:p w:rsidR="00BC6BBD" w:rsidRPr="00BE4A2D" w:rsidRDefault="00BC6BBD" w:rsidP="00EB0158">
            <w:pPr>
              <w:numPr>
                <w:ilvl w:val="0"/>
                <w:numId w:val="40"/>
              </w:numPr>
              <w:spacing w:line="240" w:lineRule="auto"/>
              <w:rPr>
                <w:rFonts w:ascii="Arial" w:eastAsia="Times New Roman" w:hAnsi="Arial" w:cs="Arial"/>
              </w:rPr>
            </w:pPr>
            <w:r w:rsidRPr="00BE4A2D">
              <w:rPr>
                <w:rFonts w:ascii="Arial" w:eastAsia="Times New Roman" w:hAnsi="Arial" w:cs="Arial"/>
              </w:rPr>
              <w:t>Elaborati in študije:</w:t>
            </w:r>
          </w:p>
        </w:tc>
        <w:tc>
          <w:tcPr>
            <w:tcW w:w="6295" w:type="dxa"/>
            <w:shd w:val="clear" w:color="auto" w:fill="auto"/>
          </w:tcPr>
          <w:p w:rsidR="0022209D" w:rsidRPr="00BE4A2D" w:rsidRDefault="00CC0EE8" w:rsidP="007218B2">
            <w:pPr>
              <w:spacing w:line="240" w:lineRule="auto"/>
              <w:rPr>
                <w:rFonts w:ascii="Arial" w:eastAsia="Times New Roman" w:hAnsi="Arial" w:cs="Arial"/>
              </w:rPr>
            </w:pPr>
            <w:r w:rsidRPr="00BE4A2D">
              <w:rPr>
                <w:rFonts w:ascii="Arial" w:eastAsia="Times New Roman" w:hAnsi="Arial" w:cs="Arial"/>
              </w:rPr>
              <w:t>Varnostni načrt uredit</w:t>
            </w:r>
            <w:r w:rsidR="0022209D" w:rsidRPr="00BE4A2D">
              <w:rPr>
                <w:rFonts w:ascii="Arial" w:eastAsia="Times New Roman" w:hAnsi="Arial" w:cs="Arial"/>
              </w:rPr>
              <w:t>ve gradbišča, geološko poročilo.</w:t>
            </w:r>
          </w:p>
        </w:tc>
      </w:tr>
    </w:tbl>
    <w:p w:rsidR="00BC6BBD" w:rsidRPr="00BE4A2D" w:rsidRDefault="00BC6BBD" w:rsidP="007218B2">
      <w:pPr>
        <w:spacing w:line="240" w:lineRule="auto"/>
        <w:jc w:val="both"/>
        <w:rPr>
          <w:rFonts w:ascii="Arial" w:hAnsi="Arial" w:cs="Arial"/>
        </w:rPr>
      </w:pPr>
    </w:p>
    <w:p w:rsidR="00E668F7" w:rsidRPr="00BE4A2D" w:rsidRDefault="00E668F7" w:rsidP="007218B2">
      <w:pPr>
        <w:spacing w:line="240" w:lineRule="auto"/>
        <w:rPr>
          <w:rFonts w:ascii="Arial" w:hAnsi="Arial" w:cs="Arial"/>
        </w:rPr>
      </w:pPr>
      <w:r w:rsidRPr="00BE4A2D">
        <w:rPr>
          <w:rFonts w:ascii="Arial" w:hAnsi="Arial" w:cs="Arial"/>
          <w:bCs/>
        </w:rPr>
        <w:t>Načrt PZI obsega tudi p</w:t>
      </w:r>
      <w:r w:rsidRPr="00BE4A2D">
        <w:rPr>
          <w:rFonts w:ascii="Arial" w:hAnsi="Arial" w:cs="Arial"/>
        </w:rPr>
        <w:t>opis materiala in del s projektantsko oceno investicije ločeno</w:t>
      </w:r>
      <w:r w:rsidR="00B36F3A" w:rsidRPr="00BE4A2D">
        <w:rPr>
          <w:rFonts w:ascii="Arial" w:hAnsi="Arial" w:cs="Arial"/>
        </w:rPr>
        <w:t xml:space="preserve"> po vrstah stroškov.</w:t>
      </w:r>
    </w:p>
    <w:p w:rsidR="00CB7435" w:rsidRPr="00BE4A2D" w:rsidRDefault="00CB7435" w:rsidP="007218B2">
      <w:pPr>
        <w:spacing w:line="240" w:lineRule="auto"/>
        <w:rPr>
          <w:rFonts w:ascii="Arial" w:hAnsi="Arial" w:cs="Arial"/>
        </w:rPr>
      </w:pPr>
    </w:p>
    <w:p w:rsidR="002E313C" w:rsidRPr="00BE4A2D" w:rsidRDefault="002E313C" w:rsidP="007218B2">
      <w:pPr>
        <w:spacing w:line="240" w:lineRule="auto"/>
        <w:jc w:val="both"/>
        <w:rPr>
          <w:rFonts w:ascii="Arial" w:hAnsi="Arial" w:cs="Arial"/>
        </w:rPr>
      </w:pPr>
      <w:r w:rsidRPr="00BE4A2D">
        <w:rPr>
          <w:rFonts w:ascii="Arial" w:hAnsi="Arial" w:cs="Arial"/>
        </w:rPr>
        <w:t>Projektantski nadzor vsebuje tudi udeležbo na operativnih sestankih na gradbišču, tolmačenje projektne dok</w:t>
      </w:r>
      <w:r w:rsidR="003F4FF2" w:rsidRPr="00BE4A2D">
        <w:rPr>
          <w:rFonts w:ascii="Arial" w:hAnsi="Arial" w:cs="Arial"/>
        </w:rPr>
        <w:t xml:space="preserve">umentacije, potrjevanje </w:t>
      </w:r>
      <w:r w:rsidRPr="00BE4A2D">
        <w:rPr>
          <w:rFonts w:ascii="Arial" w:hAnsi="Arial" w:cs="Arial"/>
        </w:rPr>
        <w:t>materialov in opreme.</w:t>
      </w:r>
    </w:p>
    <w:p w:rsidR="002E313C" w:rsidRPr="00BE4A2D" w:rsidRDefault="002E313C" w:rsidP="007218B2">
      <w:pPr>
        <w:spacing w:line="240" w:lineRule="auto"/>
        <w:jc w:val="both"/>
        <w:rPr>
          <w:rFonts w:ascii="Arial" w:hAnsi="Arial" w:cs="Arial"/>
        </w:rPr>
      </w:pPr>
    </w:p>
    <w:p w:rsidR="003F4FF2" w:rsidRPr="00BE4A2D" w:rsidRDefault="003F4FF2" w:rsidP="007218B2">
      <w:pPr>
        <w:spacing w:line="240" w:lineRule="auto"/>
        <w:jc w:val="both"/>
        <w:rPr>
          <w:rFonts w:ascii="Arial" w:hAnsi="Arial" w:cs="Arial"/>
        </w:rPr>
      </w:pPr>
    </w:p>
    <w:p w:rsidR="003F4FF2" w:rsidRPr="00BE4A2D" w:rsidRDefault="003F4FF2" w:rsidP="007218B2">
      <w:pPr>
        <w:spacing w:line="240" w:lineRule="auto"/>
        <w:jc w:val="both"/>
        <w:rPr>
          <w:rFonts w:ascii="Arial" w:hAnsi="Arial" w:cs="Arial"/>
        </w:rPr>
      </w:pPr>
    </w:p>
    <w:p w:rsidR="002E313C" w:rsidRPr="00BE4A2D" w:rsidRDefault="002E313C" w:rsidP="007218B2">
      <w:pPr>
        <w:spacing w:line="240" w:lineRule="auto"/>
        <w:jc w:val="both"/>
        <w:rPr>
          <w:rFonts w:ascii="Arial" w:hAnsi="Arial" w:cs="Arial"/>
        </w:rPr>
      </w:pPr>
      <w:r w:rsidRPr="00BE4A2D">
        <w:rPr>
          <w:rFonts w:ascii="Arial" w:hAnsi="Arial" w:cs="Arial"/>
        </w:rPr>
        <w:t>Naročnik lahko odstopi od pogodbe po zaključku posamezne faze projektantskih storitev. V primeru odstopa naročnika od izvedbe pogodbe, po zaključku posamezne faze projektantskih storitev, izvajalec nima pravice uveljavljati kakršni koli zahtevek za izpad dohodka, škode ali odstopnino zaradi ne dokončanja vseh faz projektantskih storitev oz. del po pogodbi.</w:t>
      </w:r>
    </w:p>
    <w:p w:rsidR="002E313C" w:rsidRPr="00BE4A2D" w:rsidRDefault="002E313C" w:rsidP="007218B2">
      <w:pPr>
        <w:spacing w:line="240" w:lineRule="auto"/>
        <w:rPr>
          <w:rFonts w:ascii="Arial" w:hAnsi="Arial" w:cs="Arial"/>
        </w:rPr>
      </w:pPr>
    </w:p>
    <w:p w:rsidR="00FF2F7E" w:rsidRPr="00BE4A2D" w:rsidRDefault="00362740" w:rsidP="0022209D">
      <w:pPr>
        <w:spacing w:line="240" w:lineRule="auto"/>
        <w:jc w:val="both"/>
        <w:rPr>
          <w:rFonts w:ascii="Arial" w:hAnsi="Arial" w:cs="Arial"/>
        </w:rPr>
      </w:pPr>
      <w:r w:rsidRPr="00BE4A2D">
        <w:rPr>
          <w:rFonts w:ascii="Arial" w:hAnsi="Arial" w:cs="Arial"/>
        </w:rPr>
        <w:lastRenderedPageBreak/>
        <w:t>Izvajalec bo posamezno projektno</w:t>
      </w:r>
      <w:r w:rsidR="002A1DC2" w:rsidRPr="00BE4A2D">
        <w:rPr>
          <w:rFonts w:ascii="Arial" w:hAnsi="Arial" w:cs="Arial"/>
        </w:rPr>
        <w:t xml:space="preserve"> dokumentacijo predal naročniku: PGD v 4 izvodih in PZI v 5 izvodih v mapah ter v </w:t>
      </w:r>
      <w:r w:rsidR="00847953" w:rsidRPr="00BE4A2D">
        <w:rPr>
          <w:rFonts w:ascii="Arial" w:hAnsi="Arial" w:cs="Arial"/>
        </w:rPr>
        <w:t>e</w:t>
      </w:r>
      <w:r w:rsidR="002A1DC2" w:rsidRPr="00BE4A2D">
        <w:rPr>
          <w:rFonts w:ascii="Arial" w:hAnsi="Arial" w:cs="Arial"/>
        </w:rPr>
        <w:t xml:space="preserve">lektronski obliki </w:t>
      </w:r>
      <w:r w:rsidR="00847953" w:rsidRPr="00BE4A2D">
        <w:rPr>
          <w:rFonts w:ascii="Arial" w:hAnsi="Arial" w:cs="Arial"/>
        </w:rPr>
        <w:t>na elektronskem nosilcu v</w:t>
      </w:r>
      <w:r w:rsidR="002A1DC2" w:rsidRPr="00BE4A2D">
        <w:rPr>
          <w:rFonts w:ascii="Arial" w:hAnsi="Arial" w:cs="Arial"/>
        </w:rPr>
        <w:t xml:space="preserve"> zapisih .pdf, .doc, .xls in .dwg.</w:t>
      </w:r>
    </w:p>
    <w:p w:rsidR="00847953" w:rsidRPr="00BE4A2D" w:rsidRDefault="00847953" w:rsidP="007218B2">
      <w:pPr>
        <w:spacing w:line="240" w:lineRule="auto"/>
        <w:rPr>
          <w:rFonts w:ascii="Arial" w:hAnsi="Arial" w:cs="Arial"/>
        </w:rPr>
      </w:pPr>
    </w:p>
    <w:p w:rsidR="00611923" w:rsidRPr="00BE4A2D" w:rsidRDefault="00611923" w:rsidP="007218B2">
      <w:pPr>
        <w:spacing w:line="240" w:lineRule="auto"/>
        <w:rPr>
          <w:rFonts w:ascii="Arial" w:hAnsi="Arial" w:cs="Arial"/>
          <w:b/>
        </w:rPr>
      </w:pPr>
      <w:r w:rsidRPr="00BE4A2D">
        <w:rPr>
          <w:rFonts w:ascii="Arial" w:hAnsi="Arial" w:cs="Arial"/>
          <w:b/>
        </w:rPr>
        <w:t>P</w:t>
      </w:r>
      <w:r w:rsidR="00362740" w:rsidRPr="00BE4A2D">
        <w:rPr>
          <w:rFonts w:ascii="Arial" w:hAnsi="Arial" w:cs="Arial"/>
          <w:b/>
        </w:rPr>
        <w:t xml:space="preserve">ogodbena vrednost, obračun del in roki </w:t>
      </w:r>
    </w:p>
    <w:p w:rsidR="00030C49" w:rsidRPr="00BE4A2D" w:rsidRDefault="00030C49" w:rsidP="00EB0158">
      <w:pPr>
        <w:numPr>
          <w:ilvl w:val="0"/>
          <w:numId w:val="31"/>
        </w:numPr>
        <w:spacing w:line="240" w:lineRule="auto"/>
        <w:jc w:val="center"/>
        <w:rPr>
          <w:rFonts w:ascii="Arial" w:hAnsi="Arial" w:cs="Arial"/>
        </w:rPr>
      </w:pPr>
      <w:r w:rsidRPr="00BE4A2D">
        <w:rPr>
          <w:rFonts w:ascii="Arial" w:hAnsi="Arial" w:cs="Arial"/>
        </w:rPr>
        <w:t>člen</w:t>
      </w:r>
    </w:p>
    <w:p w:rsidR="00362740" w:rsidRPr="00BE4A2D" w:rsidRDefault="00DB6F0C" w:rsidP="007218B2">
      <w:pPr>
        <w:spacing w:line="240" w:lineRule="auto"/>
        <w:rPr>
          <w:rFonts w:ascii="Arial" w:hAnsi="Arial" w:cs="Arial"/>
        </w:rPr>
      </w:pPr>
      <w:r w:rsidRPr="00BE4A2D">
        <w:rPr>
          <w:rFonts w:ascii="Arial" w:hAnsi="Arial" w:cs="Arial"/>
        </w:rPr>
        <w:t xml:space="preserve">Izvajalec se zaveže z deli, ki so predmet te pogodbe pričeti takoj po podpisu pogodbe, v rokih in za ceno: </w:t>
      </w:r>
    </w:p>
    <w:tbl>
      <w:tblPr>
        <w:tblW w:w="920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1701"/>
        <w:gridCol w:w="2410"/>
      </w:tblGrid>
      <w:tr w:rsidR="00DB6F0C" w:rsidRPr="00BE4A2D" w:rsidTr="00D814DB">
        <w:tc>
          <w:tcPr>
            <w:tcW w:w="5098" w:type="dxa"/>
            <w:shd w:val="clear" w:color="auto" w:fill="D9D9D9"/>
          </w:tcPr>
          <w:p w:rsidR="00DB6F0C" w:rsidRPr="00BE4A2D" w:rsidRDefault="00D814DB" w:rsidP="007218B2">
            <w:pPr>
              <w:pStyle w:val="Default"/>
              <w:spacing w:line="240" w:lineRule="auto"/>
              <w:rPr>
                <w:rFonts w:eastAsia="Times New Roman"/>
                <w:bCs/>
                <w:color w:val="auto"/>
                <w:sz w:val="20"/>
                <w:szCs w:val="20"/>
              </w:rPr>
            </w:pPr>
            <w:r w:rsidRPr="00BE4A2D">
              <w:rPr>
                <w:rFonts w:eastAsia="Times New Roman"/>
                <w:bCs/>
                <w:color w:val="auto"/>
                <w:sz w:val="20"/>
                <w:szCs w:val="20"/>
              </w:rPr>
              <w:t>Aktivnost</w:t>
            </w:r>
          </w:p>
        </w:tc>
        <w:tc>
          <w:tcPr>
            <w:tcW w:w="1701" w:type="dxa"/>
            <w:shd w:val="clear" w:color="auto" w:fill="D9D9D9"/>
          </w:tcPr>
          <w:p w:rsidR="00DB6F0C" w:rsidRPr="00BE4A2D" w:rsidRDefault="00D814DB" w:rsidP="007218B2">
            <w:pPr>
              <w:pStyle w:val="Default"/>
              <w:spacing w:line="240" w:lineRule="auto"/>
              <w:rPr>
                <w:rFonts w:eastAsia="Times New Roman"/>
                <w:b/>
                <w:bCs/>
                <w:color w:val="auto"/>
                <w:sz w:val="20"/>
                <w:szCs w:val="20"/>
              </w:rPr>
            </w:pPr>
            <w:r w:rsidRPr="00BE4A2D">
              <w:rPr>
                <w:rFonts w:eastAsia="Times New Roman"/>
                <w:b/>
                <w:bCs/>
                <w:color w:val="auto"/>
                <w:sz w:val="20"/>
                <w:szCs w:val="20"/>
              </w:rPr>
              <w:t>Rok izvedbe</w:t>
            </w:r>
          </w:p>
        </w:tc>
        <w:tc>
          <w:tcPr>
            <w:tcW w:w="2410" w:type="dxa"/>
            <w:shd w:val="clear" w:color="auto" w:fill="D9D9D9"/>
          </w:tcPr>
          <w:p w:rsidR="00DB6F0C" w:rsidRPr="00BE4A2D" w:rsidRDefault="00DB6F0C" w:rsidP="0022209D">
            <w:pPr>
              <w:pStyle w:val="Default"/>
              <w:spacing w:line="240" w:lineRule="auto"/>
              <w:jc w:val="right"/>
              <w:rPr>
                <w:rFonts w:eastAsia="Times New Roman"/>
                <w:b/>
                <w:bCs/>
                <w:color w:val="auto"/>
                <w:sz w:val="20"/>
                <w:szCs w:val="20"/>
              </w:rPr>
            </w:pPr>
            <w:r w:rsidRPr="00BE4A2D">
              <w:rPr>
                <w:rFonts w:eastAsia="Times New Roman"/>
                <w:b/>
                <w:bCs/>
                <w:color w:val="auto"/>
                <w:sz w:val="20"/>
                <w:szCs w:val="20"/>
              </w:rPr>
              <w:t>Cena v EUR</w:t>
            </w:r>
          </w:p>
        </w:tc>
      </w:tr>
      <w:tr w:rsidR="00D814DB" w:rsidRPr="00BE4A2D" w:rsidTr="00D814DB">
        <w:tc>
          <w:tcPr>
            <w:tcW w:w="5098" w:type="dxa"/>
            <w:shd w:val="clear" w:color="auto" w:fill="auto"/>
          </w:tcPr>
          <w:p w:rsidR="00D814DB" w:rsidRPr="00BE4A2D" w:rsidRDefault="00D814DB" w:rsidP="00EB0158">
            <w:pPr>
              <w:numPr>
                <w:ilvl w:val="0"/>
                <w:numId w:val="41"/>
              </w:numPr>
              <w:spacing w:line="240" w:lineRule="auto"/>
              <w:jc w:val="both"/>
              <w:rPr>
                <w:rFonts w:ascii="Arial" w:eastAsia="Times New Roman" w:hAnsi="Arial" w:cs="Arial"/>
              </w:rPr>
            </w:pPr>
            <w:r w:rsidRPr="00BE4A2D">
              <w:rPr>
                <w:rFonts w:ascii="Arial" w:eastAsia="Times New Roman" w:hAnsi="Arial" w:cs="Arial"/>
              </w:rPr>
              <w:t>izdelava PGD s pridobitvijo vseh soglasij, elaboratov in št</w:t>
            </w:r>
            <w:r w:rsidR="00D71605" w:rsidRPr="00BE4A2D">
              <w:rPr>
                <w:rFonts w:ascii="Arial" w:eastAsia="Times New Roman" w:hAnsi="Arial" w:cs="Arial"/>
              </w:rPr>
              <w:t xml:space="preserve">udij </w:t>
            </w:r>
          </w:p>
        </w:tc>
        <w:tc>
          <w:tcPr>
            <w:tcW w:w="1701" w:type="dxa"/>
            <w:shd w:val="clear" w:color="auto" w:fill="auto"/>
          </w:tcPr>
          <w:p w:rsidR="00D814DB" w:rsidRPr="00BE4A2D" w:rsidRDefault="00D71605" w:rsidP="007218B2">
            <w:pPr>
              <w:spacing w:line="240" w:lineRule="auto"/>
              <w:jc w:val="both"/>
              <w:rPr>
                <w:rFonts w:ascii="Arial" w:eastAsia="Times New Roman" w:hAnsi="Arial" w:cs="Arial"/>
              </w:rPr>
            </w:pPr>
            <w:r w:rsidRPr="00BE4A2D">
              <w:rPr>
                <w:rFonts w:ascii="Arial" w:eastAsia="Times New Roman" w:hAnsi="Arial" w:cs="Arial"/>
              </w:rPr>
              <w:t>5 mesecev po podpisu pogodbe</w:t>
            </w:r>
          </w:p>
        </w:tc>
        <w:tc>
          <w:tcPr>
            <w:tcW w:w="2410" w:type="dxa"/>
          </w:tcPr>
          <w:p w:rsidR="00D814DB" w:rsidRPr="00BE4A2D" w:rsidRDefault="00D814DB" w:rsidP="007218B2">
            <w:pPr>
              <w:pStyle w:val="Default"/>
              <w:spacing w:line="240" w:lineRule="auto"/>
              <w:rPr>
                <w:rFonts w:eastAsia="Times New Roman"/>
                <w:b/>
                <w:bCs/>
                <w:color w:val="auto"/>
                <w:sz w:val="20"/>
                <w:szCs w:val="20"/>
              </w:rPr>
            </w:pPr>
          </w:p>
        </w:tc>
      </w:tr>
      <w:tr w:rsidR="00D814DB" w:rsidRPr="00BE4A2D" w:rsidTr="00D814DB">
        <w:tc>
          <w:tcPr>
            <w:tcW w:w="5098" w:type="dxa"/>
            <w:shd w:val="clear" w:color="auto" w:fill="auto"/>
          </w:tcPr>
          <w:p w:rsidR="00D814DB" w:rsidRPr="00BE4A2D" w:rsidRDefault="00D814DB" w:rsidP="00EB0158">
            <w:pPr>
              <w:numPr>
                <w:ilvl w:val="0"/>
                <w:numId w:val="41"/>
              </w:numPr>
              <w:spacing w:line="240" w:lineRule="auto"/>
              <w:jc w:val="both"/>
              <w:rPr>
                <w:rFonts w:ascii="Arial" w:eastAsia="Times New Roman" w:hAnsi="Arial" w:cs="Arial"/>
              </w:rPr>
            </w:pPr>
            <w:r w:rsidRPr="00BE4A2D">
              <w:rPr>
                <w:rFonts w:ascii="Arial" w:eastAsia="Times New Roman" w:hAnsi="Arial" w:cs="Arial"/>
              </w:rPr>
              <w:t>izdelava PZI s finančno ovrednotenim popisom materiala, ki bo sestavni del  razpisne dokumentacije JR za izbiro izvajalca del</w:t>
            </w:r>
          </w:p>
        </w:tc>
        <w:tc>
          <w:tcPr>
            <w:tcW w:w="1701" w:type="dxa"/>
            <w:shd w:val="clear" w:color="auto" w:fill="auto"/>
          </w:tcPr>
          <w:p w:rsidR="00D814DB" w:rsidRPr="00BE4A2D" w:rsidRDefault="00D71605" w:rsidP="007218B2">
            <w:pPr>
              <w:spacing w:line="240" w:lineRule="auto"/>
              <w:jc w:val="both"/>
              <w:rPr>
                <w:rFonts w:ascii="Arial" w:eastAsia="Times New Roman" w:hAnsi="Arial" w:cs="Arial"/>
              </w:rPr>
            </w:pPr>
            <w:r w:rsidRPr="00BE4A2D">
              <w:rPr>
                <w:rFonts w:ascii="Arial" w:eastAsia="Times New Roman" w:hAnsi="Arial" w:cs="Arial"/>
              </w:rPr>
              <w:t>5 mesecev po podpisu pogodbe</w:t>
            </w:r>
          </w:p>
        </w:tc>
        <w:tc>
          <w:tcPr>
            <w:tcW w:w="2410" w:type="dxa"/>
          </w:tcPr>
          <w:p w:rsidR="00D814DB" w:rsidRPr="00BE4A2D" w:rsidRDefault="00D814DB" w:rsidP="007218B2">
            <w:pPr>
              <w:pStyle w:val="Default"/>
              <w:spacing w:line="240" w:lineRule="auto"/>
              <w:rPr>
                <w:rFonts w:eastAsia="Times New Roman"/>
                <w:b/>
                <w:bCs/>
                <w:color w:val="auto"/>
                <w:sz w:val="20"/>
                <w:szCs w:val="20"/>
              </w:rPr>
            </w:pPr>
          </w:p>
        </w:tc>
      </w:tr>
      <w:tr w:rsidR="00D814DB" w:rsidRPr="00BE4A2D" w:rsidTr="00D814DB">
        <w:tc>
          <w:tcPr>
            <w:tcW w:w="5098" w:type="dxa"/>
            <w:shd w:val="clear" w:color="auto" w:fill="auto"/>
          </w:tcPr>
          <w:p w:rsidR="00D814DB" w:rsidRPr="00BE4A2D" w:rsidRDefault="00D71605" w:rsidP="00EB0158">
            <w:pPr>
              <w:numPr>
                <w:ilvl w:val="0"/>
                <w:numId w:val="41"/>
              </w:numPr>
              <w:spacing w:line="240" w:lineRule="auto"/>
              <w:jc w:val="both"/>
              <w:rPr>
                <w:rFonts w:ascii="Arial" w:eastAsia="Times New Roman" w:hAnsi="Arial" w:cs="Arial"/>
              </w:rPr>
            </w:pPr>
            <w:r w:rsidRPr="00BE4A2D">
              <w:rPr>
                <w:rFonts w:ascii="Arial" w:eastAsia="Times New Roman" w:hAnsi="Arial" w:cs="Arial"/>
              </w:rPr>
              <w:t xml:space="preserve">vloga ter </w:t>
            </w:r>
            <w:r w:rsidR="00D814DB" w:rsidRPr="00BE4A2D">
              <w:rPr>
                <w:rFonts w:ascii="Arial" w:eastAsia="Times New Roman" w:hAnsi="Arial" w:cs="Arial"/>
              </w:rPr>
              <w:t>pridobitev gradbenega dovoljenja</w:t>
            </w:r>
          </w:p>
        </w:tc>
        <w:tc>
          <w:tcPr>
            <w:tcW w:w="1701" w:type="dxa"/>
            <w:shd w:val="clear" w:color="auto" w:fill="auto"/>
          </w:tcPr>
          <w:p w:rsidR="00D814DB" w:rsidRPr="00BE4A2D" w:rsidRDefault="00D71605" w:rsidP="007218B2">
            <w:pPr>
              <w:spacing w:line="240" w:lineRule="auto"/>
              <w:jc w:val="both"/>
              <w:rPr>
                <w:rFonts w:ascii="Arial" w:eastAsia="Times New Roman" w:hAnsi="Arial" w:cs="Arial"/>
              </w:rPr>
            </w:pPr>
            <w:r w:rsidRPr="00BE4A2D">
              <w:rPr>
                <w:rFonts w:ascii="Arial" w:eastAsia="Times New Roman" w:hAnsi="Arial" w:cs="Arial"/>
              </w:rPr>
              <w:t>Po pridobitvi služnostnih pogodb</w:t>
            </w:r>
          </w:p>
        </w:tc>
        <w:tc>
          <w:tcPr>
            <w:tcW w:w="2410" w:type="dxa"/>
          </w:tcPr>
          <w:p w:rsidR="00D814DB" w:rsidRPr="00BE4A2D" w:rsidRDefault="00D814DB" w:rsidP="007218B2">
            <w:pPr>
              <w:pStyle w:val="Default"/>
              <w:spacing w:line="240" w:lineRule="auto"/>
              <w:rPr>
                <w:rFonts w:eastAsia="Times New Roman"/>
                <w:b/>
                <w:bCs/>
                <w:color w:val="auto"/>
                <w:sz w:val="20"/>
                <w:szCs w:val="20"/>
              </w:rPr>
            </w:pPr>
          </w:p>
        </w:tc>
      </w:tr>
      <w:tr w:rsidR="00D814DB" w:rsidRPr="00BE4A2D" w:rsidTr="00D814DB">
        <w:tc>
          <w:tcPr>
            <w:tcW w:w="5098" w:type="dxa"/>
            <w:shd w:val="clear" w:color="auto" w:fill="auto"/>
          </w:tcPr>
          <w:p w:rsidR="00D814DB" w:rsidRPr="00BE4A2D" w:rsidRDefault="00D814DB" w:rsidP="00EB0158">
            <w:pPr>
              <w:numPr>
                <w:ilvl w:val="0"/>
                <w:numId w:val="41"/>
              </w:numPr>
              <w:spacing w:line="240" w:lineRule="auto"/>
              <w:jc w:val="both"/>
              <w:rPr>
                <w:rFonts w:ascii="Arial" w:eastAsia="Times New Roman" w:hAnsi="Arial" w:cs="Arial"/>
              </w:rPr>
            </w:pPr>
            <w:r w:rsidRPr="00BE4A2D">
              <w:rPr>
                <w:rFonts w:ascii="Arial" w:eastAsia="Times New Roman" w:hAnsi="Arial" w:cs="Arial"/>
              </w:rPr>
              <w:t xml:space="preserve">projektantski nadzor </w:t>
            </w:r>
          </w:p>
        </w:tc>
        <w:tc>
          <w:tcPr>
            <w:tcW w:w="1701" w:type="dxa"/>
            <w:shd w:val="clear" w:color="auto" w:fill="auto"/>
          </w:tcPr>
          <w:p w:rsidR="00D814DB" w:rsidRPr="00BE4A2D" w:rsidRDefault="00D814DB" w:rsidP="007218B2">
            <w:pPr>
              <w:spacing w:line="240" w:lineRule="auto"/>
              <w:jc w:val="both"/>
              <w:rPr>
                <w:rFonts w:ascii="Arial" w:eastAsia="Times New Roman" w:hAnsi="Arial" w:cs="Arial"/>
              </w:rPr>
            </w:pPr>
            <w:r w:rsidRPr="00BE4A2D">
              <w:rPr>
                <w:rFonts w:ascii="Arial" w:eastAsia="Times New Roman" w:hAnsi="Arial" w:cs="Arial"/>
              </w:rPr>
              <w:t>ves ča</w:t>
            </w:r>
            <w:r w:rsidR="00D71605" w:rsidRPr="00BE4A2D">
              <w:rPr>
                <w:rFonts w:ascii="Arial" w:eastAsia="Times New Roman" w:hAnsi="Arial" w:cs="Arial"/>
              </w:rPr>
              <w:t>s gradnje objekta, predvidoma 30</w:t>
            </w:r>
            <w:r w:rsidRPr="00BE4A2D">
              <w:rPr>
                <w:rFonts w:ascii="Arial" w:eastAsia="Times New Roman" w:hAnsi="Arial" w:cs="Arial"/>
              </w:rPr>
              <w:t xml:space="preserve"> mesecev</w:t>
            </w:r>
          </w:p>
        </w:tc>
        <w:tc>
          <w:tcPr>
            <w:tcW w:w="2410" w:type="dxa"/>
          </w:tcPr>
          <w:p w:rsidR="00D814DB" w:rsidRPr="00BE4A2D" w:rsidRDefault="00D814DB" w:rsidP="007218B2">
            <w:pPr>
              <w:pStyle w:val="Default"/>
              <w:spacing w:line="240" w:lineRule="auto"/>
              <w:rPr>
                <w:rFonts w:eastAsia="Times New Roman"/>
                <w:b/>
                <w:bCs/>
                <w:color w:val="auto"/>
                <w:sz w:val="20"/>
                <w:szCs w:val="20"/>
              </w:rPr>
            </w:pPr>
          </w:p>
        </w:tc>
      </w:tr>
      <w:tr w:rsidR="00D814DB" w:rsidRPr="00BE4A2D" w:rsidTr="00D814DB">
        <w:tc>
          <w:tcPr>
            <w:tcW w:w="5098" w:type="dxa"/>
            <w:shd w:val="clear" w:color="auto" w:fill="auto"/>
            <w:vAlign w:val="center"/>
          </w:tcPr>
          <w:p w:rsidR="00D814DB" w:rsidRPr="00BE4A2D" w:rsidRDefault="00D814DB" w:rsidP="007218B2">
            <w:pPr>
              <w:spacing w:line="240" w:lineRule="auto"/>
              <w:rPr>
                <w:rFonts w:ascii="Arial" w:hAnsi="Arial" w:cs="Arial"/>
                <w:b/>
                <w:sz w:val="20"/>
                <w:szCs w:val="20"/>
              </w:rPr>
            </w:pPr>
            <w:r w:rsidRPr="00BE4A2D">
              <w:rPr>
                <w:rFonts w:ascii="Arial" w:hAnsi="Arial" w:cs="Arial"/>
                <w:b/>
                <w:sz w:val="20"/>
                <w:szCs w:val="20"/>
              </w:rPr>
              <w:t>Cena skupaj brez DDV:</w:t>
            </w:r>
          </w:p>
        </w:tc>
        <w:tc>
          <w:tcPr>
            <w:tcW w:w="1701" w:type="dxa"/>
            <w:shd w:val="clear" w:color="auto" w:fill="auto"/>
          </w:tcPr>
          <w:p w:rsidR="00D814DB" w:rsidRPr="00BE4A2D" w:rsidRDefault="00D814DB" w:rsidP="007218B2">
            <w:pPr>
              <w:pStyle w:val="Default"/>
              <w:spacing w:line="240" w:lineRule="auto"/>
              <w:rPr>
                <w:rFonts w:eastAsia="Times New Roman"/>
                <w:b/>
                <w:bCs/>
                <w:color w:val="auto"/>
                <w:sz w:val="20"/>
                <w:szCs w:val="20"/>
              </w:rPr>
            </w:pPr>
          </w:p>
        </w:tc>
        <w:tc>
          <w:tcPr>
            <w:tcW w:w="2410" w:type="dxa"/>
            <w:shd w:val="clear" w:color="auto" w:fill="auto"/>
          </w:tcPr>
          <w:p w:rsidR="00D814DB" w:rsidRPr="00BE4A2D" w:rsidRDefault="00D814DB" w:rsidP="007218B2">
            <w:pPr>
              <w:pStyle w:val="Default"/>
              <w:spacing w:line="240" w:lineRule="auto"/>
              <w:rPr>
                <w:rFonts w:eastAsia="Times New Roman"/>
                <w:b/>
                <w:bCs/>
                <w:color w:val="auto"/>
                <w:sz w:val="20"/>
                <w:szCs w:val="20"/>
              </w:rPr>
            </w:pPr>
          </w:p>
        </w:tc>
      </w:tr>
      <w:tr w:rsidR="00D814DB" w:rsidRPr="00BE4A2D" w:rsidTr="00D814DB">
        <w:tc>
          <w:tcPr>
            <w:tcW w:w="5098" w:type="dxa"/>
            <w:shd w:val="clear" w:color="auto" w:fill="auto"/>
            <w:vAlign w:val="center"/>
          </w:tcPr>
          <w:p w:rsidR="00D814DB" w:rsidRPr="00BE4A2D" w:rsidRDefault="00D814DB" w:rsidP="007218B2">
            <w:pPr>
              <w:spacing w:line="240" w:lineRule="auto"/>
              <w:rPr>
                <w:rFonts w:ascii="Arial" w:hAnsi="Arial" w:cs="Arial"/>
                <w:b/>
                <w:sz w:val="20"/>
                <w:szCs w:val="20"/>
              </w:rPr>
            </w:pPr>
            <w:r w:rsidRPr="00BE4A2D">
              <w:rPr>
                <w:rFonts w:ascii="Arial" w:hAnsi="Arial" w:cs="Arial"/>
                <w:b/>
                <w:sz w:val="20"/>
                <w:szCs w:val="20"/>
              </w:rPr>
              <w:t>Popust v višini ___________ %</w:t>
            </w:r>
          </w:p>
        </w:tc>
        <w:tc>
          <w:tcPr>
            <w:tcW w:w="1701" w:type="dxa"/>
            <w:shd w:val="clear" w:color="auto" w:fill="auto"/>
          </w:tcPr>
          <w:p w:rsidR="00D814DB" w:rsidRPr="00BE4A2D" w:rsidRDefault="00D814DB" w:rsidP="007218B2">
            <w:pPr>
              <w:pStyle w:val="Default"/>
              <w:spacing w:line="240" w:lineRule="auto"/>
              <w:rPr>
                <w:rFonts w:eastAsia="Times New Roman"/>
                <w:b/>
                <w:bCs/>
                <w:color w:val="auto"/>
                <w:sz w:val="20"/>
                <w:szCs w:val="20"/>
              </w:rPr>
            </w:pPr>
          </w:p>
        </w:tc>
        <w:tc>
          <w:tcPr>
            <w:tcW w:w="2410" w:type="dxa"/>
            <w:shd w:val="clear" w:color="auto" w:fill="auto"/>
          </w:tcPr>
          <w:p w:rsidR="00D814DB" w:rsidRPr="00BE4A2D" w:rsidRDefault="00D814DB" w:rsidP="007218B2">
            <w:pPr>
              <w:pStyle w:val="Default"/>
              <w:spacing w:line="240" w:lineRule="auto"/>
              <w:rPr>
                <w:rFonts w:eastAsia="Times New Roman"/>
                <w:b/>
                <w:bCs/>
                <w:color w:val="auto"/>
                <w:sz w:val="20"/>
                <w:szCs w:val="20"/>
              </w:rPr>
            </w:pPr>
          </w:p>
        </w:tc>
      </w:tr>
      <w:tr w:rsidR="00D814DB" w:rsidRPr="00BE4A2D" w:rsidTr="00D814DB">
        <w:tc>
          <w:tcPr>
            <w:tcW w:w="5098" w:type="dxa"/>
            <w:shd w:val="clear" w:color="auto" w:fill="auto"/>
            <w:vAlign w:val="center"/>
          </w:tcPr>
          <w:p w:rsidR="00D814DB" w:rsidRPr="00BE4A2D" w:rsidRDefault="00D814DB" w:rsidP="007218B2">
            <w:pPr>
              <w:pStyle w:val="Slog1"/>
              <w:rPr>
                <w:rFonts w:ascii="Arial" w:hAnsi="Arial" w:cs="Arial"/>
                <w:b/>
                <w:szCs w:val="20"/>
              </w:rPr>
            </w:pPr>
            <w:r w:rsidRPr="00BE4A2D">
              <w:rPr>
                <w:rFonts w:ascii="Arial" w:hAnsi="Arial" w:cs="Arial"/>
                <w:b/>
                <w:szCs w:val="20"/>
              </w:rPr>
              <w:t>Skupaj s popustom brez DDV</w:t>
            </w:r>
          </w:p>
        </w:tc>
        <w:tc>
          <w:tcPr>
            <w:tcW w:w="1701" w:type="dxa"/>
            <w:shd w:val="clear" w:color="auto" w:fill="auto"/>
          </w:tcPr>
          <w:p w:rsidR="00D814DB" w:rsidRPr="00BE4A2D" w:rsidRDefault="00D814DB" w:rsidP="007218B2">
            <w:pPr>
              <w:pStyle w:val="Default"/>
              <w:spacing w:line="240" w:lineRule="auto"/>
              <w:rPr>
                <w:rFonts w:eastAsia="Times New Roman"/>
                <w:b/>
                <w:bCs/>
                <w:color w:val="auto"/>
                <w:sz w:val="20"/>
                <w:szCs w:val="20"/>
              </w:rPr>
            </w:pPr>
          </w:p>
        </w:tc>
        <w:tc>
          <w:tcPr>
            <w:tcW w:w="2410" w:type="dxa"/>
            <w:shd w:val="clear" w:color="auto" w:fill="auto"/>
          </w:tcPr>
          <w:p w:rsidR="00D814DB" w:rsidRPr="00BE4A2D" w:rsidRDefault="00D814DB" w:rsidP="007218B2">
            <w:pPr>
              <w:pStyle w:val="Default"/>
              <w:spacing w:line="240" w:lineRule="auto"/>
              <w:rPr>
                <w:rFonts w:eastAsia="Times New Roman"/>
                <w:b/>
                <w:bCs/>
                <w:color w:val="auto"/>
                <w:sz w:val="20"/>
                <w:szCs w:val="20"/>
              </w:rPr>
            </w:pPr>
          </w:p>
        </w:tc>
      </w:tr>
      <w:tr w:rsidR="00D814DB" w:rsidRPr="00BE4A2D" w:rsidTr="00D814DB">
        <w:tc>
          <w:tcPr>
            <w:tcW w:w="5098" w:type="dxa"/>
            <w:shd w:val="clear" w:color="auto" w:fill="auto"/>
            <w:vAlign w:val="center"/>
          </w:tcPr>
          <w:p w:rsidR="00D814DB" w:rsidRPr="00BE4A2D" w:rsidRDefault="00D814DB" w:rsidP="007218B2">
            <w:pPr>
              <w:spacing w:line="240" w:lineRule="auto"/>
              <w:rPr>
                <w:rFonts w:ascii="Arial" w:hAnsi="Arial" w:cs="Arial"/>
                <w:b/>
                <w:sz w:val="20"/>
                <w:szCs w:val="20"/>
              </w:rPr>
            </w:pPr>
            <w:r w:rsidRPr="00BE4A2D">
              <w:rPr>
                <w:rFonts w:ascii="Arial" w:hAnsi="Arial" w:cs="Arial"/>
                <w:b/>
                <w:sz w:val="20"/>
                <w:szCs w:val="20"/>
              </w:rPr>
              <w:t>DDV 22%</w:t>
            </w:r>
          </w:p>
        </w:tc>
        <w:tc>
          <w:tcPr>
            <w:tcW w:w="1701" w:type="dxa"/>
            <w:shd w:val="clear" w:color="auto" w:fill="auto"/>
          </w:tcPr>
          <w:p w:rsidR="00D814DB" w:rsidRPr="00BE4A2D" w:rsidRDefault="00D814DB" w:rsidP="007218B2">
            <w:pPr>
              <w:pStyle w:val="Default"/>
              <w:spacing w:line="240" w:lineRule="auto"/>
              <w:rPr>
                <w:rFonts w:eastAsia="Times New Roman"/>
                <w:b/>
                <w:bCs/>
                <w:color w:val="auto"/>
                <w:sz w:val="20"/>
                <w:szCs w:val="20"/>
              </w:rPr>
            </w:pPr>
          </w:p>
        </w:tc>
        <w:tc>
          <w:tcPr>
            <w:tcW w:w="2410" w:type="dxa"/>
            <w:shd w:val="clear" w:color="auto" w:fill="auto"/>
          </w:tcPr>
          <w:p w:rsidR="00D814DB" w:rsidRPr="00BE4A2D" w:rsidRDefault="00D814DB" w:rsidP="007218B2">
            <w:pPr>
              <w:pStyle w:val="Default"/>
              <w:spacing w:line="240" w:lineRule="auto"/>
              <w:rPr>
                <w:rFonts w:eastAsia="Times New Roman"/>
                <w:b/>
                <w:bCs/>
                <w:color w:val="auto"/>
                <w:sz w:val="20"/>
                <w:szCs w:val="20"/>
              </w:rPr>
            </w:pPr>
          </w:p>
        </w:tc>
      </w:tr>
      <w:tr w:rsidR="00D814DB" w:rsidRPr="00BE4A2D" w:rsidTr="00D814DB">
        <w:tc>
          <w:tcPr>
            <w:tcW w:w="5098" w:type="dxa"/>
            <w:shd w:val="clear" w:color="auto" w:fill="auto"/>
            <w:vAlign w:val="center"/>
          </w:tcPr>
          <w:p w:rsidR="00D814DB" w:rsidRPr="00BE4A2D" w:rsidRDefault="00D814DB" w:rsidP="007218B2">
            <w:pPr>
              <w:pStyle w:val="Slog1"/>
              <w:rPr>
                <w:rFonts w:ascii="Arial" w:hAnsi="Arial" w:cs="Arial"/>
                <w:b/>
                <w:szCs w:val="20"/>
              </w:rPr>
            </w:pPr>
            <w:r w:rsidRPr="00BE4A2D">
              <w:rPr>
                <w:rFonts w:ascii="Arial" w:hAnsi="Arial" w:cs="Arial"/>
                <w:b/>
                <w:szCs w:val="20"/>
              </w:rPr>
              <w:t>SKUPAJ z DDV:</w:t>
            </w:r>
          </w:p>
        </w:tc>
        <w:tc>
          <w:tcPr>
            <w:tcW w:w="1701" w:type="dxa"/>
            <w:shd w:val="clear" w:color="auto" w:fill="auto"/>
          </w:tcPr>
          <w:p w:rsidR="00D814DB" w:rsidRPr="00BE4A2D" w:rsidRDefault="00D814DB" w:rsidP="007218B2">
            <w:pPr>
              <w:pStyle w:val="Default"/>
              <w:spacing w:line="240" w:lineRule="auto"/>
              <w:rPr>
                <w:rFonts w:eastAsia="Times New Roman"/>
                <w:b/>
                <w:bCs/>
                <w:color w:val="auto"/>
                <w:sz w:val="20"/>
                <w:szCs w:val="20"/>
              </w:rPr>
            </w:pPr>
          </w:p>
        </w:tc>
        <w:tc>
          <w:tcPr>
            <w:tcW w:w="2410" w:type="dxa"/>
            <w:shd w:val="clear" w:color="auto" w:fill="auto"/>
          </w:tcPr>
          <w:p w:rsidR="00D814DB" w:rsidRPr="00BE4A2D" w:rsidRDefault="00D814DB" w:rsidP="007218B2">
            <w:pPr>
              <w:pStyle w:val="Default"/>
              <w:spacing w:line="240" w:lineRule="auto"/>
              <w:rPr>
                <w:rFonts w:eastAsia="Times New Roman"/>
                <w:b/>
                <w:bCs/>
                <w:color w:val="auto"/>
                <w:sz w:val="20"/>
                <w:szCs w:val="20"/>
              </w:rPr>
            </w:pPr>
          </w:p>
        </w:tc>
      </w:tr>
    </w:tbl>
    <w:p w:rsidR="006763CD" w:rsidRPr="00BE4A2D" w:rsidRDefault="00DB6F0C" w:rsidP="007218B2">
      <w:pPr>
        <w:spacing w:line="240" w:lineRule="auto"/>
        <w:jc w:val="both"/>
        <w:rPr>
          <w:rFonts w:ascii="Arial" w:hAnsi="Arial" w:cs="Arial"/>
        </w:rPr>
      </w:pPr>
      <w:r w:rsidRPr="00BE4A2D">
        <w:rPr>
          <w:rFonts w:ascii="Arial" w:hAnsi="Arial" w:cs="Arial"/>
        </w:rPr>
        <w:t xml:space="preserve"> </w:t>
      </w:r>
    </w:p>
    <w:p w:rsidR="002A1DC2" w:rsidRPr="00BE4A2D" w:rsidRDefault="002A1DC2" w:rsidP="007218B2">
      <w:pPr>
        <w:spacing w:line="240" w:lineRule="auto"/>
        <w:jc w:val="both"/>
        <w:rPr>
          <w:rFonts w:ascii="Arial" w:hAnsi="Arial" w:cs="Arial"/>
        </w:rPr>
      </w:pPr>
      <w:r w:rsidRPr="00BE4A2D">
        <w:rPr>
          <w:rFonts w:ascii="Arial" w:hAnsi="Arial" w:cs="Arial"/>
        </w:rPr>
        <w:t>V pogodbeno ceno so vključeni zlasti:</w:t>
      </w:r>
    </w:p>
    <w:p w:rsidR="002A1DC2" w:rsidRPr="00BE4A2D" w:rsidRDefault="002A1DC2" w:rsidP="00EB0158">
      <w:pPr>
        <w:numPr>
          <w:ilvl w:val="0"/>
          <w:numId w:val="40"/>
        </w:numPr>
        <w:spacing w:line="240" w:lineRule="auto"/>
        <w:jc w:val="both"/>
        <w:rPr>
          <w:rFonts w:ascii="Arial" w:hAnsi="Arial" w:cs="Arial"/>
        </w:rPr>
      </w:pPr>
      <w:r w:rsidRPr="00BE4A2D">
        <w:rPr>
          <w:rFonts w:ascii="Arial" w:hAnsi="Arial" w:cs="Arial"/>
        </w:rPr>
        <w:t>vsi stroški v zvezi z izvedbo pogodbenih del;</w:t>
      </w:r>
    </w:p>
    <w:p w:rsidR="002A1DC2" w:rsidRPr="00BE4A2D" w:rsidRDefault="002A1DC2" w:rsidP="00EB0158">
      <w:pPr>
        <w:numPr>
          <w:ilvl w:val="0"/>
          <w:numId w:val="40"/>
        </w:numPr>
        <w:spacing w:line="240" w:lineRule="auto"/>
        <w:jc w:val="both"/>
        <w:rPr>
          <w:rFonts w:ascii="Arial" w:hAnsi="Arial" w:cs="Arial"/>
        </w:rPr>
      </w:pPr>
      <w:r w:rsidRPr="00BE4A2D">
        <w:rPr>
          <w:rFonts w:ascii="Arial" w:hAnsi="Arial" w:cs="Arial"/>
        </w:rPr>
        <w:t>materialni stroški za zahtevano število kompletnih izvodov projektne dokumentacije v materialni in v elektronski obliki ter potrebno število izvodov za dajalce soglasij;</w:t>
      </w:r>
    </w:p>
    <w:p w:rsidR="002A1DC2" w:rsidRPr="00BE4A2D" w:rsidRDefault="002A1DC2" w:rsidP="00EB0158">
      <w:pPr>
        <w:numPr>
          <w:ilvl w:val="0"/>
          <w:numId w:val="40"/>
        </w:numPr>
        <w:spacing w:line="240" w:lineRule="auto"/>
        <w:jc w:val="both"/>
        <w:rPr>
          <w:rFonts w:ascii="Arial" w:hAnsi="Arial" w:cs="Arial"/>
        </w:rPr>
      </w:pPr>
      <w:r w:rsidRPr="00BE4A2D">
        <w:rPr>
          <w:rFonts w:ascii="Arial" w:hAnsi="Arial" w:cs="Arial"/>
        </w:rPr>
        <w:t>izdelava vseh popravkov in dopolnitev projektne dokumentacije zaradi napak in pomanjkljivosti v projektni dokumentaciji ter neizvedljivosti projektne dokumentacije;</w:t>
      </w:r>
    </w:p>
    <w:p w:rsidR="002A1DC2" w:rsidRPr="00BE4A2D" w:rsidRDefault="002A1DC2" w:rsidP="00EB0158">
      <w:pPr>
        <w:numPr>
          <w:ilvl w:val="0"/>
          <w:numId w:val="40"/>
        </w:numPr>
        <w:spacing w:line="240" w:lineRule="auto"/>
        <w:jc w:val="both"/>
        <w:rPr>
          <w:rFonts w:ascii="Arial" w:hAnsi="Arial" w:cs="Arial"/>
        </w:rPr>
      </w:pPr>
      <w:r w:rsidRPr="00BE4A2D">
        <w:rPr>
          <w:rFonts w:ascii="Arial" w:hAnsi="Arial" w:cs="Arial"/>
        </w:rPr>
        <w:t>vsa tolmačenja in usklajevanja načrtov, ki izhajajo iz nejasnih, nepopolnih ali neusklajenih načrtov in so ga odgovorni vodja projekta in odgovorni projektant dolžni izvesti na poziv naročnika;</w:t>
      </w:r>
    </w:p>
    <w:p w:rsidR="002A1DC2" w:rsidRPr="00BE4A2D" w:rsidRDefault="002A1DC2" w:rsidP="00EB0158">
      <w:pPr>
        <w:numPr>
          <w:ilvl w:val="0"/>
          <w:numId w:val="40"/>
        </w:numPr>
        <w:spacing w:line="240" w:lineRule="auto"/>
        <w:jc w:val="both"/>
        <w:rPr>
          <w:rFonts w:ascii="Arial" w:hAnsi="Arial" w:cs="Arial"/>
        </w:rPr>
      </w:pPr>
      <w:r w:rsidRPr="00BE4A2D">
        <w:rPr>
          <w:rFonts w:ascii="Arial" w:hAnsi="Arial" w:cs="Arial"/>
        </w:rPr>
        <w:t>vsa tolmačenja in usklajevanja načrtov v fazi javnega naročila za izbiro izvajalca gradbenih del;</w:t>
      </w:r>
    </w:p>
    <w:p w:rsidR="002A1DC2" w:rsidRPr="00BE4A2D" w:rsidRDefault="002A1DC2" w:rsidP="00EB0158">
      <w:pPr>
        <w:numPr>
          <w:ilvl w:val="0"/>
          <w:numId w:val="40"/>
        </w:numPr>
        <w:spacing w:line="240" w:lineRule="auto"/>
        <w:jc w:val="both"/>
        <w:rPr>
          <w:rFonts w:ascii="Arial" w:hAnsi="Arial" w:cs="Arial"/>
        </w:rPr>
      </w:pPr>
      <w:r w:rsidRPr="00BE4A2D">
        <w:rPr>
          <w:rFonts w:ascii="Arial" w:hAnsi="Arial" w:cs="Arial"/>
        </w:rPr>
        <w:t>rekapitulacija vseh faz z upoštevanjem tehnologije gradnje za potrebe javnega naročila za izbiro izvajalca gradbenih del,</w:t>
      </w:r>
    </w:p>
    <w:p w:rsidR="002A1DC2" w:rsidRPr="00BE4A2D" w:rsidRDefault="002A1DC2" w:rsidP="00EB0158">
      <w:pPr>
        <w:numPr>
          <w:ilvl w:val="0"/>
          <w:numId w:val="40"/>
        </w:numPr>
        <w:spacing w:line="240" w:lineRule="auto"/>
        <w:jc w:val="both"/>
        <w:rPr>
          <w:rFonts w:ascii="Arial" w:hAnsi="Arial" w:cs="Arial"/>
        </w:rPr>
      </w:pPr>
      <w:r w:rsidRPr="00BE4A2D">
        <w:rPr>
          <w:rFonts w:ascii="Arial" w:hAnsi="Arial" w:cs="Arial"/>
        </w:rPr>
        <w:t>sodelovanje in tolmačenje projektov pri vseh upravnih postopkih za izdajo upravnih dovoljenj in javnih obravnavah,</w:t>
      </w:r>
    </w:p>
    <w:p w:rsidR="002A1DC2" w:rsidRPr="00BE4A2D" w:rsidRDefault="002A1DC2" w:rsidP="00EB0158">
      <w:pPr>
        <w:numPr>
          <w:ilvl w:val="0"/>
          <w:numId w:val="40"/>
        </w:numPr>
        <w:spacing w:line="240" w:lineRule="auto"/>
        <w:jc w:val="both"/>
        <w:rPr>
          <w:rFonts w:ascii="Arial" w:hAnsi="Arial" w:cs="Arial"/>
        </w:rPr>
      </w:pPr>
      <w:r w:rsidRPr="00BE4A2D">
        <w:rPr>
          <w:rFonts w:ascii="Arial" w:hAnsi="Arial" w:cs="Arial"/>
        </w:rPr>
        <w:t>zbirna situacija gospodarske javne infrastrukture (načrtovanje morebitnih nadgradenj GJI v interesu upravljavcev ni predmet te pogodbe, vsa načrtovana gospodarska infrastruktura pa mora biti prikazana v zbirni situaciji),</w:t>
      </w:r>
    </w:p>
    <w:p w:rsidR="002A1DC2" w:rsidRPr="00BE4A2D" w:rsidRDefault="002A1DC2" w:rsidP="00EB0158">
      <w:pPr>
        <w:numPr>
          <w:ilvl w:val="0"/>
          <w:numId w:val="40"/>
        </w:numPr>
        <w:spacing w:line="240" w:lineRule="auto"/>
        <w:rPr>
          <w:rFonts w:ascii="Arial" w:hAnsi="Arial" w:cs="Arial"/>
        </w:rPr>
      </w:pPr>
      <w:r w:rsidRPr="00BE4A2D">
        <w:rPr>
          <w:rFonts w:ascii="Arial" w:hAnsi="Arial" w:cs="Arial"/>
        </w:rPr>
        <w:t>stroški pridobivanja soglasij soglasodajalcev;</w:t>
      </w:r>
    </w:p>
    <w:p w:rsidR="002A1DC2" w:rsidRPr="00BE4A2D" w:rsidRDefault="002A1DC2" w:rsidP="00EB0158">
      <w:pPr>
        <w:numPr>
          <w:ilvl w:val="0"/>
          <w:numId w:val="40"/>
        </w:numPr>
        <w:spacing w:line="240" w:lineRule="auto"/>
        <w:jc w:val="both"/>
        <w:rPr>
          <w:rFonts w:ascii="Arial" w:hAnsi="Arial" w:cs="Arial"/>
        </w:rPr>
      </w:pPr>
      <w:r w:rsidRPr="00BE4A2D">
        <w:rPr>
          <w:rFonts w:ascii="Arial" w:hAnsi="Arial" w:cs="Arial"/>
        </w:rPr>
        <w:t>stroški soglasij, upravnih taks, ter vsi preostali stroški potrebni za pravilno in pravočasno izvedbo storitev</w:t>
      </w:r>
      <w:r w:rsidR="0098007D" w:rsidRPr="00BE4A2D">
        <w:rPr>
          <w:rFonts w:ascii="Arial" w:hAnsi="Arial" w:cs="Arial"/>
        </w:rPr>
        <w:t xml:space="preserve"> in drugih obveznosti</w:t>
      </w:r>
      <w:r w:rsidRPr="00BE4A2D">
        <w:rPr>
          <w:rFonts w:ascii="Arial" w:hAnsi="Arial" w:cs="Arial"/>
        </w:rPr>
        <w:t xml:space="preserve"> po tej pogodbi.</w:t>
      </w:r>
    </w:p>
    <w:p w:rsidR="002A1DC2" w:rsidRPr="00BE4A2D" w:rsidRDefault="002A1DC2" w:rsidP="007218B2">
      <w:pPr>
        <w:spacing w:line="240" w:lineRule="auto"/>
        <w:jc w:val="both"/>
        <w:rPr>
          <w:rFonts w:ascii="Arial" w:hAnsi="Arial" w:cs="Arial"/>
        </w:rPr>
      </w:pPr>
    </w:p>
    <w:p w:rsidR="002A1DC2" w:rsidRPr="00BE4A2D" w:rsidRDefault="002A1DC2" w:rsidP="007218B2">
      <w:pPr>
        <w:spacing w:line="240" w:lineRule="auto"/>
        <w:jc w:val="both"/>
        <w:rPr>
          <w:rFonts w:ascii="Arial" w:hAnsi="Arial" w:cs="Arial"/>
        </w:rPr>
      </w:pPr>
      <w:r w:rsidRPr="00BE4A2D">
        <w:rPr>
          <w:rFonts w:ascii="Arial" w:hAnsi="Arial" w:cs="Arial"/>
        </w:rPr>
        <w:t>Pogodbena cena za dogovorjeni obseg del in storitev po tej pogodbi je fiksna in nespremenljiva.</w:t>
      </w:r>
    </w:p>
    <w:p w:rsidR="002A1DC2" w:rsidRPr="00BE4A2D" w:rsidRDefault="002A1DC2" w:rsidP="007218B2">
      <w:pPr>
        <w:spacing w:line="240" w:lineRule="auto"/>
        <w:jc w:val="both"/>
        <w:rPr>
          <w:rFonts w:ascii="Arial" w:hAnsi="Arial" w:cs="Arial"/>
        </w:rPr>
      </w:pPr>
    </w:p>
    <w:p w:rsidR="001C1DDD" w:rsidRPr="00BE4A2D" w:rsidRDefault="001C1DDD" w:rsidP="007218B2">
      <w:pPr>
        <w:spacing w:line="240" w:lineRule="auto"/>
        <w:jc w:val="both"/>
        <w:rPr>
          <w:rFonts w:ascii="Arial" w:hAnsi="Arial" w:cs="Arial"/>
        </w:rPr>
      </w:pPr>
      <w:r w:rsidRPr="00BE4A2D">
        <w:rPr>
          <w:rFonts w:ascii="Arial" w:hAnsi="Arial" w:cs="Arial"/>
        </w:rPr>
        <w:t xml:space="preserve">Naročnik bo poravnal pogodbeni znesek na osnovi opravljenih, predanih in potrjenih del v skladu s ponudbo in pogodbenimi roki, določenimi v tej pogodbi. </w:t>
      </w:r>
    </w:p>
    <w:p w:rsidR="001C1DDD" w:rsidRPr="00BE4A2D" w:rsidRDefault="001C1DDD" w:rsidP="007218B2">
      <w:pPr>
        <w:spacing w:line="240" w:lineRule="auto"/>
        <w:jc w:val="both"/>
        <w:rPr>
          <w:rFonts w:ascii="Arial" w:hAnsi="Arial" w:cs="Arial"/>
        </w:rPr>
      </w:pPr>
    </w:p>
    <w:p w:rsidR="001C1DDD" w:rsidRPr="00BE4A2D" w:rsidRDefault="001C1DDD" w:rsidP="007218B2">
      <w:pPr>
        <w:spacing w:line="240" w:lineRule="auto"/>
        <w:jc w:val="both"/>
        <w:rPr>
          <w:rFonts w:ascii="Arial" w:hAnsi="Arial" w:cs="Arial"/>
        </w:rPr>
      </w:pPr>
      <w:r w:rsidRPr="00BE4A2D">
        <w:rPr>
          <w:rFonts w:ascii="Arial" w:hAnsi="Arial" w:cs="Arial"/>
        </w:rPr>
        <w:t>Izvajalec bo po izvedbi posameznih pogodbenih del izstavil e-račun, ki ga bo naročnik, po potrditvi s strani pooblaščenega predstavnika naročnika,  plačal v plačilnem roku 30. dan od uradnega prejetja.</w:t>
      </w:r>
    </w:p>
    <w:p w:rsidR="001C1DDD" w:rsidRPr="00BE4A2D" w:rsidRDefault="001C1DDD" w:rsidP="007218B2">
      <w:pPr>
        <w:spacing w:line="240" w:lineRule="auto"/>
        <w:rPr>
          <w:rFonts w:ascii="Arial" w:hAnsi="Arial" w:cs="Arial"/>
        </w:rPr>
      </w:pPr>
    </w:p>
    <w:p w:rsidR="001C1DDD" w:rsidRPr="00BE4A2D" w:rsidRDefault="001C1DDD" w:rsidP="007218B2">
      <w:pPr>
        <w:spacing w:line="240" w:lineRule="auto"/>
        <w:rPr>
          <w:rFonts w:ascii="Arial" w:hAnsi="Arial" w:cs="Arial"/>
        </w:rPr>
      </w:pPr>
      <w:r w:rsidRPr="00BE4A2D">
        <w:rPr>
          <w:rFonts w:ascii="Arial" w:hAnsi="Arial" w:cs="Arial"/>
        </w:rPr>
        <w:t xml:space="preserve">Izvajalec bo račune izstavljal na naslednji način – po fazah </w:t>
      </w:r>
      <w:r w:rsidR="00D814DB" w:rsidRPr="00BE4A2D">
        <w:rPr>
          <w:rFonts w:ascii="Arial" w:hAnsi="Arial" w:cs="Arial"/>
        </w:rPr>
        <w:t xml:space="preserve">izvedenih </w:t>
      </w:r>
      <w:r w:rsidRPr="00BE4A2D">
        <w:rPr>
          <w:rFonts w:ascii="Arial" w:hAnsi="Arial" w:cs="Arial"/>
        </w:rPr>
        <w:t>projektantskih storitev:</w:t>
      </w:r>
    </w:p>
    <w:p w:rsidR="00291296" w:rsidRPr="00BE4A2D" w:rsidRDefault="00D814DB" w:rsidP="00EB0158">
      <w:pPr>
        <w:pStyle w:val="Odstavekseznama"/>
        <w:numPr>
          <w:ilvl w:val="0"/>
          <w:numId w:val="53"/>
        </w:numPr>
        <w:spacing w:line="240" w:lineRule="auto"/>
        <w:jc w:val="both"/>
        <w:rPr>
          <w:rFonts w:ascii="Arial" w:hAnsi="Arial" w:cs="Arial"/>
        </w:rPr>
      </w:pPr>
      <w:r w:rsidRPr="00BE4A2D">
        <w:rPr>
          <w:rFonts w:ascii="Arial" w:hAnsi="Arial" w:cs="Arial"/>
        </w:rPr>
        <w:t>izdelava PGD, PZI, projekta opreme in potrebnih študij – po pridobitvi gradbenega dovoljenja in oddaji načrtov,</w:t>
      </w:r>
    </w:p>
    <w:p w:rsidR="00D814DB" w:rsidRPr="00BE4A2D" w:rsidRDefault="00D814DB" w:rsidP="00EB0158">
      <w:pPr>
        <w:pStyle w:val="Odstavekseznama"/>
        <w:numPr>
          <w:ilvl w:val="0"/>
          <w:numId w:val="53"/>
        </w:numPr>
        <w:spacing w:line="240" w:lineRule="auto"/>
        <w:jc w:val="both"/>
        <w:rPr>
          <w:rFonts w:ascii="Arial" w:hAnsi="Arial" w:cs="Arial"/>
        </w:rPr>
      </w:pPr>
      <w:r w:rsidRPr="00BE4A2D">
        <w:rPr>
          <w:rFonts w:ascii="Arial" w:hAnsi="Arial" w:cs="Arial"/>
        </w:rPr>
        <w:t>projektantski nadzor:</w:t>
      </w:r>
      <w:r w:rsidRPr="00BE4A2D">
        <w:rPr>
          <w:rFonts w:ascii="Arial" w:hAnsi="Arial" w:cs="Arial"/>
        </w:rPr>
        <w:tab/>
      </w:r>
    </w:p>
    <w:p w:rsidR="00291296" w:rsidRPr="00BE4A2D" w:rsidRDefault="00D814DB" w:rsidP="00EB0158">
      <w:pPr>
        <w:pStyle w:val="Odstavekseznama"/>
        <w:numPr>
          <w:ilvl w:val="0"/>
          <w:numId w:val="54"/>
        </w:numPr>
        <w:spacing w:line="240" w:lineRule="auto"/>
        <w:jc w:val="both"/>
        <w:rPr>
          <w:rFonts w:ascii="Arial" w:hAnsi="Arial" w:cs="Arial"/>
        </w:rPr>
      </w:pPr>
      <w:r w:rsidRPr="00BE4A2D">
        <w:rPr>
          <w:rFonts w:ascii="Arial" w:hAnsi="Arial" w:cs="Arial"/>
        </w:rPr>
        <w:t>50% do 28.11.2017,</w:t>
      </w:r>
    </w:p>
    <w:p w:rsidR="00D814DB" w:rsidRPr="00BE4A2D" w:rsidRDefault="00D814DB" w:rsidP="00EB0158">
      <w:pPr>
        <w:pStyle w:val="Odstavekseznama"/>
        <w:numPr>
          <w:ilvl w:val="0"/>
          <w:numId w:val="54"/>
        </w:numPr>
        <w:spacing w:line="240" w:lineRule="auto"/>
        <w:jc w:val="both"/>
        <w:rPr>
          <w:rFonts w:ascii="Arial" w:hAnsi="Arial" w:cs="Arial"/>
        </w:rPr>
      </w:pPr>
      <w:r w:rsidRPr="00BE4A2D">
        <w:rPr>
          <w:rFonts w:ascii="Arial" w:hAnsi="Arial" w:cs="Arial"/>
        </w:rPr>
        <w:t>50% po zaključku gradnje.</w:t>
      </w:r>
    </w:p>
    <w:p w:rsidR="00711B43" w:rsidRPr="00BE4A2D" w:rsidRDefault="00711B43" w:rsidP="007218B2">
      <w:pPr>
        <w:spacing w:line="240" w:lineRule="auto"/>
        <w:jc w:val="both"/>
        <w:rPr>
          <w:rFonts w:ascii="Arial" w:hAnsi="Arial" w:cs="Arial"/>
        </w:rPr>
      </w:pPr>
    </w:p>
    <w:p w:rsidR="00362740" w:rsidRPr="00BE4A2D" w:rsidRDefault="00362740" w:rsidP="007218B2">
      <w:pPr>
        <w:spacing w:line="240" w:lineRule="auto"/>
        <w:jc w:val="both"/>
        <w:rPr>
          <w:rFonts w:ascii="Arial" w:hAnsi="Arial" w:cs="Arial"/>
        </w:rPr>
      </w:pPr>
      <w:r w:rsidRPr="00BE4A2D">
        <w:rPr>
          <w:rFonts w:ascii="Arial" w:hAnsi="Arial" w:cs="Arial"/>
        </w:rPr>
        <w:t>Plačilni rok prične teči naslednji dan po prejemu računa, ki je podlaga za izplačilo. Če zadnji dan roka sovpada z dnem, ko je po zakonu dela prost dan oziroma v plačilnem sistemu TARGET ni opredeljen kot plačilni dan, se za zadnji dan roka šteje naslednji delavnik oziroma naslednji plačilni dan v sistemu TARGET.</w:t>
      </w:r>
    </w:p>
    <w:p w:rsidR="00B00666" w:rsidRPr="00BE4A2D" w:rsidRDefault="00B00666" w:rsidP="007218B2">
      <w:pPr>
        <w:spacing w:line="240" w:lineRule="auto"/>
        <w:jc w:val="both"/>
        <w:rPr>
          <w:rFonts w:ascii="Arial" w:hAnsi="Arial" w:cs="Arial"/>
        </w:rPr>
      </w:pPr>
    </w:p>
    <w:p w:rsidR="00362740" w:rsidRPr="00BE4A2D" w:rsidRDefault="00362740" w:rsidP="007218B2">
      <w:pPr>
        <w:spacing w:line="240" w:lineRule="auto"/>
        <w:jc w:val="both"/>
        <w:rPr>
          <w:rFonts w:ascii="Arial" w:hAnsi="Arial" w:cs="Arial"/>
        </w:rPr>
      </w:pPr>
      <w:r w:rsidRPr="00BE4A2D">
        <w:rPr>
          <w:rFonts w:ascii="Arial" w:hAnsi="Arial" w:cs="Arial"/>
        </w:rPr>
        <w:t>Šteje se, da je naročnik prevzel posamezno fazo projektne dokumentacije takrat, ko izvajalcu pisno potrdi, da je posamezna faza prevzete projektne dokumentacije izdelana tako, kot je dogovorjeno s to pogodbo. V primeru, da ima naročnik pripombe na prevzeto delo se izvajalec zaveže, da bo napake odpravil v roku 8 dni.</w:t>
      </w:r>
    </w:p>
    <w:p w:rsidR="00611923" w:rsidRPr="00BE4A2D" w:rsidRDefault="00611923" w:rsidP="007218B2">
      <w:pPr>
        <w:spacing w:line="240" w:lineRule="auto"/>
        <w:rPr>
          <w:rFonts w:ascii="Arial" w:hAnsi="Arial" w:cs="Arial"/>
        </w:rPr>
      </w:pPr>
    </w:p>
    <w:p w:rsidR="00611923" w:rsidRPr="00BE4A2D" w:rsidRDefault="00611923" w:rsidP="007218B2">
      <w:pPr>
        <w:spacing w:line="240" w:lineRule="auto"/>
        <w:rPr>
          <w:rFonts w:ascii="Arial" w:hAnsi="Arial" w:cs="Arial"/>
          <w:b/>
        </w:rPr>
      </w:pPr>
      <w:r w:rsidRPr="00BE4A2D">
        <w:rPr>
          <w:rFonts w:ascii="Arial" w:hAnsi="Arial" w:cs="Arial"/>
          <w:b/>
        </w:rPr>
        <w:t>Obveznosti pogodbenih strank</w:t>
      </w:r>
    </w:p>
    <w:p w:rsidR="00030C49" w:rsidRPr="00BE4A2D" w:rsidRDefault="00030C49" w:rsidP="00EB0158">
      <w:pPr>
        <w:numPr>
          <w:ilvl w:val="0"/>
          <w:numId w:val="53"/>
        </w:numPr>
        <w:spacing w:line="240" w:lineRule="auto"/>
        <w:jc w:val="center"/>
        <w:rPr>
          <w:rFonts w:ascii="Arial" w:hAnsi="Arial" w:cs="Arial"/>
        </w:rPr>
      </w:pPr>
      <w:r w:rsidRPr="00BE4A2D">
        <w:rPr>
          <w:rFonts w:ascii="Arial" w:hAnsi="Arial" w:cs="Arial"/>
        </w:rPr>
        <w:t>člen</w:t>
      </w:r>
    </w:p>
    <w:p w:rsidR="00362740" w:rsidRPr="00BE4A2D" w:rsidRDefault="00362740" w:rsidP="007218B2">
      <w:pPr>
        <w:spacing w:line="240" w:lineRule="auto"/>
        <w:jc w:val="both"/>
        <w:rPr>
          <w:rFonts w:ascii="Arial" w:hAnsi="Arial" w:cs="Arial"/>
        </w:rPr>
      </w:pPr>
      <w:r w:rsidRPr="00BE4A2D">
        <w:rPr>
          <w:rFonts w:ascii="Arial" w:hAnsi="Arial" w:cs="Arial"/>
        </w:rPr>
        <w:t>Naročnik se obvezuje:</w:t>
      </w:r>
    </w:p>
    <w:p w:rsidR="00711B43" w:rsidRPr="00BE4A2D" w:rsidRDefault="00711B43" w:rsidP="00EB0158">
      <w:pPr>
        <w:numPr>
          <w:ilvl w:val="0"/>
          <w:numId w:val="35"/>
        </w:numPr>
        <w:spacing w:line="240" w:lineRule="auto"/>
        <w:jc w:val="both"/>
        <w:rPr>
          <w:rFonts w:ascii="Arial" w:hAnsi="Arial" w:cs="Arial"/>
        </w:rPr>
      </w:pPr>
      <w:r w:rsidRPr="00BE4A2D">
        <w:rPr>
          <w:rFonts w:ascii="Arial" w:hAnsi="Arial" w:cs="Arial"/>
        </w:rPr>
        <w:t xml:space="preserve">izvajalcu posredovali geodetski načrt obstoječega stanja, </w:t>
      </w:r>
    </w:p>
    <w:p w:rsidR="00B00666" w:rsidRPr="00BE4A2D" w:rsidRDefault="00362740" w:rsidP="00EB0158">
      <w:pPr>
        <w:numPr>
          <w:ilvl w:val="0"/>
          <w:numId w:val="35"/>
        </w:numPr>
        <w:spacing w:line="240" w:lineRule="auto"/>
        <w:jc w:val="both"/>
        <w:rPr>
          <w:rFonts w:ascii="Arial" w:hAnsi="Arial" w:cs="Arial"/>
        </w:rPr>
      </w:pPr>
      <w:r w:rsidRPr="00BE4A2D">
        <w:rPr>
          <w:rFonts w:ascii="Arial" w:hAnsi="Arial" w:cs="Arial"/>
        </w:rPr>
        <w:t xml:space="preserve">izvajalcu </w:t>
      </w:r>
      <w:r w:rsidR="00711B43" w:rsidRPr="00BE4A2D">
        <w:rPr>
          <w:rFonts w:ascii="Arial" w:hAnsi="Arial" w:cs="Arial"/>
        </w:rPr>
        <w:t xml:space="preserve">posredovati potrebne informacije </w:t>
      </w:r>
      <w:r w:rsidRPr="00BE4A2D">
        <w:rPr>
          <w:rFonts w:ascii="Arial" w:hAnsi="Arial" w:cs="Arial"/>
        </w:rPr>
        <w:t>in pripombe za uspešno in neovirano izvedbo predmeta naročila;</w:t>
      </w:r>
    </w:p>
    <w:p w:rsidR="00CA0E0A" w:rsidRPr="00BE4A2D" w:rsidRDefault="00CA0E0A" w:rsidP="00EB0158">
      <w:pPr>
        <w:numPr>
          <w:ilvl w:val="0"/>
          <w:numId w:val="35"/>
        </w:numPr>
        <w:spacing w:line="240" w:lineRule="auto"/>
        <w:jc w:val="both"/>
        <w:rPr>
          <w:rFonts w:ascii="Arial" w:hAnsi="Arial" w:cs="Arial"/>
        </w:rPr>
      </w:pPr>
      <w:r w:rsidRPr="00BE4A2D">
        <w:rPr>
          <w:rFonts w:ascii="Arial" w:hAnsi="Arial" w:cs="Arial"/>
        </w:rPr>
        <w:t>sodelovati z izvajalcem s ciljem, da se prevzete storitve izvršijo pravočasno in kvalitetno;</w:t>
      </w:r>
    </w:p>
    <w:p w:rsidR="00CA0E0A" w:rsidRPr="00BE4A2D" w:rsidRDefault="00CA0E0A" w:rsidP="00EB0158">
      <w:pPr>
        <w:numPr>
          <w:ilvl w:val="0"/>
          <w:numId w:val="35"/>
        </w:numPr>
        <w:spacing w:line="240" w:lineRule="auto"/>
        <w:jc w:val="both"/>
        <w:rPr>
          <w:rFonts w:ascii="Arial" w:hAnsi="Arial" w:cs="Arial"/>
        </w:rPr>
      </w:pPr>
      <w:r w:rsidRPr="00BE4A2D">
        <w:rPr>
          <w:rFonts w:ascii="Arial" w:hAnsi="Arial" w:cs="Arial"/>
        </w:rPr>
        <w:t>pravočasno obvestiti izvajalca o vseh spremembah in novo nastalih situacijah, ki bi lahko imele vpliv na izvršitev prevzetih storitev;</w:t>
      </w:r>
    </w:p>
    <w:p w:rsidR="00CA0E0A" w:rsidRPr="00BE4A2D" w:rsidRDefault="00CA0E0A" w:rsidP="00EB0158">
      <w:pPr>
        <w:numPr>
          <w:ilvl w:val="0"/>
          <w:numId w:val="35"/>
        </w:numPr>
        <w:spacing w:line="240" w:lineRule="auto"/>
        <w:jc w:val="both"/>
        <w:rPr>
          <w:rFonts w:ascii="Arial" w:hAnsi="Arial" w:cs="Arial"/>
        </w:rPr>
      </w:pPr>
      <w:r w:rsidRPr="00BE4A2D">
        <w:rPr>
          <w:rFonts w:ascii="Arial" w:hAnsi="Arial" w:cs="Arial"/>
        </w:rPr>
        <w:t>urediti plačilne obveznosti, izhajajoč iz pogodbe.</w:t>
      </w:r>
    </w:p>
    <w:p w:rsidR="00362740" w:rsidRPr="00BE4A2D" w:rsidRDefault="00362740" w:rsidP="007218B2">
      <w:pPr>
        <w:spacing w:line="240" w:lineRule="auto"/>
        <w:jc w:val="both"/>
        <w:rPr>
          <w:rFonts w:ascii="Arial" w:hAnsi="Arial" w:cs="Arial"/>
        </w:rPr>
      </w:pPr>
    </w:p>
    <w:p w:rsidR="00362740" w:rsidRPr="00BE4A2D" w:rsidRDefault="00362740" w:rsidP="007218B2">
      <w:pPr>
        <w:spacing w:line="240" w:lineRule="auto"/>
        <w:jc w:val="both"/>
        <w:rPr>
          <w:rFonts w:ascii="Arial" w:hAnsi="Arial" w:cs="Arial"/>
        </w:rPr>
      </w:pPr>
      <w:r w:rsidRPr="00BE4A2D">
        <w:rPr>
          <w:rFonts w:ascii="Arial" w:hAnsi="Arial" w:cs="Arial"/>
        </w:rPr>
        <w:t>Izvajalec se obvezuje:</w:t>
      </w:r>
    </w:p>
    <w:p w:rsidR="00CA0E0A" w:rsidRPr="00BE4A2D" w:rsidRDefault="00CA0E0A" w:rsidP="00EB0158">
      <w:pPr>
        <w:numPr>
          <w:ilvl w:val="0"/>
          <w:numId w:val="36"/>
        </w:numPr>
        <w:spacing w:line="240" w:lineRule="auto"/>
        <w:jc w:val="both"/>
        <w:rPr>
          <w:rFonts w:ascii="Arial" w:hAnsi="Arial" w:cs="Arial"/>
        </w:rPr>
      </w:pPr>
      <w:r w:rsidRPr="00BE4A2D">
        <w:rPr>
          <w:rFonts w:ascii="Arial" w:hAnsi="Arial" w:cs="Arial"/>
        </w:rPr>
        <w:t>d</w:t>
      </w:r>
      <w:r w:rsidR="0098007D" w:rsidRPr="00BE4A2D">
        <w:rPr>
          <w:rFonts w:ascii="Arial" w:hAnsi="Arial" w:cs="Arial"/>
        </w:rPr>
        <w:t>a bo kot jamstvo za pravilno</w:t>
      </w:r>
      <w:r w:rsidRPr="00BE4A2D">
        <w:rPr>
          <w:rFonts w:ascii="Arial" w:hAnsi="Arial" w:cs="Arial"/>
        </w:rPr>
        <w:t xml:space="preserve"> in pravočasno izvršitev del v </w:t>
      </w:r>
      <w:r w:rsidR="00711B43" w:rsidRPr="00BE4A2D">
        <w:rPr>
          <w:rFonts w:ascii="Arial" w:hAnsi="Arial" w:cs="Arial"/>
        </w:rPr>
        <w:t xml:space="preserve"> 5</w:t>
      </w:r>
      <w:r w:rsidRPr="00BE4A2D">
        <w:rPr>
          <w:rFonts w:ascii="Arial" w:hAnsi="Arial" w:cs="Arial"/>
        </w:rPr>
        <w:t xml:space="preserve"> dneh po podpisu pogodbe izročil </w:t>
      </w:r>
      <w:r w:rsidR="0098007D" w:rsidRPr="00BE4A2D">
        <w:rPr>
          <w:rFonts w:ascii="Arial" w:hAnsi="Arial" w:cs="Arial"/>
        </w:rPr>
        <w:t>zavarovanje za dobro izvedbo</w:t>
      </w:r>
      <w:r w:rsidR="0040157B" w:rsidRPr="00BE4A2D">
        <w:rPr>
          <w:rFonts w:ascii="Arial" w:hAnsi="Arial" w:cs="Arial"/>
        </w:rPr>
        <w:t xml:space="preserve"> v skladu z določili dokumentacije v zvezi z oddajo javnega naročila in pogodbo,</w:t>
      </w:r>
      <w:r w:rsidRPr="00BE4A2D">
        <w:rPr>
          <w:rFonts w:ascii="Arial" w:hAnsi="Arial" w:cs="Arial"/>
        </w:rPr>
        <w:t xml:space="preserve"> v višini 10% ponudbene vrednosti z DDV, z veljavnostjo do zaključka pogodbenih obveznosti, sicer bo naročnik odstopil od pogodbe in unovčil izvajalčevo zavarovanje za resnost ponudbe; </w:t>
      </w:r>
    </w:p>
    <w:p w:rsidR="00CA0E0A" w:rsidRPr="00BE4A2D" w:rsidRDefault="00CA0E0A" w:rsidP="00EB0158">
      <w:pPr>
        <w:numPr>
          <w:ilvl w:val="0"/>
          <w:numId w:val="36"/>
        </w:numPr>
        <w:spacing w:line="240" w:lineRule="auto"/>
        <w:jc w:val="both"/>
        <w:rPr>
          <w:rFonts w:ascii="Arial" w:hAnsi="Arial" w:cs="Arial"/>
        </w:rPr>
      </w:pPr>
      <w:r w:rsidRPr="00BE4A2D">
        <w:rPr>
          <w:rFonts w:ascii="Arial" w:hAnsi="Arial" w:cs="Arial"/>
        </w:rPr>
        <w:t xml:space="preserve">v roku </w:t>
      </w:r>
      <w:r w:rsidR="00711B43" w:rsidRPr="00BE4A2D">
        <w:rPr>
          <w:rFonts w:ascii="Arial" w:hAnsi="Arial" w:cs="Arial"/>
        </w:rPr>
        <w:t>5</w:t>
      </w:r>
      <w:r w:rsidRPr="00BE4A2D">
        <w:rPr>
          <w:rFonts w:ascii="Arial" w:hAnsi="Arial" w:cs="Arial"/>
        </w:rPr>
        <w:t xml:space="preserve"> dni po podpisu te pogodbe naročniku predložiti zavarovalno polico, z zavarovalnimi pogoji in potrdilom o plačilu premije za leto 2016 o zavarovanju odgovornosti </w:t>
      </w:r>
      <w:r w:rsidR="0098007D" w:rsidRPr="00BE4A2D">
        <w:rPr>
          <w:rFonts w:ascii="Arial" w:hAnsi="Arial" w:cs="Arial"/>
        </w:rPr>
        <w:t>v skladu s 33. členom ZGO-1</w:t>
      </w:r>
      <w:r w:rsidRPr="00BE4A2D">
        <w:rPr>
          <w:rFonts w:ascii="Arial" w:hAnsi="Arial" w:cs="Arial"/>
        </w:rPr>
        <w:t>, sicer bo naročnik odstopil od pogodbe in unovčil izvajalčevo zavarovanje za resnost ponudbe;</w:t>
      </w:r>
    </w:p>
    <w:p w:rsidR="00CA0E0A" w:rsidRPr="00BE4A2D" w:rsidRDefault="00CA0E0A" w:rsidP="00EB0158">
      <w:pPr>
        <w:numPr>
          <w:ilvl w:val="0"/>
          <w:numId w:val="36"/>
        </w:numPr>
        <w:spacing w:line="240" w:lineRule="auto"/>
        <w:jc w:val="both"/>
        <w:rPr>
          <w:rFonts w:ascii="Arial" w:hAnsi="Arial" w:cs="Arial"/>
        </w:rPr>
      </w:pPr>
      <w:r w:rsidRPr="00BE4A2D">
        <w:rPr>
          <w:rFonts w:ascii="Arial" w:hAnsi="Arial" w:cs="Arial"/>
        </w:rPr>
        <w:t>prevzete storitve izvršiti strokovno, vestno in kvalitetno, v skladu z veljavno zakonodajo, tehničnimi predpisi, standardi in normami;</w:t>
      </w:r>
    </w:p>
    <w:p w:rsidR="00CA0E0A" w:rsidRPr="00BE4A2D" w:rsidRDefault="00CA0E0A" w:rsidP="00EB0158">
      <w:pPr>
        <w:numPr>
          <w:ilvl w:val="0"/>
          <w:numId w:val="36"/>
        </w:numPr>
        <w:spacing w:line="240" w:lineRule="auto"/>
        <w:jc w:val="both"/>
        <w:rPr>
          <w:rFonts w:ascii="Arial" w:hAnsi="Arial" w:cs="Arial"/>
        </w:rPr>
      </w:pPr>
      <w:r w:rsidRPr="00BE4A2D">
        <w:rPr>
          <w:rFonts w:ascii="Arial" w:hAnsi="Arial" w:cs="Arial"/>
        </w:rPr>
        <w:t>storiti vse, kar spada v obseg prevzetih obveznosti, da bodo po tej pogodbi dogovorjeni roki izpolnjeni;</w:t>
      </w:r>
    </w:p>
    <w:p w:rsidR="00CA0E0A" w:rsidRPr="00BE4A2D" w:rsidRDefault="00CA0E0A" w:rsidP="00EB0158">
      <w:pPr>
        <w:numPr>
          <w:ilvl w:val="0"/>
          <w:numId w:val="36"/>
        </w:numPr>
        <w:spacing w:line="240" w:lineRule="auto"/>
        <w:jc w:val="both"/>
        <w:rPr>
          <w:rFonts w:ascii="Arial" w:hAnsi="Arial" w:cs="Arial"/>
        </w:rPr>
      </w:pPr>
      <w:r w:rsidRPr="00BE4A2D">
        <w:rPr>
          <w:rFonts w:ascii="Arial" w:hAnsi="Arial" w:cs="Arial"/>
        </w:rPr>
        <w:t>izvršiti pogodbene storitve gospodarno v korist naročnika;</w:t>
      </w:r>
    </w:p>
    <w:p w:rsidR="00CA0E0A" w:rsidRPr="00BE4A2D" w:rsidRDefault="00CA0E0A" w:rsidP="00EB0158">
      <w:pPr>
        <w:numPr>
          <w:ilvl w:val="0"/>
          <w:numId w:val="36"/>
        </w:numPr>
        <w:spacing w:line="240" w:lineRule="auto"/>
        <w:jc w:val="both"/>
        <w:rPr>
          <w:rFonts w:ascii="Arial" w:hAnsi="Arial" w:cs="Arial"/>
        </w:rPr>
      </w:pPr>
      <w:r w:rsidRPr="00BE4A2D">
        <w:rPr>
          <w:rFonts w:ascii="Arial" w:hAnsi="Arial" w:cs="Arial"/>
        </w:rPr>
        <w:t>upoštevati predloge naročnika glede racionalne in ekonomsko ugodne izvedbe objekta;</w:t>
      </w:r>
    </w:p>
    <w:p w:rsidR="00CA0E0A" w:rsidRPr="00BE4A2D" w:rsidRDefault="00CA0E0A" w:rsidP="00EB0158">
      <w:pPr>
        <w:numPr>
          <w:ilvl w:val="0"/>
          <w:numId w:val="36"/>
        </w:numPr>
        <w:spacing w:line="240" w:lineRule="auto"/>
        <w:jc w:val="both"/>
        <w:rPr>
          <w:rFonts w:ascii="Arial" w:hAnsi="Arial" w:cs="Arial"/>
        </w:rPr>
      </w:pPr>
      <w:r w:rsidRPr="00BE4A2D">
        <w:rPr>
          <w:rFonts w:ascii="Arial" w:hAnsi="Arial" w:cs="Arial"/>
        </w:rPr>
        <w:t xml:space="preserve">v času izdelave projektne dokumentacije upoštevati upravičene pripombe naročnika in njegovega izvajalca tehničnega svetovanja ter jih tudi odpraviti, če projektne rešitve ne bodo usklajene s projektno nalogo, razpisno dokumentacijo, projektnimi pogoji, soglasji, predpisi in standardi, pa tudi če projektne rešitve ne </w:t>
      </w:r>
      <w:r w:rsidRPr="00BE4A2D">
        <w:rPr>
          <w:rFonts w:ascii="Arial" w:hAnsi="Arial" w:cs="Arial"/>
        </w:rPr>
        <w:lastRenderedPageBreak/>
        <w:t>bodo predvidevale funkcionalnih in kvalitetnih rešitev, ki veljajo za tovrstne objekte, kar ne sme vplivati na posamezne in na končni pogodbeni rok. Izvajalec je dolžan, v skladu z zahtevami naročnika, prilagoditi prostorski program.</w:t>
      </w:r>
    </w:p>
    <w:p w:rsidR="00CA0E0A" w:rsidRPr="00BE4A2D" w:rsidRDefault="00CA0E0A" w:rsidP="00EB0158">
      <w:pPr>
        <w:numPr>
          <w:ilvl w:val="0"/>
          <w:numId w:val="36"/>
        </w:numPr>
        <w:spacing w:line="240" w:lineRule="auto"/>
        <w:jc w:val="both"/>
        <w:rPr>
          <w:rFonts w:ascii="Arial" w:hAnsi="Arial" w:cs="Arial"/>
        </w:rPr>
      </w:pPr>
      <w:r w:rsidRPr="00BE4A2D">
        <w:rPr>
          <w:rFonts w:ascii="Arial" w:hAnsi="Arial" w:cs="Arial"/>
        </w:rPr>
        <w:t>na svoje stroške in v pogodbenem roku izvršiti dopolnitve in spremembe v prevzetem obsegu, če se ugotovi, da je izvajalec del pomanjkljivo opravil storitve iz pogodbenih obveznosti;</w:t>
      </w:r>
    </w:p>
    <w:p w:rsidR="00CA0E0A" w:rsidRPr="00BE4A2D" w:rsidRDefault="00CA0E0A" w:rsidP="00EB0158">
      <w:pPr>
        <w:numPr>
          <w:ilvl w:val="0"/>
          <w:numId w:val="36"/>
        </w:numPr>
        <w:spacing w:line="240" w:lineRule="auto"/>
        <w:jc w:val="both"/>
        <w:rPr>
          <w:rFonts w:ascii="Arial" w:hAnsi="Arial" w:cs="Arial"/>
        </w:rPr>
      </w:pPr>
      <w:r w:rsidRPr="00BE4A2D">
        <w:rPr>
          <w:rFonts w:ascii="Arial" w:hAnsi="Arial" w:cs="Arial"/>
        </w:rPr>
        <w:t>sproti pisno obveščati naročnika o tekoči problematiki in nastalih situacijah, ki bi lahko vplivale na izvršitev prevzetih obveznosti;</w:t>
      </w:r>
    </w:p>
    <w:p w:rsidR="00CA0E0A" w:rsidRPr="00BE4A2D" w:rsidRDefault="00CA0E0A" w:rsidP="00EB0158">
      <w:pPr>
        <w:numPr>
          <w:ilvl w:val="0"/>
          <w:numId w:val="36"/>
        </w:numPr>
        <w:spacing w:line="240" w:lineRule="auto"/>
        <w:jc w:val="both"/>
        <w:rPr>
          <w:rFonts w:ascii="Arial" w:hAnsi="Arial" w:cs="Arial"/>
        </w:rPr>
      </w:pPr>
      <w:r w:rsidRPr="00BE4A2D">
        <w:rPr>
          <w:rFonts w:ascii="Arial" w:hAnsi="Arial" w:cs="Arial"/>
        </w:rPr>
        <w:t>udeleževati se sestankov na zahtevo naročnika ali izvajalca tehničnega svetovanja glede izdelave projektne dokumentacije in ostalih zadev v zvezi s pogodbenimi deli,</w:t>
      </w:r>
    </w:p>
    <w:p w:rsidR="00CA0E0A" w:rsidRPr="00BE4A2D" w:rsidRDefault="00CA0E0A" w:rsidP="00EB0158">
      <w:pPr>
        <w:numPr>
          <w:ilvl w:val="0"/>
          <w:numId w:val="36"/>
        </w:numPr>
        <w:spacing w:line="240" w:lineRule="auto"/>
        <w:jc w:val="both"/>
        <w:rPr>
          <w:rFonts w:ascii="Arial" w:hAnsi="Arial" w:cs="Arial"/>
        </w:rPr>
      </w:pPr>
      <w:r w:rsidRPr="00BE4A2D">
        <w:rPr>
          <w:rFonts w:ascii="Arial" w:hAnsi="Arial" w:cs="Arial"/>
        </w:rPr>
        <w:t>izvršiti korekcije projektne dokumentacije, na podlagi zahtev revizijskega poročila in naročnika;</w:t>
      </w:r>
    </w:p>
    <w:p w:rsidR="00CA0E0A" w:rsidRPr="00BE4A2D" w:rsidRDefault="00CA0E0A" w:rsidP="00EB0158">
      <w:pPr>
        <w:numPr>
          <w:ilvl w:val="0"/>
          <w:numId w:val="36"/>
        </w:numPr>
        <w:spacing w:line="240" w:lineRule="auto"/>
        <w:jc w:val="both"/>
        <w:rPr>
          <w:rFonts w:ascii="Arial" w:hAnsi="Arial" w:cs="Arial"/>
        </w:rPr>
      </w:pPr>
      <w:r w:rsidRPr="00BE4A2D">
        <w:rPr>
          <w:rFonts w:ascii="Arial" w:hAnsi="Arial" w:cs="Arial"/>
        </w:rPr>
        <w:t>redno spremljati gradnjo objekta in sodelovati na operativnih sestankih na gradbišču;</w:t>
      </w:r>
    </w:p>
    <w:p w:rsidR="00CA0E0A" w:rsidRPr="00BE4A2D" w:rsidRDefault="00CA0E0A" w:rsidP="00EB0158">
      <w:pPr>
        <w:numPr>
          <w:ilvl w:val="0"/>
          <w:numId w:val="36"/>
        </w:numPr>
        <w:spacing w:line="240" w:lineRule="auto"/>
        <w:jc w:val="both"/>
        <w:rPr>
          <w:rFonts w:ascii="Arial" w:hAnsi="Arial" w:cs="Arial"/>
        </w:rPr>
      </w:pPr>
      <w:r w:rsidRPr="00BE4A2D">
        <w:rPr>
          <w:rFonts w:ascii="Arial" w:hAnsi="Arial" w:cs="Arial"/>
        </w:rPr>
        <w:t>sproti popravljati in dopolnjevati projektne rešitve</w:t>
      </w:r>
      <w:r w:rsidR="00711B43" w:rsidRPr="00BE4A2D">
        <w:rPr>
          <w:rFonts w:ascii="Arial" w:hAnsi="Arial" w:cs="Arial"/>
        </w:rPr>
        <w:t>,</w:t>
      </w:r>
      <w:r w:rsidRPr="00BE4A2D">
        <w:rPr>
          <w:rFonts w:ascii="Arial" w:hAnsi="Arial" w:cs="Arial"/>
        </w:rPr>
        <w:t xml:space="preserve"> v kolikor se pri gradnji izkaže, da so le-te pomanjkljive ali nepravilne;</w:t>
      </w:r>
    </w:p>
    <w:p w:rsidR="00CA0E0A" w:rsidRPr="00BE4A2D" w:rsidRDefault="00CA0E0A" w:rsidP="00EB0158">
      <w:pPr>
        <w:numPr>
          <w:ilvl w:val="0"/>
          <w:numId w:val="36"/>
        </w:numPr>
        <w:spacing w:line="240" w:lineRule="auto"/>
        <w:jc w:val="both"/>
        <w:rPr>
          <w:rFonts w:ascii="Arial" w:hAnsi="Arial" w:cs="Arial"/>
        </w:rPr>
      </w:pPr>
      <w:r w:rsidRPr="00BE4A2D">
        <w:rPr>
          <w:rFonts w:ascii="Arial" w:hAnsi="Arial" w:cs="Arial"/>
        </w:rPr>
        <w:t>v pisni obliki potrjevati predvidene materiale za vgradnjo, delavniške načrte, detajle kot tudi vso opremo izvajalcev del in njihovih podizvajalcev, tako iz gradbeno-arhitektonskega vidika kot tudi iz vidika instalacijskih del, soglasje mora podati tudi predstavnik naročnika;</w:t>
      </w:r>
    </w:p>
    <w:p w:rsidR="00CA0E0A" w:rsidRPr="00BE4A2D" w:rsidRDefault="00CA0E0A" w:rsidP="00EB0158">
      <w:pPr>
        <w:numPr>
          <w:ilvl w:val="0"/>
          <w:numId w:val="36"/>
        </w:numPr>
        <w:spacing w:line="240" w:lineRule="auto"/>
        <w:jc w:val="both"/>
        <w:rPr>
          <w:rFonts w:ascii="Arial" w:hAnsi="Arial" w:cs="Arial"/>
        </w:rPr>
      </w:pPr>
      <w:r w:rsidRPr="00BE4A2D">
        <w:rPr>
          <w:rFonts w:ascii="Arial" w:hAnsi="Arial" w:cs="Arial"/>
        </w:rPr>
        <w:t>na zahtevo naročnika iskati ali proučiti posredovane nove racionalnejše rešitve detajlov;</w:t>
      </w:r>
    </w:p>
    <w:p w:rsidR="00CA0E0A" w:rsidRPr="00BE4A2D" w:rsidRDefault="00CA0E0A" w:rsidP="00EB0158">
      <w:pPr>
        <w:numPr>
          <w:ilvl w:val="0"/>
          <w:numId w:val="36"/>
        </w:numPr>
        <w:spacing w:line="240" w:lineRule="auto"/>
        <w:jc w:val="both"/>
        <w:rPr>
          <w:rFonts w:ascii="Arial" w:hAnsi="Arial" w:cs="Arial"/>
        </w:rPr>
      </w:pPr>
      <w:r w:rsidRPr="00BE4A2D">
        <w:rPr>
          <w:rFonts w:ascii="Arial" w:hAnsi="Arial" w:cs="Arial"/>
        </w:rPr>
        <w:t>sodelovati pri kvalitetnih pregledih, tehničnem pregledu in primopredaji objekta.</w:t>
      </w:r>
    </w:p>
    <w:p w:rsidR="00611923" w:rsidRPr="00BE4A2D" w:rsidRDefault="00611923" w:rsidP="007218B2">
      <w:pPr>
        <w:spacing w:line="240" w:lineRule="auto"/>
        <w:rPr>
          <w:rFonts w:ascii="Arial" w:hAnsi="Arial" w:cs="Arial"/>
        </w:rPr>
      </w:pPr>
    </w:p>
    <w:p w:rsidR="00362740" w:rsidRPr="00BE4A2D" w:rsidRDefault="00362740" w:rsidP="007218B2">
      <w:pPr>
        <w:spacing w:line="240" w:lineRule="auto"/>
        <w:rPr>
          <w:rFonts w:ascii="Arial" w:hAnsi="Arial" w:cs="Arial"/>
          <w:b/>
        </w:rPr>
      </w:pPr>
      <w:r w:rsidRPr="00BE4A2D">
        <w:rPr>
          <w:rFonts w:ascii="Arial" w:hAnsi="Arial" w:cs="Arial"/>
          <w:b/>
        </w:rPr>
        <w:t>Projektantska odgovornost</w:t>
      </w:r>
    </w:p>
    <w:p w:rsidR="00030C49" w:rsidRPr="00BE4A2D" w:rsidRDefault="00030C49" w:rsidP="00EB0158">
      <w:pPr>
        <w:numPr>
          <w:ilvl w:val="0"/>
          <w:numId w:val="53"/>
        </w:numPr>
        <w:spacing w:line="240" w:lineRule="auto"/>
        <w:jc w:val="center"/>
        <w:rPr>
          <w:rFonts w:ascii="Arial" w:hAnsi="Arial" w:cs="Arial"/>
        </w:rPr>
      </w:pPr>
      <w:r w:rsidRPr="00BE4A2D">
        <w:rPr>
          <w:rFonts w:ascii="Arial" w:hAnsi="Arial" w:cs="Arial"/>
        </w:rPr>
        <w:t>člen</w:t>
      </w:r>
    </w:p>
    <w:p w:rsidR="00C242CE" w:rsidRPr="00BE4A2D" w:rsidRDefault="00362740" w:rsidP="007218B2">
      <w:pPr>
        <w:spacing w:line="240" w:lineRule="auto"/>
        <w:jc w:val="both"/>
        <w:rPr>
          <w:rFonts w:ascii="Arial" w:hAnsi="Arial" w:cs="Arial"/>
        </w:rPr>
      </w:pPr>
      <w:r w:rsidRPr="00BE4A2D">
        <w:rPr>
          <w:rFonts w:ascii="Arial" w:hAnsi="Arial" w:cs="Arial"/>
        </w:rPr>
        <w:t xml:space="preserve">Izvajalec ima pri zavarovalnici _____________________________ sklenjeno veljavno zavarovanje projektantske odgovornosti s kritno zavarovalno vsoto posameznega dogodka, ki mora biti enaka ali višja od pogodbene vrednosti, </w:t>
      </w:r>
      <w:r w:rsidR="00C242CE" w:rsidRPr="00BE4A2D">
        <w:rPr>
          <w:rFonts w:ascii="Arial" w:hAnsi="Arial" w:cs="Arial"/>
        </w:rPr>
        <w:t xml:space="preserve">in katere predmet </w:t>
      </w:r>
      <w:r w:rsidRPr="00BE4A2D">
        <w:rPr>
          <w:rFonts w:ascii="Arial" w:hAnsi="Arial" w:cs="Arial"/>
        </w:rPr>
        <w:t>zavarovan</w:t>
      </w:r>
      <w:r w:rsidR="00C242CE" w:rsidRPr="00BE4A2D">
        <w:rPr>
          <w:rFonts w:ascii="Arial" w:hAnsi="Arial" w:cs="Arial"/>
        </w:rPr>
        <w:t>j</w:t>
      </w:r>
      <w:r w:rsidRPr="00BE4A2D">
        <w:rPr>
          <w:rFonts w:ascii="Arial" w:hAnsi="Arial" w:cs="Arial"/>
        </w:rPr>
        <w:t>a</w:t>
      </w:r>
      <w:r w:rsidR="00C242CE" w:rsidRPr="00BE4A2D">
        <w:rPr>
          <w:rFonts w:ascii="Arial" w:hAnsi="Arial" w:cs="Arial"/>
        </w:rPr>
        <w:t xml:space="preserve"> so:</w:t>
      </w:r>
    </w:p>
    <w:p w:rsidR="009E64D7" w:rsidRPr="00BE4A2D" w:rsidRDefault="00C242CE" w:rsidP="00EB0158">
      <w:pPr>
        <w:pStyle w:val="Odstavekseznama"/>
        <w:numPr>
          <w:ilvl w:val="0"/>
          <w:numId w:val="36"/>
        </w:numPr>
        <w:spacing w:line="240" w:lineRule="auto"/>
        <w:jc w:val="both"/>
        <w:rPr>
          <w:rFonts w:ascii="Arial" w:hAnsi="Arial" w:cs="Arial"/>
        </w:rPr>
      </w:pPr>
      <w:r w:rsidRPr="00BE4A2D">
        <w:rPr>
          <w:rFonts w:ascii="Arial" w:hAnsi="Arial" w:cs="Arial"/>
        </w:rPr>
        <w:t>odškodninski zahtevki, postavljeni zavarovancu za škodo zaradi napake v tehnično računskih in statičnih osnovah ter izračunih, kalkulacijah, konstrukcij in tehnični izdelavi projektne dokumentacije, če ima napaka v času</w:t>
      </w:r>
      <w:r w:rsidR="009E64D7" w:rsidRPr="00BE4A2D">
        <w:rPr>
          <w:rFonts w:ascii="Arial" w:hAnsi="Arial" w:cs="Arial"/>
        </w:rPr>
        <w:t xml:space="preserve"> zavarovalnega kritja za posledico poškodovanje ali uničenje zavarovanega objekta (</w:t>
      </w:r>
      <w:r w:rsidR="009E64D7" w:rsidRPr="00BE4A2D">
        <w:rPr>
          <w:rFonts w:ascii="Arial" w:hAnsi="Arial" w:cs="Arial"/>
          <w:b/>
        </w:rPr>
        <w:t>fizične poškodbe</w:t>
      </w:r>
      <w:r w:rsidR="009E64D7" w:rsidRPr="00BE4A2D">
        <w:rPr>
          <w:rFonts w:ascii="Arial" w:hAnsi="Arial" w:cs="Arial"/>
        </w:rPr>
        <w:t>), ki se izvaja oziroma gradi/montira po projektu, ki ga je izdelal zavarovanec, pri čemer se za objekte štejejo tako gradbeni objekti kot tudi strojna/električna/druga oprema;</w:t>
      </w:r>
    </w:p>
    <w:p w:rsidR="009E64D7" w:rsidRPr="00BE4A2D" w:rsidRDefault="009E64D7" w:rsidP="00EB0158">
      <w:pPr>
        <w:pStyle w:val="Odstavekseznama"/>
        <w:numPr>
          <w:ilvl w:val="0"/>
          <w:numId w:val="36"/>
        </w:numPr>
        <w:spacing w:line="240" w:lineRule="auto"/>
        <w:jc w:val="both"/>
        <w:rPr>
          <w:rFonts w:ascii="Arial" w:hAnsi="Arial" w:cs="Arial"/>
        </w:rPr>
      </w:pPr>
      <w:r w:rsidRPr="00BE4A2D">
        <w:rPr>
          <w:rFonts w:ascii="Arial" w:hAnsi="Arial" w:cs="Arial"/>
          <w:b/>
        </w:rPr>
        <w:t>napake</w:t>
      </w:r>
      <w:r w:rsidRPr="00BE4A2D">
        <w:rPr>
          <w:rFonts w:ascii="Arial" w:hAnsi="Arial" w:cs="Arial"/>
        </w:rPr>
        <w:t xml:space="preserve"> oziroma </w:t>
      </w:r>
      <w:r w:rsidRPr="00BE4A2D">
        <w:rPr>
          <w:rFonts w:ascii="Arial" w:hAnsi="Arial" w:cs="Arial"/>
          <w:b/>
        </w:rPr>
        <w:t>stroški</w:t>
      </w:r>
      <w:r w:rsidRPr="00BE4A2D">
        <w:rPr>
          <w:rFonts w:ascii="Arial" w:hAnsi="Arial" w:cs="Arial"/>
        </w:rPr>
        <w:t>, ki imajo za posledico statično, dinamično ali geometrično ugotovljeno potrebo po izdelavi, dobavi ali vgradnji novega elementa ali dela, čeprav ni prišlo do fizičnega poškodovanja ali uničenja tega elementa ali dela;</w:t>
      </w:r>
    </w:p>
    <w:p w:rsidR="00362740" w:rsidRPr="00BE4A2D" w:rsidRDefault="000004A9" w:rsidP="00EB0158">
      <w:pPr>
        <w:pStyle w:val="Odstavekseznama"/>
        <w:numPr>
          <w:ilvl w:val="0"/>
          <w:numId w:val="36"/>
        </w:numPr>
        <w:spacing w:line="240" w:lineRule="auto"/>
        <w:jc w:val="both"/>
        <w:rPr>
          <w:rFonts w:ascii="Arial" w:hAnsi="Arial" w:cs="Arial"/>
        </w:rPr>
      </w:pPr>
      <w:r w:rsidRPr="00BE4A2D">
        <w:rPr>
          <w:rFonts w:ascii="Arial" w:hAnsi="Arial" w:cs="Arial"/>
        </w:rPr>
        <w:t xml:space="preserve">v vseh primerih, pa mora zavarovanje kriti tudi </w:t>
      </w:r>
      <w:r w:rsidRPr="00BE4A2D">
        <w:rPr>
          <w:rFonts w:ascii="Arial" w:hAnsi="Arial" w:cs="Arial"/>
          <w:b/>
        </w:rPr>
        <w:t>odškodninske zahtevke</w:t>
      </w:r>
      <w:r w:rsidRPr="00BE4A2D">
        <w:rPr>
          <w:rFonts w:ascii="Arial" w:hAnsi="Arial" w:cs="Arial"/>
        </w:rPr>
        <w:t xml:space="preserve"> za škodo, ki bi izhajala iz napake pri tehničnem nadzoru in »konzaltingu«.</w:t>
      </w:r>
      <w:r w:rsidR="00362740" w:rsidRPr="00BE4A2D">
        <w:rPr>
          <w:rFonts w:ascii="Arial" w:hAnsi="Arial" w:cs="Arial"/>
        </w:rPr>
        <w:t xml:space="preserve"> </w:t>
      </w:r>
    </w:p>
    <w:p w:rsidR="00B00666" w:rsidRPr="00BE4A2D" w:rsidRDefault="00B00666" w:rsidP="007218B2">
      <w:pPr>
        <w:spacing w:line="240" w:lineRule="auto"/>
        <w:jc w:val="both"/>
        <w:rPr>
          <w:rFonts w:ascii="Arial" w:hAnsi="Arial" w:cs="Arial"/>
        </w:rPr>
      </w:pPr>
    </w:p>
    <w:p w:rsidR="00362740" w:rsidRPr="00BE4A2D" w:rsidRDefault="00362740" w:rsidP="007218B2">
      <w:pPr>
        <w:spacing w:line="240" w:lineRule="auto"/>
        <w:jc w:val="both"/>
        <w:rPr>
          <w:rFonts w:ascii="Arial" w:hAnsi="Arial" w:cs="Arial"/>
        </w:rPr>
      </w:pPr>
      <w:r w:rsidRPr="00BE4A2D">
        <w:rPr>
          <w:rFonts w:ascii="Arial" w:hAnsi="Arial" w:cs="Arial"/>
        </w:rPr>
        <w:t xml:space="preserve">Fotokopija zavarovalne police je sestavni del te pogodbe. Veljavnost zavarovalne police pa mora izvajalec obnavljati in naročniku predložiti dokazilo o podaljšanju letno oziroma ob vsakem poteku zavarovanja, do </w:t>
      </w:r>
      <w:r w:rsidR="00711B43" w:rsidRPr="00BE4A2D">
        <w:rPr>
          <w:rFonts w:ascii="Arial" w:hAnsi="Arial" w:cs="Arial"/>
        </w:rPr>
        <w:t>pridobitve uporabnega dovoljenja.</w:t>
      </w:r>
    </w:p>
    <w:p w:rsidR="000004A9" w:rsidRPr="00BE4A2D" w:rsidRDefault="000004A9" w:rsidP="007218B2">
      <w:pPr>
        <w:spacing w:line="240" w:lineRule="auto"/>
        <w:jc w:val="both"/>
        <w:rPr>
          <w:rFonts w:ascii="Arial" w:hAnsi="Arial" w:cs="Arial"/>
        </w:rPr>
      </w:pPr>
    </w:p>
    <w:p w:rsidR="00362740" w:rsidRPr="00BE4A2D" w:rsidRDefault="00362740" w:rsidP="007218B2">
      <w:pPr>
        <w:spacing w:line="240" w:lineRule="auto"/>
        <w:jc w:val="both"/>
        <w:rPr>
          <w:rFonts w:ascii="Arial" w:hAnsi="Arial" w:cs="Arial"/>
        </w:rPr>
      </w:pPr>
      <w:r w:rsidRPr="00BE4A2D">
        <w:rPr>
          <w:rFonts w:ascii="Arial" w:hAnsi="Arial" w:cs="Arial"/>
        </w:rPr>
        <w:t>Izvajalec je odgovoren za škodo, ki nastane zaradi napak v projektu zaradi neskladnosti in nepravilnosti, v skladu z veljavno zakonodajo, predpisi, standardi in normativi.</w:t>
      </w:r>
    </w:p>
    <w:p w:rsidR="00B00666" w:rsidRPr="00BE4A2D" w:rsidRDefault="00B00666" w:rsidP="007218B2">
      <w:pPr>
        <w:spacing w:line="240" w:lineRule="auto"/>
        <w:jc w:val="both"/>
        <w:rPr>
          <w:rFonts w:ascii="Arial" w:hAnsi="Arial" w:cs="Arial"/>
        </w:rPr>
      </w:pPr>
    </w:p>
    <w:p w:rsidR="00362740" w:rsidRPr="00BE4A2D" w:rsidRDefault="00362740" w:rsidP="007218B2">
      <w:pPr>
        <w:spacing w:line="240" w:lineRule="auto"/>
        <w:jc w:val="both"/>
        <w:rPr>
          <w:rFonts w:ascii="Arial" w:hAnsi="Arial" w:cs="Arial"/>
        </w:rPr>
      </w:pPr>
      <w:r w:rsidRPr="00BE4A2D">
        <w:rPr>
          <w:rFonts w:ascii="Arial" w:hAnsi="Arial" w:cs="Arial"/>
        </w:rPr>
        <w:lastRenderedPageBreak/>
        <w:t>Izvajalec je odgovoren za napake v projektu, ki se pokažejo med izvedbo del, v skladu z določili od 625. do 640. in 646. členi Obligacijskega zakonika.</w:t>
      </w:r>
    </w:p>
    <w:p w:rsidR="00B00666" w:rsidRPr="00BE4A2D" w:rsidRDefault="00B00666" w:rsidP="007218B2">
      <w:pPr>
        <w:spacing w:line="240" w:lineRule="auto"/>
        <w:jc w:val="both"/>
        <w:rPr>
          <w:rFonts w:ascii="Arial" w:hAnsi="Arial" w:cs="Arial"/>
        </w:rPr>
      </w:pPr>
    </w:p>
    <w:p w:rsidR="00362740" w:rsidRPr="00BE4A2D" w:rsidRDefault="00362740" w:rsidP="007218B2">
      <w:pPr>
        <w:spacing w:line="240" w:lineRule="auto"/>
        <w:jc w:val="both"/>
        <w:rPr>
          <w:rFonts w:ascii="Arial" w:hAnsi="Arial" w:cs="Arial"/>
        </w:rPr>
      </w:pPr>
      <w:r w:rsidRPr="00BE4A2D">
        <w:rPr>
          <w:rFonts w:ascii="Arial" w:hAnsi="Arial" w:cs="Arial"/>
        </w:rPr>
        <w:t>Projektant mora imeti zavarovano projektantsko odgovornost za ves čas izvedbe del po tej pogodbi, za čas izvajanja del ter</w:t>
      </w:r>
      <w:r w:rsidR="00B731B6" w:rsidRPr="00BE4A2D">
        <w:rPr>
          <w:rFonts w:ascii="Arial" w:hAnsi="Arial" w:cs="Arial"/>
        </w:rPr>
        <w:t xml:space="preserve"> za čas izvajanja del (gradnje)</w:t>
      </w:r>
      <w:r w:rsidRPr="00BE4A2D">
        <w:rPr>
          <w:rFonts w:ascii="Arial" w:hAnsi="Arial" w:cs="Arial"/>
        </w:rPr>
        <w:t>. Izvajalec je dolžan naročniku predložiti fotokopijo zavarovalne police najkasneje ob podpisu pogodbe za izvedbo projektiranja.</w:t>
      </w:r>
    </w:p>
    <w:p w:rsidR="00362740" w:rsidRPr="00BE4A2D" w:rsidRDefault="00362740" w:rsidP="007218B2">
      <w:pPr>
        <w:spacing w:line="240" w:lineRule="auto"/>
        <w:rPr>
          <w:rFonts w:ascii="Arial" w:hAnsi="Arial" w:cs="Arial"/>
        </w:rPr>
      </w:pPr>
    </w:p>
    <w:p w:rsidR="00A82C0A" w:rsidRPr="00BE4A2D" w:rsidRDefault="00A82C0A" w:rsidP="007218B2">
      <w:pPr>
        <w:spacing w:line="240" w:lineRule="auto"/>
        <w:rPr>
          <w:rFonts w:ascii="Arial" w:hAnsi="Arial" w:cs="Arial"/>
          <w:b/>
        </w:rPr>
      </w:pPr>
      <w:r w:rsidRPr="00BE4A2D">
        <w:rPr>
          <w:rFonts w:ascii="Arial" w:hAnsi="Arial" w:cs="Arial"/>
          <w:b/>
        </w:rPr>
        <w:t>Lastninska pravica in avtorske pravice</w:t>
      </w:r>
    </w:p>
    <w:p w:rsidR="00030C49" w:rsidRPr="00BE4A2D" w:rsidRDefault="00030C49" w:rsidP="00EB0158">
      <w:pPr>
        <w:numPr>
          <w:ilvl w:val="0"/>
          <w:numId w:val="53"/>
        </w:numPr>
        <w:spacing w:line="240" w:lineRule="auto"/>
        <w:jc w:val="center"/>
        <w:rPr>
          <w:rFonts w:ascii="Arial" w:hAnsi="Arial" w:cs="Arial"/>
        </w:rPr>
      </w:pPr>
      <w:r w:rsidRPr="00BE4A2D">
        <w:rPr>
          <w:rFonts w:ascii="Arial" w:hAnsi="Arial" w:cs="Arial"/>
        </w:rPr>
        <w:t>člen</w:t>
      </w:r>
    </w:p>
    <w:p w:rsidR="00A82C0A" w:rsidRPr="00BE4A2D" w:rsidRDefault="00A82C0A" w:rsidP="007218B2">
      <w:pPr>
        <w:spacing w:line="240" w:lineRule="auto"/>
        <w:jc w:val="both"/>
        <w:rPr>
          <w:rFonts w:ascii="Arial" w:hAnsi="Arial" w:cs="Arial"/>
        </w:rPr>
      </w:pPr>
      <w:r w:rsidRPr="00BE4A2D">
        <w:rPr>
          <w:rFonts w:ascii="Arial" w:hAnsi="Arial" w:cs="Arial"/>
        </w:rPr>
        <w:t>Na projektni dokumentaciji in drugi dokumentaciji, ki je predmet te pogodbe, ter na nosilcih, na katerih je fiksirana takšna dokumentacija, pridobi naročnik lastninsko pravico z izročitvijo.</w:t>
      </w:r>
    </w:p>
    <w:p w:rsidR="009F02B0" w:rsidRPr="00BE4A2D" w:rsidRDefault="009F02B0" w:rsidP="007218B2">
      <w:pPr>
        <w:spacing w:line="240" w:lineRule="auto"/>
        <w:jc w:val="both"/>
        <w:rPr>
          <w:rFonts w:ascii="Arial" w:hAnsi="Arial" w:cs="Arial"/>
        </w:rPr>
      </w:pPr>
    </w:p>
    <w:p w:rsidR="00A82C0A" w:rsidRPr="00BE4A2D" w:rsidRDefault="00A82C0A" w:rsidP="007218B2">
      <w:pPr>
        <w:spacing w:line="240" w:lineRule="auto"/>
        <w:jc w:val="both"/>
        <w:rPr>
          <w:rFonts w:ascii="Arial" w:hAnsi="Arial" w:cs="Arial"/>
        </w:rPr>
      </w:pPr>
      <w:r w:rsidRPr="00BE4A2D">
        <w:rPr>
          <w:rFonts w:ascii="Arial" w:hAnsi="Arial" w:cs="Arial"/>
        </w:rPr>
        <w:t>Izvajalec s trenutkom izročitve projektne dokumentacije na naročnika izključno prenaša materialne avtorske pravice na projektni dokumentaciji, ki je predmet te pogodbe, in zlasti ne pa zgolj:</w:t>
      </w:r>
    </w:p>
    <w:p w:rsidR="00546297" w:rsidRPr="00BE4A2D" w:rsidRDefault="00A82C0A" w:rsidP="00EB0158">
      <w:pPr>
        <w:numPr>
          <w:ilvl w:val="0"/>
          <w:numId w:val="39"/>
        </w:numPr>
        <w:spacing w:line="240" w:lineRule="auto"/>
        <w:jc w:val="both"/>
        <w:rPr>
          <w:rFonts w:ascii="Arial" w:hAnsi="Arial" w:cs="Arial"/>
        </w:rPr>
      </w:pPr>
      <w:r w:rsidRPr="00BE4A2D">
        <w:rPr>
          <w:rFonts w:ascii="Arial" w:hAnsi="Arial" w:cs="Arial"/>
        </w:rPr>
        <w:t>pravico do uporabe dela v telesni obliki, zlasti pravico reproduciranja avtorskega dela (23. člena ZASP) - pri čemer avtor soglaša, da ima naročnik pravico, da lahko avtorsko delo uporabi večkrat;</w:t>
      </w:r>
    </w:p>
    <w:p w:rsidR="00546297" w:rsidRPr="00BE4A2D" w:rsidRDefault="00A82C0A" w:rsidP="00EB0158">
      <w:pPr>
        <w:numPr>
          <w:ilvl w:val="0"/>
          <w:numId w:val="39"/>
        </w:numPr>
        <w:spacing w:line="240" w:lineRule="auto"/>
        <w:jc w:val="both"/>
        <w:rPr>
          <w:rFonts w:ascii="Arial" w:hAnsi="Arial" w:cs="Arial"/>
        </w:rPr>
      </w:pPr>
      <w:r w:rsidRPr="00BE4A2D">
        <w:rPr>
          <w:rFonts w:ascii="Arial" w:hAnsi="Arial" w:cs="Arial"/>
        </w:rPr>
        <w:t>pravico uporabe primerkov avtorskega dela, zlasti pravico distribuiranja (24. člen ZASP), vključno s pravico do shranitve avtorskega dela v elektronski obliki – pri čemer avtor soglaša, da ima naročnik pravico, da odplačno ali neodplačno, izključno ali neizključno, vse avtorske pravice, ki jih pridobi na podlagi predmetnega natečaja, prenesti naprej na tretje osebe (nadaljnji prenos – 78. člena ZASP), ne da bi za to potreboval dodatno oziroma naknadno izrecno soglasje avtorja ali da bi za to moral avtorju plačati dodaten avtorski honorar;</w:t>
      </w:r>
    </w:p>
    <w:p w:rsidR="00546297" w:rsidRPr="00BE4A2D" w:rsidRDefault="00A82C0A" w:rsidP="00EB0158">
      <w:pPr>
        <w:numPr>
          <w:ilvl w:val="0"/>
          <w:numId w:val="39"/>
        </w:numPr>
        <w:spacing w:line="240" w:lineRule="auto"/>
        <w:jc w:val="both"/>
        <w:rPr>
          <w:rFonts w:ascii="Arial" w:hAnsi="Arial" w:cs="Arial"/>
        </w:rPr>
      </w:pPr>
      <w:r w:rsidRPr="00BE4A2D">
        <w:rPr>
          <w:rFonts w:ascii="Arial" w:hAnsi="Arial" w:cs="Arial"/>
        </w:rPr>
        <w:t>pravico do uporabe dela v netelesni obliki, zlasti pravico javnega prikazovanja (29. člena ZASP);</w:t>
      </w:r>
    </w:p>
    <w:p w:rsidR="00A82C0A" w:rsidRPr="00BE4A2D" w:rsidRDefault="00A82C0A" w:rsidP="00EB0158">
      <w:pPr>
        <w:numPr>
          <w:ilvl w:val="0"/>
          <w:numId w:val="39"/>
        </w:numPr>
        <w:spacing w:line="240" w:lineRule="auto"/>
        <w:jc w:val="both"/>
        <w:rPr>
          <w:rFonts w:ascii="Arial" w:hAnsi="Arial" w:cs="Arial"/>
        </w:rPr>
      </w:pPr>
      <w:r w:rsidRPr="00BE4A2D">
        <w:rPr>
          <w:rFonts w:ascii="Arial" w:hAnsi="Arial" w:cs="Arial"/>
        </w:rPr>
        <w:t>pravico do uporabe dela v spremenjeni obliki, zlasti pravico predelave (33. člen ZASP).</w:t>
      </w:r>
    </w:p>
    <w:p w:rsidR="00A82C0A" w:rsidRPr="00BE4A2D" w:rsidRDefault="00A82C0A" w:rsidP="007218B2">
      <w:pPr>
        <w:spacing w:line="240" w:lineRule="auto"/>
        <w:jc w:val="both"/>
        <w:rPr>
          <w:rFonts w:ascii="Arial" w:hAnsi="Arial" w:cs="Arial"/>
        </w:rPr>
      </w:pPr>
    </w:p>
    <w:p w:rsidR="00A82C0A" w:rsidRPr="00BE4A2D" w:rsidRDefault="00A82C0A" w:rsidP="007218B2">
      <w:pPr>
        <w:spacing w:line="240" w:lineRule="auto"/>
        <w:jc w:val="both"/>
        <w:rPr>
          <w:rFonts w:ascii="Arial" w:hAnsi="Arial" w:cs="Arial"/>
        </w:rPr>
      </w:pPr>
      <w:r w:rsidRPr="00BE4A2D">
        <w:rPr>
          <w:rFonts w:ascii="Arial" w:hAnsi="Arial" w:cs="Arial"/>
        </w:rPr>
        <w:t>Pogodbeni stranki sta soglasni, da se avtorske pravice, ki so predmet prenosa po tej pogodbi na naročnika prenašajo v neomejenem oz. najširšem možnem obsegu za dosego namena naročnika in za celotno obdobje varovanja avtorskih pravic (časovno neomejeno).</w:t>
      </w:r>
    </w:p>
    <w:p w:rsidR="00A82C0A" w:rsidRPr="00BE4A2D" w:rsidRDefault="00A82C0A" w:rsidP="007218B2">
      <w:pPr>
        <w:spacing w:line="240" w:lineRule="auto"/>
        <w:jc w:val="both"/>
        <w:rPr>
          <w:rFonts w:ascii="Arial" w:hAnsi="Arial" w:cs="Arial"/>
        </w:rPr>
      </w:pPr>
    </w:p>
    <w:p w:rsidR="00A82C0A" w:rsidRPr="00BE4A2D" w:rsidRDefault="00A82C0A" w:rsidP="007218B2">
      <w:pPr>
        <w:spacing w:line="240" w:lineRule="auto"/>
        <w:jc w:val="both"/>
        <w:rPr>
          <w:rFonts w:ascii="Arial" w:hAnsi="Arial" w:cs="Arial"/>
        </w:rPr>
      </w:pPr>
      <w:r w:rsidRPr="00BE4A2D">
        <w:rPr>
          <w:rFonts w:ascii="Arial" w:hAnsi="Arial" w:cs="Arial"/>
        </w:rPr>
        <w:t xml:space="preserve">Pogodbeni stranki sta soglasni, da je prenos vseh materialnih avtorskih pravic na naročnika po tej pogodbi geografsko neomenjen. </w:t>
      </w:r>
    </w:p>
    <w:p w:rsidR="00A82C0A" w:rsidRPr="00BE4A2D" w:rsidRDefault="00A82C0A" w:rsidP="007218B2">
      <w:pPr>
        <w:spacing w:line="240" w:lineRule="auto"/>
        <w:jc w:val="both"/>
        <w:rPr>
          <w:rFonts w:ascii="Arial" w:hAnsi="Arial" w:cs="Arial"/>
        </w:rPr>
      </w:pPr>
    </w:p>
    <w:p w:rsidR="00A82C0A" w:rsidRPr="00BE4A2D" w:rsidRDefault="00A82C0A" w:rsidP="007218B2">
      <w:pPr>
        <w:spacing w:line="240" w:lineRule="auto"/>
        <w:jc w:val="both"/>
        <w:rPr>
          <w:rFonts w:ascii="Arial" w:hAnsi="Arial" w:cs="Arial"/>
        </w:rPr>
      </w:pPr>
      <w:r w:rsidRPr="00BE4A2D">
        <w:rPr>
          <w:rFonts w:ascii="Arial" w:hAnsi="Arial" w:cs="Arial"/>
        </w:rPr>
        <w:t>Pogodbeni stranki sta soglasni, da je prenos materialnih avtorskih pravic na naročnika po tej pogodbi v izključni obliki, pri tem tudi avtor nima pravice izkoriščati prenesenih materialnih avtorskih pravic (pravica reproduciranja).</w:t>
      </w:r>
    </w:p>
    <w:p w:rsidR="00A82C0A" w:rsidRPr="00BE4A2D" w:rsidRDefault="00A82C0A" w:rsidP="007218B2">
      <w:pPr>
        <w:spacing w:line="240" w:lineRule="auto"/>
        <w:jc w:val="both"/>
        <w:rPr>
          <w:rFonts w:ascii="Arial" w:hAnsi="Arial" w:cs="Arial"/>
        </w:rPr>
      </w:pPr>
    </w:p>
    <w:p w:rsidR="00A82C0A" w:rsidRPr="00BE4A2D" w:rsidRDefault="00A82C0A" w:rsidP="007218B2">
      <w:pPr>
        <w:spacing w:line="240" w:lineRule="auto"/>
        <w:jc w:val="both"/>
        <w:rPr>
          <w:rFonts w:ascii="Arial" w:hAnsi="Arial" w:cs="Arial"/>
        </w:rPr>
      </w:pPr>
      <w:r w:rsidRPr="00BE4A2D">
        <w:rPr>
          <w:rFonts w:ascii="Arial" w:hAnsi="Arial" w:cs="Arial"/>
        </w:rPr>
        <w:t>Izvajalec s podpisom te pogodbe naročniku podaja soglasje (3. odstavek 44. člena ZASP), da avtorsko delo – arhitekturni objekt prosto predela oziroma spremeni, v kolikor je to v skladu z interesi, koristmi in potrebami naročnika (pravica predelave). Izvajalec se izrecno odpoveduje vsem zahtevkom v zvezi s spremembo avtorskega dela, ki bi jih storil naročnik kot lastnik avtorskih pravic, ki se nanj prenašajo s to pogodbo.</w:t>
      </w:r>
    </w:p>
    <w:p w:rsidR="00546297" w:rsidRPr="00BE4A2D" w:rsidRDefault="00546297" w:rsidP="007218B2">
      <w:pPr>
        <w:spacing w:line="240" w:lineRule="auto"/>
        <w:rPr>
          <w:rFonts w:ascii="Arial" w:hAnsi="Arial" w:cs="Arial"/>
        </w:rPr>
      </w:pPr>
    </w:p>
    <w:p w:rsidR="00A82C0A" w:rsidRPr="00BE4A2D" w:rsidRDefault="00A82C0A" w:rsidP="007218B2">
      <w:pPr>
        <w:spacing w:line="240" w:lineRule="auto"/>
        <w:jc w:val="both"/>
        <w:rPr>
          <w:rFonts w:ascii="Arial" w:hAnsi="Arial" w:cs="Arial"/>
        </w:rPr>
      </w:pPr>
      <w:r w:rsidRPr="00BE4A2D">
        <w:rPr>
          <w:rFonts w:ascii="Arial" w:hAnsi="Arial" w:cs="Arial"/>
        </w:rPr>
        <w:t>Izvajalec se z izplačanim dokončnim plačilom, prejetim po tej pogodbi, za odkup projektne dokumentacije in prenesenih materialnih avtorskih pravic, v celoti in trajno odreka kakršnimkoli kasnejšim zahtevkom za plačilo za uporabo avtorskih pravic</w:t>
      </w:r>
    </w:p>
    <w:p w:rsidR="00546297" w:rsidRPr="00BE4A2D" w:rsidRDefault="00546297" w:rsidP="007218B2">
      <w:pPr>
        <w:spacing w:line="240" w:lineRule="auto"/>
        <w:jc w:val="both"/>
        <w:rPr>
          <w:rFonts w:ascii="Arial" w:hAnsi="Arial" w:cs="Arial"/>
        </w:rPr>
      </w:pPr>
    </w:p>
    <w:p w:rsidR="00A82C0A" w:rsidRPr="00BE4A2D" w:rsidRDefault="00A82C0A" w:rsidP="007218B2">
      <w:pPr>
        <w:spacing w:line="240" w:lineRule="auto"/>
        <w:jc w:val="both"/>
        <w:rPr>
          <w:rFonts w:ascii="Arial" w:hAnsi="Arial" w:cs="Arial"/>
        </w:rPr>
      </w:pPr>
      <w:r w:rsidRPr="00BE4A2D">
        <w:rPr>
          <w:rFonts w:ascii="Arial" w:hAnsi="Arial" w:cs="Arial"/>
        </w:rPr>
        <w:t>Izvajalec mora urediti vsa pravna razmerja z lastniki avtorskih del, kij ih bo uporabil za podlago pri izdelavi in so predmet ponudbe za izdelavo projektne dokumentacije. Izvajalec  je dolžan pogodbi predložiti pisno izjavo in druga dokazila o ureditvi avtorskih pravic, v kolikor pripada avtorska pravica na avtorskem delu, ki je zajeto v projektni dokumentaciji, ki je predmet te pogodbe. Na podlagi predložene pisne izjave in drugih dokazil naročnik nima nobenih pravnih in materialnih obveznosti do avtorja dela oziroma do imetnika pravic iz avtorskega dela.</w:t>
      </w:r>
    </w:p>
    <w:p w:rsidR="00546297" w:rsidRPr="00BE4A2D" w:rsidRDefault="00546297" w:rsidP="007218B2">
      <w:pPr>
        <w:spacing w:line="240" w:lineRule="auto"/>
        <w:jc w:val="both"/>
        <w:rPr>
          <w:rFonts w:ascii="Arial" w:hAnsi="Arial" w:cs="Arial"/>
        </w:rPr>
      </w:pPr>
    </w:p>
    <w:p w:rsidR="00A82C0A" w:rsidRPr="00BE4A2D" w:rsidRDefault="00A82C0A" w:rsidP="007218B2">
      <w:pPr>
        <w:spacing w:line="240" w:lineRule="auto"/>
        <w:jc w:val="both"/>
        <w:rPr>
          <w:rFonts w:ascii="Arial" w:hAnsi="Arial" w:cs="Arial"/>
        </w:rPr>
      </w:pPr>
      <w:r w:rsidRPr="00BE4A2D">
        <w:rPr>
          <w:rFonts w:ascii="Arial" w:hAnsi="Arial" w:cs="Arial"/>
        </w:rPr>
        <w:t>Če tretje osebe s pravicami na avtorskih delih oziroma avtorji avtorskih del, ki so sestavni deli projektne dokumentacije, ki se jo izvajalec s to pogodbo zavezuje izdelati za naročnika, zoper naročnika vložijo zahtevke avtorskopravne, odškodninske ali druge narave, je izvajalec dolžan sodelovati pri reševanju teh zahtevkov in vstopiti v morebitne sodne postopke. Če je naročnik iz naslova zahtevkov zaradi kršitve avtorske ali drugih pravic tretjih oseb utrpel škodo, mu jo je izvajalec dolžan vrniti na prvi poziv, ne glede na njegovo krivdo.</w:t>
      </w:r>
    </w:p>
    <w:p w:rsidR="00546297" w:rsidRPr="00BE4A2D" w:rsidRDefault="00546297" w:rsidP="007218B2">
      <w:pPr>
        <w:spacing w:line="240" w:lineRule="auto"/>
        <w:jc w:val="both"/>
        <w:rPr>
          <w:rFonts w:ascii="Arial" w:hAnsi="Arial" w:cs="Arial"/>
        </w:rPr>
      </w:pPr>
    </w:p>
    <w:p w:rsidR="00A82C0A" w:rsidRPr="00BE4A2D" w:rsidRDefault="00A82C0A" w:rsidP="007218B2">
      <w:pPr>
        <w:spacing w:line="240" w:lineRule="auto"/>
        <w:jc w:val="both"/>
        <w:rPr>
          <w:rFonts w:ascii="Arial" w:hAnsi="Arial" w:cs="Arial"/>
        </w:rPr>
      </w:pPr>
      <w:r w:rsidRPr="00BE4A2D">
        <w:rPr>
          <w:rFonts w:ascii="Arial" w:hAnsi="Arial" w:cs="Arial"/>
        </w:rPr>
        <w:t>Izvajalec storitve projektiranja se odpoveduje prednostni pravici pri kasnejših spremembah projektne dokumentacije izdelane po pogodbi z naročnikom.</w:t>
      </w:r>
    </w:p>
    <w:p w:rsidR="00611923" w:rsidRPr="00BE4A2D" w:rsidRDefault="00611923" w:rsidP="007218B2">
      <w:pPr>
        <w:spacing w:line="240" w:lineRule="auto"/>
        <w:rPr>
          <w:rFonts w:ascii="Arial" w:hAnsi="Arial" w:cs="Arial"/>
        </w:rPr>
      </w:pPr>
    </w:p>
    <w:p w:rsidR="00611923" w:rsidRPr="00BE4A2D" w:rsidRDefault="00611923" w:rsidP="007218B2">
      <w:pPr>
        <w:spacing w:line="240" w:lineRule="auto"/>
        <w:rPr>
          <w:rFonts w:ascii="Arial" w:hAnsi="Arial" w:cs="Arial"/>
          <w:b/>
        </w:rPr>
      </w:pPr>
      <w:r w:rsidRPr="00BE4A2D">
        <w:rPr>
          <w:rFonts w:ascii="Arial" w:hAnsi="Arial" w:cs="Arial"/>
          <w:b/>
        </w:rPr>
        <w:t>Izvajanje naročila s podizvajalci</w:t>
      </w:r>
    </w:p>
    <w:p w:rsidR="00030C49" w:rsidRPr="00BE4A2D" w:rsidRDefault="00030C49" w:rsidP="00EB0158">
      <w:pPr>
        <w:numPr>
          <w:ilvl w:val="0"/>
          <w:numId w:val="53"/>
        </w:numPr>
        <w:spacing w:line="240" w:lineRule="auto"/>
        <w:jc w:val="center"/>
        <w:rPr>
          <w:rFonts w:ascii="Arial" w:hAnsi="Arial" w:cs="Arial"/>
        </w:rPr>
      </w:pPr>
      <w:r w:rsidRPr="00BE4A2D">
        <w:rPr>
          <w:rFonts w:ascii="Arial" w:hAnsi="Arial" w:cs="Arial"/>
        </w:rPr>
        <w:t>člen</w:t>
      </w:r>
    </w:p>
    <w:p w:rsidR="00611923" w:rsidRPr="00BE4A2D" w:rsidRDefault="00611923" w:rsidP="007218B2">
      <w:pPr>
        <w:spacing w:line="240" w:lineRule="auto"/>
        <w:jc w:val="both"/>
        <w:rPr>
          <w:rFonts w:ascii="Arial" w:hAnsi="Arial" w:cs="Arial"/>
        </w:rPr>
      </w:pPr>
      <w:r w:rsidRPr="00BE4A2D">
        <w:rPr>
          <w:rFonts w:ascii="Arial" w:hAnsi="Arial" w:cs="Arial"/>
        </w:rPr>
        <w:t>Poleg svojega računa oziroma situacije mora dobavitelj, v nadaljevanju izvajalec, v primeru podizvajalcev, ki so naročniku predložili zahtevo za neposredno plačilo, obvezno priložiti račune oziroma situacije svojih podizvajalcev, ki jih je predhodno potrdil.</w:t>
      </w:r>
    </w:p>
    <w:p w:rsidR="00611923" w:rsidRPr="00BE4A2D" w:rsidRDefault="00611923" w:rsidP="007218B2">
      <w:pPr>
        <w:spacing w:line="240" w:lineRule="auto"/>
        <w:jc w:val="both"/>
        <w:rPr>
          <w:rFonts w:ascii="Arial" w:hAnsi="Arial" w:cs="Arial"/>
        </w:rPr>
      </w:pPr>
    </w:p>
    <w:p w:rsidR="00611923" w:rsidRPr="00BE4A2D" w:rsidRDefault="00611923" w:rsidP="007218B2">
      <w:pPr>
        <w:spacing w:line="240" w:lineRule="auto"/>
        <w:jc w:val="both"/>
        <w:rPr>
          <w:rFonts w:ascii="Arial" w:hAnsi="Arial" w:cs="Arial"/>
        </w:rPr>
      </w:pPr>
      <w:r w:rsidRPr="00BE4A2D">
        <w:rPr>
          <w:rFonts w:ascii="Arial" w:hAnsi="Arial" w:cs="Arial"/>
        </w:rPr>
        <w:t>Izvajalec pooblašča naročnika, da na podlagi potrjenega računa oziroma situacije neposredno plačuje podizvajalcem, ki so naročniku predložili zahtevo za neposredno plačilo v skladu z določili 94. člena ZJN-3.</w:t>
      </w:r>
    </w:p>
    <w:p w:rsidR="00611923" w:rsidRPr="00BE4A2D" w:rsidRDefault="00611923" w:rsidP="007218B2">
      <w:pPr>
        <w:spacing w:line="240" w:lineRule="auto"/>
        <w:jc w:val="both"/>
        <w:rPr>
          <w:rFonts w:ascii="Arial" w:hAnsi="Arial" w:cs="Arial"/>
        </w:rPr>
      </w:pPr>
    </w:p>
    <w:p w:rsidR="00611923" w:rsidRPr="00BE4A2D" w:rsidRDefault="00611923" w:rsidP="007218B2">
      <w:pPr>
        <w:spacing w:line="240" w:lineRule="auto"/>
        <w:jc w:val="both"/>
        <w:rPr>
          <w:rFonts w:ascii="Arial" w:hAnsi="Arial" w:cs="Arial"/>
        </w:rPr>
      </w:pPr>
      <w:r w:rsidRPr="00BE4A2D">
        <w:rPr>
          <w:rFonts w:ascii="Arial" w:hAnsi="Arial" w:cs="Arial"/>
        </w:rPr>
        <w:t>Če neposredno plačilo podizvajalcu ni obvezno v skladu s tem členom, mora naročnik od glavnega izvajalca zahtevati, da mu najpozneje v 60 dneh od plačila končnega računa oziroma situacije pošlje svojo pisno izjavo in pisno izjavo podizvajalca, da je podizvajalec prejel plačilo za izvedene gradnje ali storitve oziroma dobavljeno blago, neposredno povezano s predmetom javnega naročila.</w:t>
      </w:r>
    </w:p>
    <w:p w:rsidR="00611923" w:rsidRPr="00BE4A2D" w:rsidRDefault="00611923" w:rsidP="007218B2">
      <w:pPr>
        <w:spacing w:line="240" w:lineRule="auto"/>
        <w:rPr>
          <w:rFonts w:ascii="Arial" w:hAnsi="Arial" w:cs="Arial"/>
        </w:rPr>
      </w:pPr>
    </w:p>
    <w:p w:rsidR="00611923" w:rsidRPr="00BE4A2D" w:rsidRDefault="00611923" w:rsidP="007218B2">
      <w:pPr>
        <w:spacing w:line="240" w:lineRule="auto"/>
        <w:rPr>
          <w:rFonts w:ascii="Arial" w:hAnsi="Arial" w:cs="Arial"/>
        </w:rPr>
      </w:pPr>
      <w:r w:rsidRPr="00BE4A2D">
        <w:rPr>
          <w:rFonts w:ascii="Arial" w:hAnsi="Arial" w:cs="Arial"/>
        </w:rPr>
        <w:t>Z izvajalcem bodo pri izvedbi javnega naročila sodelovali naslednji podizvajalci:</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2999"/>
        <w:gridCol w:w="3008"/>
      </w:tblGrid>
      <w:tr w:rsidR="00611923" w:rsidRPr="00BE4A2D" w:rsidTr="00537A08">
        <w:tc>
          <w:tcPr>
            <w:tcW w:w="3070" w:type="dxa"/>
            <w:shd w:val="clear" w:color="auto" w:fill="D9D9D9"/>
          </w:tcPr>
          <w:p w:rsidR="00611923" w:rsidRPr="00BE4A2D" w:rsidRDefault="00611923" w:rsidP="007218B2">
            <w:pPr>
              <w:tabs>
                <w:tab w:val="left" w:pos="1728"/>
                <w:tab w:val="left" w:pos="7200"/>
              </w:tabs>
              <w:spacing w:line="240" w:lineRule="auto"/>
              <w:jc w:val="both"/>
              <w:rPr>
                <w:rFonts w:ascii="Arial" w:eastAsia="Times New Roman" w:hAnsi="Arial" w:cs="Arial"/>
                <w:b/>
                <w:sz w:val="20"/>
                <w:szCs w:val="20"/>
                <w:lang w:eastAsia="sl-SI"/>
              </w:rPr>
            </w:pPr>
            <w:r w:rsidRPr="00BE4A2D">
              <w:rPr>
                <w:rFonts w:ascii="Arial" w:eastAsia="Times New Roman" w:hAnsi="Arial" w:cs="Arial"/>
                <w:b/>
                <w:sz w:val="20"/>
                <w:szCs w:val="20"/>
                <w:lang w:eastAsia="sl-SI"/>
              </w:rPr>
              <w:t>Podizvajalci:</w:t>
            </w:r>
          </w:p>
          <w:p w:rsidR="00611923" w:rsidRPr="00BE4A2D" w:rsidRDefault="00611923" w:rsidP="007218B2">
            <w:pPr>
              <w:tabs>
                <w:tab w:val="left" w:pos="1728"/>
                <w:tab w:val="left" w:pos="7200"/>
              </w:tabs>
              <w:spacing w:line="240" w:lineRule="auto"/>
              <w:jc w:val="both"/>
              <w:rPr>
                <w:rFonts w:ascii="Arial" w:eastAsia="Times New Roman" w:hAnsi="Arial" w:cs="Arial"/>
                <w:b/>
                <w:sz w:val="20"/>
                <w:szCs w:val="20"/>
                <w:lang w:eastAsia="sl-SI"/>
              </w:rPr>
            </w:pPr>
            <w:r w:rsidRPr="00BE4A2D">
              <w:rPr>
                <w:rFonts w:ascii="Arial" w:eastAsia="Times New Roman" w:hAnsi="Arial" w:cs="Arial"/>
                <w:b/>
                <w:sz w:val="20"/>
                <w:szCs w:val="20"/>
                <w:lang w:eastAsia="sl-SI"/>
              </w:rPr>
              <w:t>(naziv, polni naslov, matična</w:t>
            </w:r>
          </w:p>
          <w:p w:rsidR="00611923" w:rsidRPr="00BE4A2D" w:rsidRDefault="00611923" w:rsidP="007218B2">
            <w:pPr>
              <w:tabs>
                <w:tab w:val="left" w:pos="1728"/>
                <w:tab w:val="left" w:pos="7200"/>
              </w:tabs>
              <w:spacing w:line="240" w:lineRule="auto"/>
              <w:jc w:val="both"/>
              <w:rPr>
                <w:rFonts w:ascii="Arial" w:eastAsia="Times New Roman" w:hAnsi="Arial" w:cs="Arial"/>
                <w:b/>
                <w:sz w:val="20"/>
                <w:szCs w:val="20"/>
                <w:lang w:eastAsia="sl-SI"/>
              </w:rPr>
            </w:pPr>
            <w:r w:rsidRPr="00BE4A2D">
              <w:rPr>
                <w:rFonts w:ascii="Arial" w:eastAsia="Times New Roman" w:hAnsi="Arial" w:cs="Arial"/>
                <w:b/>
                <w:sz w:val="20"/>
                <w:szCs w:val="20"/>
                <w:lang w:eastAsia="sl-SI"/>
              </w:rPr>
              <w:t>številka, davčna številka in</w:t>
            </w:r>
          </w:p>
          <w:p w:rsidR="00611923" w:rsidRPr="00BE4A2D" w:rsidRDefault="00611923" w:rsidP="007218B2">
            <w:pPr>
              <w:tabs>
                <w:tab w:val="left" w:pos="1728"/>
                <w:tab w:val="left" w:pos="7200"/>
              </w:tabs>
              <w:spacing w:line="240" w:lineRule="auto"/>
              <w:jc w:val="both"/>
              <w:rPr>
                <w:rFonts w:ascii="Arial" w:eastAsia="Times New Roman" w:hAnsi="Arial" w:cs="Arial"/>
                <w:b/>
                <w:sz w:val="20"/>
                <w:szCs w:val="20"/>
                <w:lang w:eastAsia="sl-SI"/>
              </w:rPr>
            </w:pPr>
            <w:r w:rsidRPr="00BE4A2D">
              <w:rPr>
                <w:rFonts w:ascii="Arial" w:eastAsia="Times New Roman" w:hAnsi="Arial" w:cs="Arial"/>
                <w:b/>
                <w:sz w:val="20"/>
                <w:szCs w:val="20"/>
                <w:lang w:eastAsia="sl-SI"/>
              </w:rPr>
              <w:t>transakcijski račun)</w:t>
            </w:r>
          </w:p>
        </w:tc>
        <w:tc>
          <w:tcPr>
            <w:tcW w:w="3071" w:type="dxa"/>
            <w:shd w:val="clear" w:color="auto" w:fill="D9D9D9"/>
          </w:tcPr>
          <w:p w:rsidR="00611923" w:rsidRPr="00BE4A2D" w:rsidRDefault="00611923" w:rsidP="007218B2">
            <w:pPr>
              <w:tabs>
                <w:tab w:val="left" w:pos="1728"/>
                <w:tab w:val="left" w:pos="7200"/>
              </w:tabs>
              <w:spacing w:line="240" w:lineRule="auto"/>
              <w:jc w:val="both"/>
              <w:rPr>
                <w:rFonts w:ascii="Arial" w:eastAsia="Times New Roman" w:hAnsi="Arial" w:cs="Arial"/>
                <w:b/>
                <w:sz w:val="20"/>
                <w:szCs w:val="20"/>
                <w:lang w:eastAsia="sl-SI"/>
              </w:rPr>
            </w:pPr>
            <w:r w:rsidRPr="00BE4A2D">
              <w:rPr>
                <w:rFonts w:ascii="Arial" w:eastAsia="Times New Roman" w:hAnsi="Arial" w:cs="Arial"/>
                <w:b/>
                <w:sz w:val="20"/>
                <w:szCs w:val="20"/>
                <w:lang w:eastAsia="sl-SI"/>
              </w:rPr>
              <w:t>Obseg in vrsta del:</w:t>
            </w:r>
          </w:p>
        </w:tc>
        <w:tc>
          <w:tcPr>
            <w:tcW w:w="3071" w:type="dxa"/>
            <w:shd w:val="clear" w:color="auto" w:fill="D9D9D9"/>
          </w:tcPr>
          <w:p w:rsidR="00611923" w:rsidRPr="00BE4A2D" w:rsidRDefault="00611923" w:rsidP="007218B2">
            <w:pPr>
              <w:tabs>
                <w:tab w:val="left" w:pos="1728"/>
                <w:tab w:val="left" w:pos="7200"/>
              </w:tabs>
              <w:spacing w:line="240" w:lineRule="auto"/>
              <w:jc w:val="both"/>
              <w:rPr>
                <w:rFonts w:ascii="Arial" w:eastAsia="Times New Roman" w:hAnsi="Arial" w:cs="Arial"/>
                <w:b/>
                <w:sz w:val="20"/>
                <w:szCs w:val="20"/>
                <w:lang w:eastAsia="sl-SI"/>
              </w:rPr>
            </w:pPr>
            <w:r w:rsidRPr="00BE4A2D">
              <w:rPr>
                <w:rFonts w:ascii="Arial" w:eastAsia="Times New Roman" w:hAnsi="Arial" w:cs="Arial"/>
                <w:b/>
                <w:sz w:val="20"/>
                <w:szCs w:val="20"/>
                <w:lang w:eastAsia="sl-SI"/>
              </w:rPr>
              <w:t>Predmet, količina,</w:t>
            </w:r>
          </w:p>
          <w:p w:rsidR="00611923" w:rsidRPr="00BE4A2D" w:rsidRDefault="00611923" w:rsidP="007218B2">
            <w:pPr>
              <w:tabs>
                <w:tab w:val="left" w:pos="1728"/>
                <w:tab w:val="left" w:pos="7200"/>
              </w:tabs>
              <w:spacing w:line="240" w:lineRule="auto"/>
              <w:jc w:val="both"/>
              <w:rPr>
                <w:rFonts w:ascii="Arial" w:eastAsia="Times New Roman" w:hAnsi="Arial" w:cs="Arial"/>
                <w:b/>
                <w:sz w:val="20"/>
                <w:szCs w:val="20"/>
                <w:lang w:eastAsia="sl-SI"/>
              </w:rPr>
            </w:pPr>
            <w:r w:rsidRPr="00BE4A2D">
              <w:rPr>
                <w:rFonts w:ascii="Arial" w:eastAsia="Times New Roman" w:hAnsi="Arial" w:cs="Arial"/>
                <w:b/>
                <w:sz w:val="20"/>
                <w:szCs w:val="20"/>
                <w:lang w:eastAsia="sl-SI"/>
              </w:rPr>
              <w:t>vrednost, kraj in rok</w:t>
            </w:r>
          </w:p>
          <w:p w:rsidR="00611923" w:rsidRPr="00BE4A2D" w:rsidRDefault="00611923" w:rsidP="007218B2">
            <w:pPr>
              <w:tabs>
                <w:tab w:val="left" w:pos="1728"/>
                <w:tab w:val="left" w:pos="7200"/>
              </w:tabs>
              <w:spacing w:line="240" w:lineRule="auto"/>
              <w:jc w:val="both"/>
              <w:rPr>
                <w:rFonts w:ascii="Arial" w:eastAsia="Times New Roman" w:hAnsi="Arial" w:cs="Arial"/>
                <w:b/>
                <w:sz w:val="20"/>
                <w:szCs w:val="20"/>
                <w:lang w:eastAsia="sl-SI"/>
              </w:rPr>
            </w:pPr>
            <w:r w:rsidRPr="00BE4A2D">
              <w:rPr>
                <w:rFonts w:ascii="Arial" w:eastAsia="Times New Roman" w:hAnsi="Arial" w:cs="Arial"/>
                <w:b/>
                <w:sz w:val="20"/>
                <w:szCs w:val="20"/>
                <w:lang w:eastAsia="sl-SI"/>
              </w:rPr>
              <w:t>izvedbe teh del:</w:t>
            </w:r>
          </w:p>
        </w:tc>
      </w:tr>
      <w:tr w:rsidR="00611923" w:rsidRPr="00BE4A2D" w:rsidTr="001B0C68">
        <w:tc>
          <w:tcPr>
            <w:tcW w:w="3070" w:type="dxa"/>
            <w:shd w:val="clear" w:color="auto" w:fill="auto"/>
          </w:tcPr>
          <w:p w:rsidR="00611923" w:rsidRPr="00BE4A2D" w:rsidRDefault="00611923" w:rsidP="007218B2">
            <w:pPr>
              <w:tabs>
                <w:tab w:val="left" w:pos="1728"/>
                <w:tab w:val="left" w:pos="7200"/>
              </w:tabs>
              <w:spacing w:line="240" w:lineRule="auto"/>
              <w:jc w:val="both"/>
              <w:rPr>
                <w:rFonts w:ascii="Arial" w:eastAsia="Times New Roman" w:hAnsi="Arial" w:cs="Arial"/>
                <w:lang w:eastAsia="sl-SI"/>
              </w:rPr>
            </w:pPr>
          </w:p>
          <w:p w:rsidR="00611923" w:rsidRPr="00BE4A2D" w:rsidRDefault="00611923" w:rsidP="007218B2">
            <w:pPr>
              <w:tabs>
                <w:tab w:val="left" w:pos="1728"/>
                <w:tab w:val="left" w:pos="7200"/>
              </w:tabs>
              <w:spacing w:line="240" w:lineRule="auto"/>
              <w:jc w:val="both"/>
              <w:rPr>
                <w:rFonts w:ascii="Arial" w:eastAsia="Times New Roman" w:hAnsi="Arial" w:cs="Arial"/>
                <w:lang w:eastAsia="sl-SI"/>
              </w:rPr>
            </w:pPr>
          </w:p>
          <w:p w:rsidR="00611923" w:rsidRPr="00BE4A2D" w:rsidRDefault="00611923" w:rsidP="007218B2">
            <w:pPr>
              <w:tabs>
                <w:tab w:val="left" w:pos="1728"/>
                <w:tab w:val="left" w:pos="7200"/>
              </w:tabs>
              <w:spacing w:line="240" w:lineRule="auto"/>
              <w:jc w:val="both"/>
              <w:rPr>
                <w:rFonts w:ascii="Arial" w:eastAsia="Times New Roman" w:hAnsi="Arial" w:cs="Arial"/>
                <w:lang w:eastAsia="sl-SI"/>
              </w:rPr>
            </w:pPr>
          </w:p>
          <w:p w:rsidR="00611923" w:rsidRPr="00BE4A2D" w:rsidRDefault="00611923" w:rsidP="007218B2">
            <w:pPr>
              <w:tabs>
                <w:tab w:val="left" w:pos="1728"/>
                <w:tab w:val="left" w:pos="7200"/>
              </w:tabs>
              <w:spacing w:line="240" w:lineRule="auto"/>
              <w:jc w:val="both"/>
              <w:rPr>
                <w:rFonts w:ascii="Arial" w:eastAsia="Times New Roman" w:hAnsi="Arial" w:cs="Arial"/>
                <w:lang w:eastAsia="sl-SI"/>
              </w:rPr>
            </w:pPr>
          </w:p>
        </w:tc>
        <w:tc>
          <w:tcPr>
            <w:tcW w:w="3071" w:type="dxa"/>
            <w:shd w:val="clear" w:color="auto" w:fill="auto"/>
          </w:tcPr>
          <w:p w:rsidR="00611923" w:rsidRPr="00BE4A2D" w:rsidRDefault="00611923" w:rsidP="007218B2">
            <w:pPr>
              <w:tabs>
                <w:tab w:val="left" w:pos="1728"/>
                <w:tab w:val="left" w:pos="7200"/>
              </w:tabs>
              <w:spacing w:line="240" w:lineRule="auto"/>
              <w:jc w:val="both"/>
              <w:rPr>
                <w:rFonts w:ascii="Arial" w:eastAsia="Times New Roman" w:hAnsi="Arial" w:cs="Arial"/>
                <w:lang w:eastAsia="sl-SI"/>
              </w:rPr>
            </w:pPr>
          </w:p>
        </w:tc>
        <w:tc>
          <w:tcPr>
            <w:tcW w:w="3071" w:type="dxa"/>
            <w:shd w:val="clear" w:color="auto" w:fill="auto"/>
          </w:tcPr>
          <w:p w:rsidR="00611923" w:rsidRPr="00BE4A2D" w:rsidRDefault="00611923" w:rsidP="007218B2">
            <w:pPr>
              <w:tabs>
                <w:tab w:val="left" w:pos="1728"/>
                <w:tab w:val="left" w:pos="7200"/>
              </w:tabs>
              <w:spacing w:line="240" w:lineRule="auto"/>
              <w:jc w:val="both"/>
              <w:rPr>
                <w:rFonts w:ascii="Arial" w:eastAsia="Times New Roman" w:hAnsi="Arial" w:cs="Arial"/>
                <w:lang w:eastAsia="sl-SI"/>
              </w:rPr>
            </w:pPr>
          </w:p>
        </w:tc>
      </w:tr>
      <w:tr w:rsidR="00611923" w:rsidRPr="00BE4A2D" w:rsidTr="001B0C68">
        <w:tc>
          <w:tcPr>
            <w:tcW w:w="3070" w:type="dxa"/>
            <w:shd w:val="clear" w:color="auto" w:fill="auto"/>
          </w:tcPr>
          <w:p w:rsidR="00611923" w:rsidRPr="00BE4A2D" w:rsidRDefault="00611923" w:rsidP="007218B2">
            <w:pPr>
              <w:tabs>
                <w:tab w:val="left" w:pos="1728"/>
                <w:tab w:val="left" w:pos="7200"/>
              </w:tabs>
              <w:spacing w:line="240" w:lineRule="auto"/>
              <w:jc w:val="both"/>
              <w:rPr>
                <w:rFonts w:ascii="Arial" w:eastAsia="Times New Roman" w:hAnsi="Arial" w:cs="Arial"/>
                <w:lang w:eastAsia="sl-SI"/>
              </w:rPr>
            </w:pPr>
          </w:p>
          <w:p w:rsidR="00611923" w:rsidRPr="00BE4A2D" w:rsidRDefault="00611923" w:rsidP="007218B2">
            <w:pPr>
              <w:tabs>
                <w:tab w:val="left" w:pos="1728"/>
                <w:tab w:val="left" w:pos="7200"/>
              </w:tabs>
              <w:spacing w:line="240" w:lineRule="auto"/>
              <w:jc w:val="both"/>
              <w:rPr>
                <w:rFonts w:ascii="Arial" w:eastAsia="Times New Roman" w:hAnsi="Arial" w:cs="Arial"/>
                <w:lang w:eastAsia="sl-SI"/>
              </w:rPr>
            </w:pPr>
          </w:p>
          <w:p w:rsidR="00611923" w:rsidRPr="00BE4A2D" w:rsidRDefault="00611923" w:rsidP="007218B2">
            <w:pPr>
              <w:tabs>
                <w:tab w:val="left" w:pos="1728"/>
                <w:tab w:val="left" w:pos="7200"/>
              </w:tabs>
              <w:spacing w:line="240" w:lineRule="auto"/>
              <w:jc w:val="both"/>
              <w:rPr>
                <w:rFonts w:ascii="Arial" w:eastAsia="Times New Roman" w:hAnsi="Arial" w:cs="Arial"/>
                <w:lang w:eastAsia="sl-SI"/>
              </w:rPr>
            </w:pPr>
          </w:p>
          <w:p w:rsidR="00611923" w:rsidRPr="00BE4A2D" w:rsidRDefault="00611923" w:rsidP="007218B2">
            <w:pPr>
              <w:tabs>
                <w:tab w:val="left" w:pos="1728"/>
                <w:tab w:val="left" w:pos="7200"/>
              </w:tabs>
              <w:spacing w:line="240" w:lineRule="auto"/>
              <w:jc w:val="both"/>
              <w:rPr>
                <w:rFonts w:ascii="Arial" w:eastAsia="Times New Roman" w:hAnsi="Arial" w:cs="Arial"/>
                <w:lang w:eastAsia="sl-SI"/>
              </w:rPr>
            </w:pPr>
          </w:p>
        </w:tc>
        <w:tc>
          <w:tcPr>
            <w:tcW w:w="3071" w:type="dxa"/>
            <w:shd w:val="clear" w:color="auto" w:fill="auto"/>
          </w:tcPr>
          <w:p w:rsidR="00611923" w:rsidRPr="00BE4A2D" w:rsidRDefault="00611923" w:rsidP="007218B2">
            <w:pPr>
              <w:tabs>
                <w:tab w:val="left" w:pos="1728"/>
                <w:tab w:val="left" w:pos="7200"/>
              </w:tabs>
              <w:spacing w:line="240" w:lineRule="auto"/>
              <w:jc w:val="both"/>
              <w:rPr>
                <w:rFonts w:ascii="Arial" w:eastAsia="Times New Roman" w:hAnsi="Arial" w:cs="Arial"/>
                <w:lang w:eastAsia="sl-SI"/>
              </w:rPr>
            </w:pPr>
          </w:p>
        </w:tc>
        <w:tc>
          <w:tcPr>
            <w:tcW w:w="3071" w:type="dxa"/>
            <w:shd w:val="clear" w:color="auto" w:fill="auto"/>
          </w:tcPr>
          <w:p w:rsidR="00611923" w:rsidRPr="00BE4A2D" w:rsidRDefault="00611923" w:rsidP="007218B2">
            <w:pPr>
              <w:tabs>
                <w:tab w:val="left" w:pos="1728"/>
                <w:tab w:val="left" w:pos="7200"/>
              </w:tabs>
              <w:spacing w:line="240" w:lineRule="auto"/>
              <w:jc w:val="both"/>
              <w:rPr>
                <w:rFonts w:ascii="Arial" w:eastAsia="Times New Roman" w:hAnsi="Arial" w:cs="Arial"/>
                <w:lang w:eastAsia="sl-SI"/>
              </w:rPr>
            </w:pPr>
          </w:p>
        </w:tc>
      </w:tr>
      <w:tr w:rsidR="00611923" w:rsidRPr="00BE4A2D" w:rsidTr="001B0C68">
        <w:tc>
          <w:tcPr>
            <w:tcW w:w="3070" w:type="dxa"/>
            <w:shd w:val="clear" w:color="auto" w:fill="auto"/>
          </w:tcPr>
          <w:p w:rsidR="00611923" w:rsidRPr="00BE4A2D" w:rsidRDefault="00611923" w:rsidP="007218B2">
            <w:pPr>
              <w:tabs>
                <w:tab w:val="left" w:pos="1728"/>
                <w:tab w:val="left" w:pos="7200"/>
              </w:tabs>
              <w:spacing w:line="240" w:lineRule="auto"/>
              <w:jc w:val="both"/>
              <w:rPr>
                <w:rFonts w:ascii="Arial" w:eastAsia="Times New Roman" w:hAnsi="Arial" w:cs="Arial"/>
                <w:lang w:eastAsia="sl-SI"/>
              </w:rPr>
            </w:pPr>
          </w:p>
          <w:p w:rsidR="00611923" w:rsidRPr="00BE4A2D" w:rsidRDefault="00611923" w:rsidP="007218B2">
            <w:pPr>
              <w:tabs>
                <w:tab w:val="left" w:pos="1728"/>
                <w:tab w:val="left" w:pos="7200"/>
              </w:tabs>
              <w:spacing w:line="240" w:lineRule="auto"/>
              <w:jc w:val="both"/>
              <w:rPr>
                <w:rFonts w:ascii="Arial" w:eastAsia="Times New Roman" w:hAnsi="Arial" w:cs="Arial"/>
                <w:lang w:eastAsia="sl-SI"/>
              </w:rPr>
            </w:pPr>
          </w:p>
          <w:p w:rsidR="00611923" w:rsidRPr="00BE4A2D" w:rsidRDefault="00611923" w:rsidP="007218B2">
            <w:pPr>
              <w:tabs>
                <w:tab w:val="left" w:pos="1728"/>
                <w:tab w:val="left" w:pos="7200"/>
              </w:tabs>
              <w:spacing w:line="240" w:lineRule="auto"/>
              <w:jc w:val="both"/>
              <w:rPr>
                <w:rFonts w:ascii="Arial" w:eastAsia="Times New Roman" w:hAnsi="Arial" w:cs="Arial"/>
                <w:lang w:eastAsia="sl-SI"/>
              </w:rPr>
            </w:pPr>
          </w:p>
          <w:p w:rsidR="00611923" w:rsidRPr="00BE4A2D" w:rsidRDefault="00611923" w:rsidP="007218B2">
            <w:pPr>
              <w:tabs>
                <w:tab w:val="left" w:pos="1728"/>
                <w:tab w:val="left" w:pos="7200"/>
              </w:tabs>
              <w:spacing w:line="240" w:lineRule="auto"/>
              <w:jc w:val="both"/>
              <w:rPr>
                <w:rFonts w:ascii="Arial" w:eastAsia="Times New Roman" w:hAnsi="Arial" w:cs="Arial"/>
                <w:lang w:eastAsia="sl-SI"/>
              </w:rPr>
            </w:pPr>
          </w:p>
        </w:tc>
        <w:tc>
          <w:tcPr>
            <w:tcW w:w="3071" w:type="dxa"/>
            <w:shd w:val="clear" w:color="auto" w:fill="auto"/>
          </w:tcPr>
          <w:p w:rsidR="00611923" w:rsidRPr="00BE4A2D" w:rsidRDefault="00611923" w:rsidP="007218B2">
            <w:pPr>
              <w:tabs>
                <w:tab w:val="left" w:pos="1728"/>
                <w:tab w:val="left" w:pos="7200"/>
              </w:tabs>
              <w:spacing w:line="240" w:lineRule="auto"/>
              <w:jc w:val="both"/>
              <w:rPr>
                <w:rFonts w:ascii="Arial" w:eastAsia="Times New Roman" w:hAnsi="Arial" w:cs="Arial"/>
                <w:lang w:eastAsia="sl-SI"/>
              </w:rPr>
            </w:pPr>
          </w:p>
        </w:tc>
        <w:tc>
          <w:tcPr>
            <w:tcW w:w="3071" w:type="dxa"/>
            <w:shd w:val="clear" w:color="auto" w:fill="auto"/>
          </w:tcPr>
          <w:p w:rsidR="00611923" w:rsidRPr="00BE4A2D" w:rsidRDefault="00611923" w:rsidP="007218B2">
            <w:pPr>
              <w:tabs>
                <w:tab w:val="left" w:pos="1728"/>
                <w:tab w:val="left" w:pos="7200"/>
              </w:tabs>
              <w:spacing w:line="240" w:lineRule="auto"/>
              <w:jc w:val="both"/>
              <w:rPr>
                <w:rFonts w:ascii="Arial" w:eastAsia="Times New Roman" w:hAnsi="Arial" w:cs="Arial"/>
                <w:lang w:eastAsia="sl-SI"/>
              </w:rPr>
            </w:pPr>
          </w:p>
        </w:tc>
      </w:tr>
      <w:tr w:rsidR="00611923" w:rsidRPr="00BE4A2D" w:rsidTr="001B0C68">
        <w:tc>
          <w:tcPr>
            <w:tcW w:w="3070" w:type="dxa"/>
            <w:shd w:val="clear" w:color="auto" w:fill="auto"/>
          </w:tcPr>
          <w:p w:rsidR="00611923" w:rsidRPr="00BE4A2D" w:rsidRDefault="00611923" w:rsidP="007218B2">
            <w:pPr>
              <w:tabs>
                <w:tab w:val="left" w:pos="1728"/>
                <w:tab w:val="left" w:pos="7200"/>
              </w:tabs>
              <w:spacing w:line="240" w:lineRule="auto"/>
              <w:jc w:val="both"/>
              <w:rPr>
                <w:rFonts w:ascii="Arial" w:eastAsia="Times New Roman" w:hAnsi="Arial" w:cs="Arial"/>
                <w:lang w:eastAsia="sl-SI"/>
              </w:rPr>
            </w:pPr>
          </w:p>
          <w:p w:rsidR="00611923" w:rsidRPr="00BE4A2D" w:rsidRDefault="00611923" w:rsidP="007218B2">
            <w:pPr>
              <w:tabs>
                <w:tab w:val="left" w:pos="1728"/>
                <w:tab w:val="left" w:pos="7200"/>
              </w:tabs>
              <w:spacing w:line="240" w:lineRule="auto"/>
              <w:jc w:val="both"/>
              <w:rPr>
                <w:rFonts w:ascii="Arial" w:eastAsia="Times New Roman" w:hAnsi="Arial" w:cs="Arial"/>
                <w:lang w:eastAsia="sl-SI"/>
              </w:rPr>
            </w:pPr>
          </w:p>
          <w:p w:rsidR="00611923" w:rsidRPr="00BE4A2D" w:rsidRDefault="00611923" w:rsidP="007218B2">
            <w:pPr>
              <w:tabs>
                <w:tab w:val="left" w:pos="1728"/>
                <w:tab w:val="left" w:pos="7200"/>
              </w:tabs>
              <w:spacing w:line="240" w:lineRule="auto"/>
              <w:jc w:val="both"/>
              <w:rPr>
                <w:rFonts w:ascii="Arial" w:eastAsia="Times New Roman" w:hAnsi="Arial" w:cs="Arial"/>
                <w:lang w:eastAsia="sl-SI"/>
              </w:rPr>
            </w:pPr>
          </w:p>
          <w:p w:rsidR="00611923" w:rsidRPr="00BE4A2D" w:rsidRDefault="00611923" w:rsidP="007218B2">
            <w:pPr>
              <w:tabs>
                <w:tab w:val="left" w:pos="1728"/>
                <w:tab w:val="left" w:pos="7200"/>
              </w:tabs>
              <w:spacing w:line="240" w:lineRule="auto"/>
              <w:jc w:val="both"/>
              <w:rPr>
                <w:rFonts w:ascii="Arial" w:eastAsia="Times New Roman" w:hAnsi="Arial" w:cs="Arial"/>
                <w:lang w:eastAsia="sl-SI"/>
              </w:rPr>
            </w:pPr>
          </w:p>
        </w:tc>
        <w:tc>
          <w:tcPr>
            <w:tcW w:w="3071" w:type="dxa"/>
            <w:shd w:val="clear" w:color="auto" w:fill="auto"/>
          </w:tcPr>
          <w:p w:rsidR="00611923" w:rsidRPr="00BE4A2D" w:rsidRDefault="00611923" w:rsidP="007218B2">
            <w:pPr>
              <w:tabs>
                <w:tab w:val="left" w:pos="1728"/>
                <w:tab w:val="left" w:pos="7200"/>
              </w:tabs>
              <w:spacing w:line="240" w:lineRule="auto"/>
              <w:jc w:val="both"/>
              <w:rPr>
                <w:rFonts w:ascii="Arial" w:eastAsia="Times New Roman" w:hAnsi="Arial" w:cs="Arial"/>
                <w:lang w:eastAsia="sl-SI"/>
              </w:rPr>
            </w:pPr>
          </w:p>
        </w:tc>
        <w:tc>
          <w:tcPr>
            <w:tcW w:w="3071" w:type="dxa"/>
            <w:shd w:val="clear" w:color="auto" w:fill="auto"/>
          </w:tcPr>
          <w:p w:rsidR="00611923" w:rsidRPr="00BE4A2D" w:rsidRDefault="00611923" w:rsidP="007218B2">
            <w:pPr>
              <w:tabs>
                <w:tab w:val="left" w:pos="1728"/>
                <w:tab w:val="left" w:pos="7200"/>
              </w:tabs>
              <w:spacing w:line="240" w:lineRule="auto"/>
              <w:jc w:val="both"/>
              <w:rPr>
                <w:rFonts w:ascii="Arial" w:eastAsia="Times New Roman" w:hAnsi="Arial" w:cs="Arial"/>
                <w:lang w:eastAsia="sl-SI"/>
              </w:rPr>
            </w:pPr>
          </w:p>
        </w:tc>
      </w:tr>
    </w:tbl>
    <w:p w:rsidR="00611923" w:rsidRPr="00BE4A2D" w:rsidRDefault="00611923" w:rsidP="007218B2">
      <w:pPr>
        <w:tabs>
          <w:tab w:val="left" w:pos="1728"/>
          <w:tab w:val="left" w:pos="7200"/>
        </w:tabs>
        <w:spacing w:line="240" w:lineRule="auto"/>
        <w:jc w:val="both"/>
        <w:rPr>
          <w:rFonts w:ascii="Arial" w:eastAsia="Times New Roman" w:hAnsi="Arial" w:cs="Arial"/>
          <w:lang w:eastAsia="sl-SI"/>
        </w:rPr>
      </w:pPr>
      <w:r w:rsidRPr="00BE4A2D">
        <w:rPr>
          <w:rFonts w:ascii="Arial" w:eastAsia="Times New Roman" w:hAnsi="Arial" w:cs="Arial"/>
          <w:lang w:eastAsia="sl-SI"/>
        </w:rPr>
        <w:t xml:space="preserve"> </w:t>
      </w:r>
    </w:p>
    <w:p w:rsidR="00611923" w:rsidRPr="00BE4A2D" w:rsidRDefault="00611923" w:rsidP="007218B2">
      <w:pPr>
        <w:spacing w:line="240" w:lineRule="auto"/>
        <w:jc w:val="both"/>
        <w:rPr>
          <w:rFonts w:ascii="Arial" w:hAnsi="Arial" w:cs="Arial"/>
        </w:rPr>
      </w:pPr>
      <w:r w:rsidRPr="00BE4A2D">
        <w:rPr>
          <w:rFonts w:ascii="Arial" w:hAnsi="Arial" w:cs="Arial"/>
        </w:rPr>
        <w:lastRenderedPageBreak/>
        <w:t>Glavni izvajalec mora med izvajanjem javnega naročila gradnje ali storitve naročnika obvestiti o morebitnih spremembah informacij, ki se nanašajo na priglašene podizvajalce in poslati informacije o novih podizvajalcih, ki jih namerava naknadno vključiti v izvajanje takšnih gradenj ali storitev, in sicer najkasneje v petih dneh po spremembi. V primeru vključitve novih podizvajalcev mora glavni izvajalec skupaj z obvestilom posredovati tudi podatke in dokumente iz 2 odstavka 94. člena ZJN-3.</w:t>
      </w:r>
    </w:p>
    <w:p w:rsidR="00611923" w:rsidRPr="00BE4A2D" w:rsidRDefault="00611923" w:rsidP="007218B2">
      <w:pPr>
        <w:spacing w:line="240" w:lineRule="auto"/>
        <w:rPr>
          <w:rFonts w:ascii="Arial" w:hAnsi="Arial" w:cs="Arial"/>
        </w:rPr>
      </w:pPr>
    </w:p>
    <w:p w:rsidR="00611923" w:rsidRPr="00BE4A2D" w:rsidRDefault="00611923" w:rsidP="007218B2">
      <w:pPr>
        <w:spacing w:line="240" w:lineRule="auto"/>
        <w:rPr>
          <w:rFonts w:ascii="Arial" w:hAnsi="Arial" w:cs="Arial"/>
          <w:b/>
        </w:rPr>
      </w:pPr>
      <w:r w:rsidRPr="00BE4A2D">
        <w:rPr>
          <w:rFonts w:ascii="Arial" w:hAnsi="Arial" w:cs="Arial"/>
          <w:b/>
        </w:rPr>
        <w:t>Zavarovanje za dobro izvedbo del</w:t>
      </w:r>
    </w:p>
    <w:p w:rsidR="00030C49" w:rsidRPr="00BE4A2D" w:rsidRDefault="00030C49" w:rsidP="00EB0158">
      <w:pPr>
        <w:numPr>
          <w:ilvl w:val="0"/>
          <w:numId w:val="53"/>
        </w:numPr>
        <w:spacing w:line="240" w:lineRule="auto"/>
        <w:jc w:val="center"/>
        <w:rPr>
          <w:rFonts w:ascii="Arial" w:hAnsi="Arial" w:cs="Arial"/>
        </w:rPr>
      </w:pPr>
      <w:r w:rsidRPr="00BE4A2D">
        <w:rPr>
          <w:rFonts w:ascii="Arial" w:hAnsi="Arial" w:cs="Arial"/>
        </w:rPr>
        <w:t>člen</w:t>
      </w:r>
    </w:p>
    <w:p w:rsidR="00611923" w:rsidRPr="00BE4A2D" w:rsidRDefault="00AB490B" w:rsidP="007218B2">
      <w:pPr>
        <w:spacing w:line="240" w:lineRule="auto"/>
        <w:jc w:val="both"/>
        <w:rPr>
          <w:rFonts w:ascii="Arial" w:hAnsi="Arial" w:cs="Arial"/>
        </w:rPr>
      </w:pPr>
      <w:r w:rsidRPr="00BE4A2D">
        <w:rPr>
          <w:rFonts w:ascii="Arial" w:hAnsi="Arial" w:cs="Arial"/>
        </w:rPr>
        <w:t>Izv</w:t>
      </w:r>
      <w:r w:rsidR="00B731B6" w:rsidRPr="00BE4A2D">
        <w:rPr>
          <w:rFonts w:ascii="Arial" w:hAnsi="Arial" w:cs="Arial"/>
        </w:rPr>
        <w:t xml:space="preserve">ajalec mora najkasneje v </w:t>
      </w:r>
      <w:r w:rsidRPr="00BE4A2D">
        <w:rPr>
          <w:rFonts w:ascii="Arial" w:hAnsi="Arial" w:cs="Arial"/>
        </w:rPr>
        <w:t>5</w:t>
      </w:r>
      <w:r w:rsidR="00611923" w:rsidRPr="00BE4A2D">
        <w:rPr>
          <w:rFonts w:ascii="Arial" w:hAnsi="Arial" w:cs="Arial"/>
        </w:rPr>
        <w:t xml:space="preserve"> delovnih dneh od podpisa pogodbe s strani obeh pogodbenih strank, kot pogoj za veljavnost pogodbe, nar</w:t>
      </w:r>
      <w:r w:rsidR="00B731B6" w:rsidRPr="00BE4A2D">
        <w:rPr>
          <w:rFonts w:ascii="Arial" w:hAnsi="Arial" w:cs="Arial"/>
        </w:rPr>
        <w:t>očniku izročiti bianco menico z izjavo s pooblastilom za izpolnitev in unovčenje</w:t>
      </w:r>
      <w:r w:rsidR="00611923" w:rsidRPr="00BE4A2D">
        <w:rPr>
          <w:rFonts w:ascii="Arial" w:hAnsi="Arial" w:cs="Arial"/>
        </w:rPr>
        <w:t xml:space="preserve"> za</w:t>
      </w:r>
      <w:r w:rsidR="00590240" w:rsidRPr="00BE4A2D">
        <w:rPr>
          <w:rFonts w:ascii="Arial" w:hAnsi="Arial" w:cs="Arial"/>
        </w:rPr>
        <w:t xml:space="preserve"> zavarovanje</w:t>
      </w:r>
      <w:r w:rsidR="00611923" w:rsidRPr="00BE4A2D">
        <w:rPr>
          <w:rFonts w:ascii="Arial" w:hAnsi="Arial" w:cs="Arial"/>
        </w:rPr>
        <w:t xml:space="preserve"> dobro izvedbo pogodbenih obveznosti v višini 10% končne pogodbene vrednosti z DDV v obliki glede na vzorec in z veljavnostjo, kot je določeno v razpisni dokumentaciji.</w:t>
      </w:r>
    </w:p>
    <w:p w:rsidR="00611923" w:rsidRPr="00BE4A2D" w:rsidRDefault="00611923" w:rsidP="007218B2">
      <w:pPr>
        <w:spacing w:line="240" w:lineRule="auto"/>
        <w:jc w:val="both"/>
        <w:rPr>
          <w:rFonts w:ascii="Arial" w:hAnsi="Arial" w:cs="Arial"/>
        </w:rPr>
      </w:pPr>
    </w:p>
    <w:p w:rsidR="00611923" w:rsidRPr="00BE4A2D" w:rsidRDefault="00611923" w:rsidP="007218B2">
      <w:pPr>
        <w:spacing w:line="240" w:lineRule="auto"/>
        <w:jc w:val="both"/>
        <w:rPr>
          <w:rFonts w:ascii="Arial" w:hAnsi="Arial" w:cs="Arial"/>
        </w:rPr>
      </w:pPr>
      <w:r w:rsidRPr="00BE4A2D">
        <w:rPr>
          <w:rFonts w:ascii="Arial" w:hAnsi="Arial" w:cs="Arial"/>
        </w:rPr>
        <w:t>S tem finančnim zavarovanjem se zavaruje kvalitetna izvedbe pogodbenih del, pravočasna izvedba del v smislu določil razpisne dokumentacije in pogodbe, poplačilo pogodbene kazni zaradi prekoračitve pogodbenega roka, spoštovanje drugih pogodbenih določil, v primeru celotne  neizpolnitve pogodbenih obveznosti ali delne neizpolnitve pogodbenih obveznosti, če delno izpolnjena storitev izvajalca po pogodbi ne zadovoljuje pogodbenim zahtevam.</w:t>
      </w:r>
    </w:p>
    <w:p w:rsidR="00590240" w:rsidRPr="00BE4A2D" w:rsidRDefault="00590240" w:rsidP="007218B2">
      <w:pPr>
        <w:spacing w:line="240" w:lineRule="auto"/>
        <w:jc w:val="both"/>
        <w:rPr>
          <w:rFonts w:ascii="Arial" w:hAnsi="Arial" w:cs="Arial"/>
        </w:rPr>
      </w:pPr>
    </w:p>
    <w:p w:rsidR="00611923" w:rsidRPr="00BE4A2D" w:rsidRDefault="00611923" w:rsidP="007218B2">
      <w:pPr>
        <w:spacing w:line="240" w:lineRule="auto"/>
        <w:jc w:val="both"/>
        <w:rPr>
          <w:rFonts w:ascii="Arial" w:hAnsi="Arial" w:cs="Arial"/>
        </w:rPr>
      </w:pPr>
      <w:r w:rsidRPr="00BE4A2D">
        <w:rPr>
          <w:rFonts w:ascii="Arial" w:hAnsi="Arial" w:cs="Arial"/>
        </w:rPr>
        <w:t>Pogodba se sklepa z odloženim pogojem, da postane veljavna šele s predložitvijo finančnega zavarovanja za dobro izvedbo posla.</w:t>
      </w:r>
    </w:p>
    <w:p w:rsidR="00611923" w:rsidRPr="00BE4A2D" w:rsidRDefault="00611923" w:rsidP="007218B2">
      <w:pPr>
        <w:spacing w:line="240" w:lineRule="auto"/>
        <w:jc w:val="both"/>
        <w:rPr>
          <w:rFonts w:ascii="Arial" w:hAnsi="Arial" w:cs="Arial"/>
        </w:rPr>
      </w:pPr>
    </w:p>
    <w:p w:rsidR="00611923" w:rsidRPr="00BE4A2D" w:rsidRDefault="00611923" w:rsidP="007218B2">
      <w:pPr>
        <w:spacing w:line="240" w:lineRule="auto"/>
        <w:rPr>
          <w:rFonts w:ascii="Arial" w:hAnsi="Arial" w:cs="Arial"/>
          <w:b/>
        </w:rPr>
      </w:pPr>
      <w:r w:rsidRPr="00BE4A2D">
        <w:rPr>
          <w:rFonts w:ascii="Arial" w:hAnsi="Arial" w:cs="Arial"/>
          <w:b/>
        </w:rPr>
        <w:t>Razdrtje pogodbe in prepoved cesije</w:t>
      </w:r>
    </w:p>
    <w:p w:rsidR="00030C49" w:rsidRPr="00BE4A2D" w:rsidRDefault="00030C49" w:rsidP="00EB0158">
      <w:pPr>
        <w:numPr>
          <w:ilvl w:val="0"/>
          <w:numId w:val="53"/>
        </w:numPr>
        <w:spacing w:line="240" w:lineRule="auto"/>
        <w:jc w:val="center"/>
        <w:rPr>
          <w:rFonts w:ascii="Arial" w:hAnsi="Arial" w:cs="Arial"/>
        </w:rPr>
      </w:pPr>
      <w:r w:rsidRPr="00BE4A2D">
        <w:rPr>
          <w:rFonts w:ascii="Arial" w:hAnsi="Arial" w:cs="Arial"/>
        </w:rPr>
        <w:t>člen</w:t>
      </w:r>
    </w:p>
    <w:p w:rsidR="00611923" w:rsidRPr="00BE4A2D" w:rsidRDefault="00611923" w:rsidP="007218B2">
      <w:pPr>
        <w:spacing w:line="240" w:lineRule="auto"/>
        <w:jc w:val="both"/>
        <w:rPr>
          <w:rFonts w:ascii="Arial" w:hAnsi="Arial" w:cs="Arial"/>
        </w:rPr>
      </w:pPr>
      <w:r w:rsidRPr="00BE4A2D">
        <w:rPr>
          <w:rFonts w:ascii="Arial" w:hAnsi="Arial" w:cs="Arial"/>
        </w:rPr>
        <w:t>V kolikor izvajalec ne spoštuje pogodbenih pogojev ima naročnik pravico, po poprejšnjem opozorilu, pogodbo razdreti in zahtevati povrnitev morebitno nastale škode.</w:t>
      </w:r>
    </w:p>
    <w:p w:rsidR="00684F2D" w:rsidRPr="00BE4A2D" w:rsidRDefault="00684F2D" w:rsidP="007218B2">
      <w:pPr>
        <w:spacing w:line="240" w:lineRule="auto"/>
        <w:jc w:val="both"/>
        <w:rPr>
          <w:rFonts w:ascii="Arial" w:hAnsi="Arial" w:cs="Arial"/>
        </w:rPr>
      </w:pPr>
    </w:p>
    <w:p w:rsidR="00684F2D" w:rsidRPr="00BE4A2D" w:rsidRDefault="00684F2D" w:rsidP="007218B2">
      <w:pPr>
        <w:spacing w:line="240" w:lineRule="auto"/>
        <w:jc w:val="both"/>
        <w:rPr>
          <w:rFonts w:ascii="Arial" w:hAnsi="Arial" w:cs="Arial"/>
        </w:rPr>
      </w:pPr>
      <w:r w:rsidRPr="00BE4A2D">
        <w:rPr>
          <w:rFonts w:ascii="Arial" w:hAnsi="Arial" w:cs="Arial"/>
        </w:rPr>
        <w:t xml:space="preserve">Pogodbo lahko pisno odpove vsaka pogodbena stranka; odpovedni rok znaša en mesec. Če  zamuda  izvajalca  preseže  en  mesec,  lahko  naročnik  od  nje  odstopi,  ne  da  poda  izvajalcu  dodaten  rok za izpolnitev. </w:t>
      </w:r>
    </w:p>
    <w:p w:rsidR="00684F2D" w:rsidRPr="00BE4A2D" w:rsidRDefault="00684F2D" w:rsidP="007218B2">
      <w:pPr>
        <w:spacing w:line="240" w:lineRule="auto"/>
        <w:jc w:val="both"/>
        <w:rPr>
          <w:rFonts w:ascii="Arial" w:hAnsi="Arial" w:cs="Arial"/>
        </w:rPr>
      </w:pPr>
    </w:p>
    <w:p w:rsidR="00684F2D" w:rsidRPr="00BE4A2D" w:rsidRDefault="00684F2D" w:rsidP="007218B2">
      <w:pPr>
        <w:spacing w:line="240" w:lineRule="auto"/>
        <w:jc w:val="both"/>
        <w:rPr>
          <w:rFonts w:ascii="Arial" w:hAnsi="Arial" w:cs="Arial"/>
        </w:rPr>
      </w:pPr>
      <w:r w:rsidRPr="00BE4A2D">
        <w:rPr>
          <w:rFonts w:ascii="Arial" w:hAnsi="Arial" w:cs="Arial"/>
        </w:rPr>
        <w:t xml:space="preserve">Naročnik lahko odstopi od te pogodbe brez odpovednega roka če: </w:t>
      </w:r>
    </w:p>
    <w:p w:rsidR="00684F2D" w:rsidRPr="00BE4A2D" w:rsidRDefault="00684F2D" w:rsidP="00EB0158">
      <w:pPr>
        <w:numPr>
          <w:ilvl w:val="0"/>
          <w:numId w:val="48"/>
        </w:numPr>
        <w:spacing w:line="240" w:lineRule="auto"/>
        <w:jc w:val="both"/>
        <w:rPr>
          <w:rFonts w:ascii="Arial" w:hAnsi="Arial" w:cs="Arial"/>
        </w:rPr>
      </w:pPr>
      <w:r w:rsidRPr="00BE4A2D">
        <w:rPr>
          <w:rFonts w:ascii="Arial" w:hAnsi="Arial" w:cs="Arial"/>
        </w:rPr>
        <w:t>izvajalec krši obveznosti in kršitve ne odpravi v 8 koledarskih dneh od prejema naročnikovega opomina;</w:t>
      </w:r>
    </w:p>
    <w:p w:rsidR="00684F2D" w:rsidRPr="00BE4A2D" w:rsidRDefault="00684F2D" w:rsidP="00EB0158">
      <w:pPr>
        <w:numPr>
          <w:ilvl w:val="0"/>
          <w:numId w:val="48"/>
        </w:numPr>
        <w:spacing w:line="240" w:lineRule="auto"/>
        <w:jc w:val="both"/>
        <w:rPr>
          <w:rFonts w:ascii="Arial" w:hAnsi="Arial" w:cs="Arial"/>
        </w:rPr>
      </w:pPr>
      <w:r w:rsidRPr="00BE4A2D">
        <w:rPr>
          <w:rFonts w:ascii="Arial" w:hAnsi="Arial" w:cs="Arial"/>
        </w:rPr>
        <w:t xml:space="preserve">izvajalec zamuja z aktivnostmi in je očitno, da zaradi te zamude ni sposoben pravočasno izvesti storitev; </w:t>
      </w:r>
    </w:p>
    <w:p w:rsidR="00684F2D" w:rsidRPr="00BE4A2D" w:rsidRDefault="00684F2D" w:rsidP="00EB0158">
      <w:pPr>
        <w:numPr>
          <w:ilvl w:val="0"/>
          <w:numId w:val="48"/>
        </w:numPr>
        <w:spacing w:line="240" w:lineRule="auto"/>
        <w:jc w:val="both"/>
        <w:rPr>
          <w:rFonts w:ascii="Arial" w:hAnsi="Arial" w:cs="Arial"/>
        </w:rPr>
      </w:pPr>
      <w:r w:rsidRPr="00BE4A2D">
        <w:rPr>
          <w:rFonts w:ascii="Arial" w:hAnsi="Arial" w:cs="Arial"/>
        </w:rPr>
        <w:t xml:space="preserve">če so storitve v bistvenem izvedene v nasprotju z zahtevami naročnika. </w:t>
      </w:r>
    </w:p>
    <w:p w:rsidR="00684F2D" w:rsidRPr="00BE4A2D" w:rsidRDefault="00684F2D" w:rsidP="007218B2">
      <w:pPr>
        <w:spacing w:line="240" w:lineRule="auto"/>
        <w:jc w:val="both"/>
        <w:rPr>
          <w:rFonts w:ascii="Arial" w:hAnsi="Arial" w:cs="Arial"/>
        </w:rPr>
      </w:pPr>
    </w:p>
    <w:p w:rsidR="00684F2D" w:rsidRPr="00BE4A2D" w:rsidRDefault="00684F2D" w:rsidP="007218B2">
      <w:pPr>
        <w:spacing w:line="240" w:lineRule="auto"/>
        <w:jc w:val="both"/>
        <w:rPr>
          <w:rFonts w:ascii="Arial" w:hAnsi="Arial" w:cs="Arial"/>
        </w:rPr>
      </w:pPr>
      <w:r w:rsidRPr="00BE4A2D">
        <w:rPr>
          <w:rFonts w:ascii="Arial" w:hAnsi="Arial" w:cs="Arial"/>
        </w:rPr>
        <w:t xml:space="preserve">Če  naročnik  odstopi  od  pogodbe  zaradi  navedenih  pogodbenih  kršitev  s  strani  izvajalca,  mu  mora  izvajalec plačati  pogodbeno  kazen  za  neizpolnitev  v  višini  50  %  (petdeset  odstotkov) pogodbene  vrednosti  z DDV. </w:t>
      </w:r>
    </w:p>
    <w:p w:rsidR="00684F2D" w:rsidRPr="00BE4A2D" w:rsidRDefault="00684F2D" w:rsidP="007218B2">
      <w:pPr>
        <w:spacing w:line="240" w:lineRule="auto"/>
        <w:jc w:val="both"/>
        <w:rPr>
          <w:rFonts w:ascii="Arial" w:hAnsi="Arial" w:cs="Arial"/>
        </w:rPr>
      </w:pPr>
    </w:p>
    <w:p w:rsidR="00684F2D" w:rsidRPr="00BE4A2D" w:rsidRDefault="00684F2D" w:rsidP="007218B2">
      <w:pPr>
        <w:spacing w:line="240" w:lineRule="auto"/>
        <w:jc w:val="both"/>
        <w:rPr>
          <w:rFonts w:ascii="Arial" w:hAnsi="Arial" w:cs="Arial"/>
        </w:rPr>
      </w:pPr>
      <w:r w:rsidRPr="00BE4A2D">
        <w:rPr>
          <w:rFonts w:ascii="Arial" w:hAnsi="Arial" w:cs="Arial"/>
        </w:rPr>
        <w:t>Naročnik lahko enostransko odstopi od pogodbe brez odpovednega roka, če zanjo nima zagotovljenih sredstev.</w:t>
      </w:r>
    </w:p>
    <w:p w:rsidR="00611923" w:rsidRPr="00BE4A2D" w:rsidRDefault="00611923" w:rsidP="007218B2">
      <w:pPr>
        <w:spacing w:line="240" w:lineRule="auto"/>
        <w:jc w:val="both"/>
        <w:rPr>
          <w:rFonts w:ascii="Arial" w:hAnsi="Arial" w:cs="Arial"/>
        </w:rPr>
      </w:pPr>
    </w:p>
    <w:p w:rsidR="00611923" w:rsidRPr="00BE4A2D" w:rsidRDefault="00611923" w:rsidP="007218B2">
      <w:pPr>
        <w:spacing w:line="240" w:lineRule="auto"/>
        <w:jc w:val="both"/>
        <w:rPr>
          <w:rFonts w:ascii="Arial" w:hAnsi="Arial" w:cs="Arial"/>
        </w:rPr>
      </w:pPr>
      <w:r w:rsidRPr="00BE4A2D">
        <w:rPr>
          <w:rFonts w:ascii="Arial" w:hAnsi="Arial" w:cs="Arial"/>
        </w:rPr>
        <w:t>Prenos terjatve iz te pogodbe je dovoljen samo s pisno privolitvijo naročnikov, sicer pogodba o odstopu (cesijska pogodba) nima učinka.</w:t>
      </w:r>
    </w:p>
    <w:p w:rsidR="00611923" w:rsidRPr="00BE4A2D" w:rsidRDefault="00611923" w:rsidP="007218B2">
      <w:pPr>
        <w:spacing w:line="240" w:lineRule="auto"/>
        <w:rPr>
          <w:rFonts w:ascii="Arial" w:hAnsi="Arial" w:cs="Arial"/>
        </w:rPr>
      </w:pPr>
    </w:p>
    <w:p w:rsidR="00611923" w:rsidRPr="00BE4A2D" w:rsidRDefault="00611923" w:rsidP="007218B2">
      <w:pPr>
        <w:spacing w:line="240" w:lineRule="auto"/>
        <w:rPr>
          <w:rFonts w:ascii="Arial" w:hAnsi="Arial" w:cs="Arial"/>
          <w:b/>
        </w:rPr>
      </w:pPr>
      <w:r w:rsidRPr="00BE4A2D">
        <w:rPr>
          <w:rFonts w:ascii="Arial" w:hAnsi="Arial" w:cs="Arial"/>
          <w:b/>
        </w:rPr>
        <w:t>Pogodbena kazen</w:t>
      </w:r>
    </w:p>
    <w:p w:rsidR="00030C49" w:rsidRPr="00BE4A2D" w:rsidRDefault="00030C49" w:rsidP="00EB0158">
      <w:pPr>
        <w:numPr>
          <w:ilvl w:val="0"/>
          <w:numId w:val="53"/>
        </w:numPr>
        <w:spacing w:line="240" w:lineRule="auto"/>
        <w:jc w:val="center"/>
        <w:rPr>
          <w:rFonts w:ascii="Arial" w:hAnsi="Arial" w:cs="Arial"/>
        </w:rPr>
      </w:pPr>
      <w:r w:rsidRPr="00BE4A2D">
        <w:rPr>
          <w:rFonts w:ascii="Arial" w:hAnsi="Arial" w:cs="Arial"/>
        </w:rPr>
        <w:t>člen</w:t>
      </w:r>
    </w:p>
    <w:p w:rsidR="00611923" w:rsidRPr="00BE4A2D" w:rsidRDefault="003A606E" w:rsidP="007218B2">
      <w:pPr>
        <w:spacing w:line="240" w:lineRule="auto"/>
        <w:jc w:val="both"/>
        <w:rPr>
          <w:rFonts w:ascii="Arial" w:hAnsi="Arial" w:cs="Arial"/>
        </w:rPr>
      </w:pPr>
      <w:r w:rsidRPr="00BE4A2D">
        <w:rPr>
          <w:rFonts w:ascii="Arial" w:hAnsi="Arial" w:cs="Arial"/>
        </w:rPr>
        <w:lastRenderedPageBreak/>
        <w:t xml:space="preserve">V primeru zamude zaradi neizpolnjevanja pogodbenih obveznosti s strani izvajalca se zaračunava pogodbena kazen, ki znaša </w:t>
      </w:r>
      <w:r w:rsidR="0072549E" w:rsidRPr="00BE4A2D">
        <w:rPr>
          <w:rFonts w:ascii="Arial" w:hAnsi="Arial" w:cs="Arial"/>
        </w:rPr>
        <w:t>5%</w:t>
      </w:r>
      <w:r w:rsidRPr="00BE4A2D">
        <w:rPr>
          <w:rFonts w:ascii="Arial" w:hAnsi="Arial" w:cs="Arial"/>
        </w:rPr>
        <w:t xml:space="preserve"> (</w:t>
      </w:r>
      <w:r w:rsidR="0072549E" w:rsidRPr="00BE4A2D">
        <w:rPr>
          <w:rFonts w:ascii="Arial" w:hAnsi="Arial" w:cs="Arial"/>
        </w:rPr>
        <w:t>odstotkov</w:t>
      </w:r>
      <w:r w:rsidRPr="00BE4A2D">
        <w:rPr>
          <w:rFonts w:ascii="Arial" w:hAnsi="Arial" w:cs="Arial"/>
        </w:rPr>
        <w:t xml:space="preserve">) </w:t>
      </w:r>
      <w:r w:rsidR="0072549E" w:rsidRPr="00BE4A2D">
        <w:rPr>
          <w:rFonts w:ascii="Arial" w:hAnsi="Arial" w:cs="Arial"/>
        </w:rPr>
        <w:t xml:space="preserve">pogodbene vrednosti z DDV, </w:t>
      </w:r>
      <w:r w:rsidRPr="00BE4A2D">
        <w:rPr>
          <w:rFonts w:ascii="Arial" w:hAnsi="Arial" w:cs="Arial"/>
        </w:rPr>
        <w:t>za vsak koledarski dan zamude</w:t>
      </w:r>
      <w:r w:rsidR="0072549E" w:rsidRPr="00BE4A2D">
        <w:rPr>
          <w:rFonts w:ascii="Arial" w:hAnsi="Arial" w:cs="Arial"/>
        </w:rPr>
        <w:t xml:space="preserve"> od rokov, določenih v 3. členu pogodbe za vsako posamezno aktivnost.</w:t>
      </w:r>
    </w:p>
    <w:p w:rsidR="00611923" w:rsidRPr="00BE4A2D" w:rsidRDefault="00611923" w:rsidP="007218B2">
      <w:pPr>
        <w:spacing w:line="240" w:lineRule="auto"/>
        <w:jc w:val="both"/>
        <w:rPr>
          <w:rFonts w:ascii="Arial" w:hAnsi="Arial" w:cs="Arial"/>
        </w:rPr>
      </w:pPr>
    </w:p>
    <w:p w:rsidR="00611923" w:rsidRPr="00BE4A2D" w:rsidRDefault="00611923" w:rsidP="007218B2">
      <w:pPr>
        <w:spacing w:line="240" w:lineRule="auto"/>
        <w:jc w:val="both"/>
        <w:rPr>
          <w:rFonts w:ascii="Arial" w:hAnsi="Arial" w:cs="Arial"/>
        </w:rPr>
      </w:pPr>
      <w:r w:rsidRPr="00BE4A2D">
        <w:rPr>
          <w:rFonts w:ascii="Arial" w:hAnsi="Arial" w:cs="Arial"/>
        </w:rPr>
        <w:t>Če je škoda, ki jo naročnik pretrpi zaradi zamujanja roka, večja od pogodbene kazni po tej pogodbi, ima naročnik pravico zahtevati razliko do popolne odškodnine.</w:t>
      </w:r>
    </w:p>
    <w:p w:rsidR="00724DF2" w:rsidRPr="00BE4A2D" w:rsidRDefault="00724DF2" w:rsidP="007218B2">
      <w:pPr>
        <w:spacing w:line="240" w:lineRule="auto"/>
        <w:jc w:val="both"/>
        <w:rPr>
          <w:rFonts w:ascii="Arial" w:hAnsi="Arial" w:cs="Arial"/>
        </w:rPr>
      </w:pPr>
    </w:p>
    <w:p w:rsidR="00724DF2" w:rsidRPr="00BE4A2D" w:rsidRDefault="00724DF2" w:rsidP="007218B2">
      <w:pPr>
        <w:spacing w:line="240" w:lineRule="auto"/>
        <w:jc w:val="both"/>
        <w:rPr>
          <w:rFonts w:ascii="Arial" w:hAnsi="Arial" w:cs="Arial"/>
        </w:rPr>
      </w:pPr>
      <w:r w:rsidRPr="00BE4A2D">
        <w:rPr>
          <w:rFonts w:ascii="Arial" w:hAnsi="Arial" w:cs="Arial"/>
        </w:rPr>
        <w:t xml:space="preserve">Pogodbena  kazen  se  obračuna  pri  naslednjih  izplačilih  izvajalcu  oziroma  v kolikor navedeno ni mogoče, se iz tega naslova izstavi poseben račun, ki ga mora izvajalec plačati v roku 8 dni od prejema. </w:t>
      </w:r>
    </w:p>
    <w:p w:rsidR="00611923" w:rsidRPr="00BE4A2D" w:rsidRDefault="00611923" w:rsidP="007218B2">
      <w:pPr>
        <w:spacing w:line="240" w:lineRule="auto"/>
        <w:rPr>
          <w:rFonts w:ascii="Arial" w:hAnsi="Arial" w:cs="Arial"/>
        </w:rPr>
      </w:pPr>
    </w:p>
    <w:p w:rsidR="00611923" w:rsidRPr="00BE4A2D" w:rsidRDefault="00611923" w:rsidP="007218B2">
      <w:pPr>
        <w:spacing w:line="240" w:lineRule="auto"/>
        <w:rPr>
          <w:rFonts w:ascii="Arial" w:hAnsi="Arial" w:cs="Arial"/>
          <w:b/>
        </w:rPr>
      </w:pPr>
      <w:r w:rsidRPr="00BE4A2D">
        <w:rPr>
          <w:rFonts w:ascii="Arial" w:hAnsi="Arial" w:cs="Arial"/>
          <w:b/>
        </w:rPr>
        <w:t>Pregled in prevzem izvedenih del</w:t>
      </w:r>
    </w:p>
    <w:p w:rsidR="00030C49" w:rsidRPr="00BE4A2D" w:rsidRDefault="00030C49" w:rsidP="00EB0158">
      <w:pPr>
        <w:numPr>
          <w:ilvl w:val="0"/>
          <w:numId w:val="53"/>
        </w:numPr>
        <w:spacing w:line="240" w:lineRule="auto"/>
        <w:jc w:val="center"/>
        <w:rPr>
          <w:rFonts w:ascii="Arial" w:hAnsi="Arial" w:cs="Arial"/>
        </w:rPr>
      </w:pPr>
      <w:r w:rsidRPr="00BE4A2D">
        <w:rPr>
          <w:rFonts w:ascii="Arial" w:hAnsi="Arial" w:cs="Arial"/>
        </w:rPr>
        <w:t>člen</w:t>
      </w:r>
    </w:p>
    <w:p w:rsidR="00853622" w:rsidRPr="00BE4A2D" w:rsidRDefault="00853622" w:rsidP="007218B2">
      <w:pPr>
        <w:spacing w:line="240" w:lineRule="auto"/>
        <w:jc w:val="both"/>
        <w:rPr>
          <w:rFonts w:ascii="Arial" w:hAnsi="Arial" w:cs="Arial"/>
        </w:rPr>
      </w:pPr>
      <w:r w:rsidRPr="00BE4A2D">
        <w:rPr>
          <w:rFonts w:ascii="Arial" w:hAnsi="Arial" w:cs="Arial"/>
        </w:rPr>
        <w:t xml:space="preserve">Ko bo izvajalec zaključil izdelavo posamezne faze projektne dokumentacije, ki je predmet te pogodbe, bo skupaj s pooblaščenim predstavnikom naročnika naredil zapisnik o predaji in prevzemu projektne dokumentacije. Naročnik bo v roku 14 dni preko svojih pooblaščencev pregledal projektno dokumentacijo in ugotovil, da je le ta izdelana v skladu z zahtevami javnega naročila ali pa obvestil izvajalca, da mora dokumentacijo dopolniti z manjkajočimi projekti in listinami. Izvajalec ima nato </w:t>
      </w:r>
      <w:r w:rsidR="0072549E" w:rsidRPr="00BE4A2D">
        <w:rPr>
          <w:rFonts w:ascii="Arial" w:hAnsi="Arial" w:cs="Arial"/>
        </w:rPr>
        <w:t>8</w:t>
      </w:r>
      <w:r w:rsidRPr="00BE4A2D">
        <w:rPr>
          <w:rFonts w:ascii="Arial" w:hAnsi="Arial" w:cs="Arial"/>
        </w:rPr>
        <w:t xml:space="preserve"> dni časa, da projektno dokumentacijo dopolni. V primeru, da je projektna dokumentacija kompletna, naročnik potrdi zapisnik o predaji in prevzemu dokumentacije.</w:t>
      </w:r>
    </w:p>
    <w:p w:rsidR="00853622" w:rsidRPr="00BE4A2D" w:rsidRDefault="00853622" w:rsidP="007218B2">
      <w:pPr>
        <w:spacing w:line="240" w:lineRule="auto"/>
        <w:jc w:val="both"/>
        <w:rPr>
          <w:rFonts w:ascii="Arial" w:hAnsi="Arial" w:cs="Arial"/>
        </w:rPr>
      </w:pPr>
    </w:p>
    <w:p w:rsidR="00853622" w:rsidRPr="00BE4A2D" w:rsidRDefault="00853622" w:rsidP="007218B2">
      <w:pPr>
        <w:spacing w:line="240" w:lineRule="auto"/>
        <w:jc w:val="both"/>
        <w:rPr>
          <w:rFonts w:ascii="Arial" w:hAnsi="Arial" w:cs="Arial"/>
        </w:rPr>
      </w:pPr>
      <w:r w:rsidRPr="00BE4A2D">
        <w:rPr>
          <w:rFonts w:ascii="Arial" w:hAnsi="Arial" w:cs="Arial"/>
        </w:rPr>
        <w:t>Izvajalec s podpisom zapisnika o predaji in prevzemu dokumentacije zagotavlja, da je izdelana projektna dokumentacija popolna ter v skladu z veljavno zakonodajo, tehničnimi predpisi, standardi in normami, na podlagi katere izvajalec gradbenih, obrtniških in inštalacijskih del ne bo mogel zahtevati plačilo dodatnih del zaradi nepopolne in pomanjkljive projektne dokumentacije.</w:t>
      </w:r>
      <w:r w:rsidR="00D446B8" w:rsidRPr="00BE4A2D">
        <w:rPr>
          <w:rFonts w:ascii="Arial" w:hAnsi="Arial" w:cs="Arial"/>
        </w:rPr>
        <w:t xml:space="preserve"> </w:t>
      </w:r>
      <w:r w:rsidRPr="00BE4A2D">
        <w:rPr>
          <w:rFonts w:ascii="Arial" w:hAnsi="Arial" w:cs="Arial"/>
        </w:rPr>
        <w:t>V nasprotnem primeru je izvajalec dolžan naročniku povrniti vso škodo, ki jo je povzročil naročniku. Če izvajalec škode ne poravna, j</w:t>
      </w:r>
      <w:r w:rsidR="00590240" w:rsidRPr="00BE4A2D">
        <w:rPr>
          <w:rFonts w:ascii="Arial" w:hAnsi="Arial" w:cs="Arial"/>
        </w:rPr>
        <w:t>e naročnik upravičen za plačilo unovčiti zavarovanje za dobro izvedbo</w:t>
      </w:r>
      <w:r w:rsidRPr="00BE4A2D">
        <w:rPr>
          <w:rFonts w:ascii="Arial" w:hAnsi="Arial" w:cs="Arial"/>
        </w:rPr>
        <w:t xml:space="preserve"> del ali uveljavljati odgovornost projektanta </w:t>
      </w:r>
      <w:r w:rsidR="00590240" w:rsidRPr="00BE4A2D">
        <w:rPr>
          <w:rFonts w:ascii="Arial" w:hAnsi="Arial" w:cs="Arial"/>
        </w:rPr>
        <w:t>v skladu z določili zakonodajo, ki ureja predmetno obligacijsko razmerje</w:t>
      </w:r>
      <w:r w:rsidRPr="00BE4A2D">
        <w:rPr>
          <w:rFonts w:ascii="Arial" w:hAnsi="Arial" w:cs="Arial"/>
        </w:rPr>
        <w:t>.</w:t>
      </w:r>
    </w:p>
    <w:p w:rsidR="00D446B8" w:rsidRPr="00BE4A2D" w:rsidRDefault="00D446B8" w:rsidP="007218B2">
      <w:pPr>
        <w:spacing w:line="240" w:lineRule="auto"/>
        <w:jc w:val="both"/>
        <w:rPr>
          <w:rFonts w:ascii="Arial" w:hAnsi="Arial" w:cs="Arial"/>
        </w:rPr>
      </w:pPr>
    </w:p>
    <w:p w:rsidR="00611923" w:rsidRPr="00F52BAC" w:rsidRDefault="00A82C0A" w:rsidP="007218B2">
      <w:pPr>
        <w:spacing w:line="240" w:lineRule="auto"/>
        <w:rPr>
          <w:rFonts w:ascii="Arial" w:hAnsi="Arial" w:cs="Arial"/>
          <w:b/>
        </w:rPr>
      </w:pPr>
      <w:r w:rsidRPr="00BE4A2D">
        <w:rPr>
          <w:rFonts w:ascii="Arial" w:hAnsi="Arial" w:cs="Arial"/>
          <w:b/>
        </w:rPr>
        <w:t>Pooblaščene</w:t>
      </w:r>
      <w:r w:rsidRPr="00F52BAC">
        <w:rPr>
          <w:rFonts w:ascii="Arial" w:hAnsi="Arial" w:cs="Arial"/>
          <w:b/>
        </w:rPr>
        <w:t xml:space="preserve"> osebe strank in strokovni kader</w:t>
      </w:r>
    </w:p>
    <w:p w:rsidR="00030C49" w:rsidRPr="00F52BAC" w:rsidRDefault="00030C49" w:rsidP="00EB0158">
      <w:pPr>
        <w:numPr>
          <w:ilvl w:val="0"/>
          <w:numId w:val="53"/>
        </w:numPr>
        <w:spacing w:line="240" w:lineRule="auto"/>
        <w:jc w:val="center"/>
        <w:rPr>
          <w:rFonts w:ascii="Arial" w:hAnsi="Arial" w:cs="Arial"/>
        </w:rPr>
      </w:pPr>
      <w:r w:rsidRPr="00F52BAC">
        <w:rPr>
          <w:rFonts w:ascii="Arial" w:hAnsi="Arial" w:cs="Arial"/>
        </w:rPr>
        <w:t>člen</w:t>
      </w:r>
    </w:p>
    <w:p w:rsidR="006F31BA" w:rsidRPr="00F52BAC" w:rsidRDefault="006F31BA" w:rsidP="007218B2">
      <w:pPr>
        <w:spacing w:line="240" w:lineRule="auto"/>
        <w:rPr>
          <w:rFonts w:ascii="Arial" w:hAnsi="Arial" w:cs="Arial"/>
        </w:rPr>
      </w:pPr>
    </w:p>
    <w:p w:rsidR="00A82C0A" w:rsidRPr="00F52BAC" w:rsidRDefault="00A82C0A" w:rsidP="007218B2">
      <w:pPr>
        <w:spacing w:line="240" w:lineRule="auto"/>
        <w:rPr>
          <w:rFonts w:ascii="Arial" w:hAnsi="Arial" w:cs="Arial"/>
        </w:rPr>
      </w:pPr>
      <w:r w:rsidRPr="00F52BAC">
        <w:rPr>
          <w:rFonts w:ascii="Arial" w:hAnsi="Arial" w:cs="Arial"/>
        </w:rPr>
        <w:t xml:space="preserve">S strani naročnika je pooblaščeni skrbnik te pogodbe </w:t>
      </w:r>
      <w:r w:rsidR="00956FB3">
        <w:rPr>
          <w:rFonts w:ascii="Arial" w:hAnsi="Arial" w:cs="Arial"/>
        </w:rPr>
        <w:t>Peter Kete</w:t>
      </w:r>
      <w:r w:rsidR="006F31BA" w:rsidRPr="00F52BAC">
        <w:rPr>
          <w:rFonts w:ascii="Arial" w:hAnsi="Arial" w:cs="Arial"/>
        </w:rPr>
        <w:t>.</w:t>
      </w:r>
    </w:p>
    <w:p w:rsidR="00DC23CC" w:rsidRPr="00F52BAC" w:rsidRDefault="00DC23CC" w:rsidP="007218B2">
      <w:pPr>
        <w:spacing w:line="240" w:lineRule="auto"/>
        <w:rPr>
          <w:rFonts w:ascii="Arial" w:hAnsi="Arial" w:cs="Arial"/>
        </w:rPr>
      </w:pPr>
    </w:p>
    <w:p w:rsidR="00A82C0A" w:rsidRPr="00F52BAC" w:rsidRDefault="00A82C0A" w:rsidP="007218B2">
      <w:pPr>
        <w:spacing w:line="240" w:lineRule="auto"/>
        <w:rPr>
          <w:rFonts w:ascii="Arial" w:hAnsi="Arial" w:cs="Arial"/>
        </w:rPr>
      </w:pPr>
      <w:r w:rsidRPr="00F52BAC">
        <w:rPr>
          <w:rFonts w:ascii="Arial" w:hAnsi="Arial" w:cs="Arial"/>
        </w:rPr>
        <w:t>S strani izvajalca pooblaščena oseba po tej pogodbi je ___________________________.</w:t>
      </w:r>
    </w:p>
    <w:p w:rsidR="00DC23CC" w:rsidRPr="00F52BAC" w:rsidRDefault="00DC23CC" w:rsidP="007218B2">
      <w:pPr>
        <w:spacing w:line="240" w:lineRule="auto"/>
        <w:rPr>
          <w:rFonts w:ascii="Arial" w:hAnsi="Arial" w:cs="Arial"/>
        </w:rPr>
      </w:pPr>
    </w:p>
    <w:p w:rsidR="00A82C0A" w:rsidRPr="00F52BAC" w:rsidRDefault="00A82C0A" w:rsidP="007218B2">
      <w:pPr>
        <w:spacing w:line="240" w:lineRule="auto"/>
        <w:rPr>
          <w:rFonts w:ascii="Arial" w:hAnsi="Arial" w:cs="Arial"/>
        </w:rPr>
      </w:pPr>
      <w:r w:rsidRPr="00F52BAC">
        <w:rPr>
          <w:rFonts w:ascii="Arial" w:hAnsi="Arial" w:cs="Arial"/>
        </w:rPr>
        <w:t>Odgovorni projektanti posameznih načrtov so:</w:t>
      </w:r>
    </w:p>
    <w:tbl>
      <w:tblPr>
        <w:tblW w:w="0" w:type="auto"/>
        <w:tblInd w:w="113"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3808"/>
        <w:gridCol w:w="5141"/>
      </w:tblGrid>
      <w:tr w:rsidR="00A82C0A" w:rsidRPr="00F52BAC" w:rsidTr="00E24CDF">
        <w:trPr>
          <w:trHeight w:val="397"/>
        </w:trPr>
        <w:tc>
          <w:tcPr>
            <w:tcW w:w="3808" w:type="dxa"/>
            <w:shd w:val="clear" w:color="auto" w:fill="auto"/>
          </w:tcPr>
          <w:p w:rsidR="00A82C0A" w:rsidRPr="00F52BAC" w:rsidRDefault="00A82C0A" w:rsidP="007218B2">
            <w:pPr>
              <w:autoSpaceDE w:val="0"/>
              <w:autoSpaceDN w:val="0"/>
              <w:adjustRightInd w:val="0"/>
              <w:spacing w:line="240" w:lineRule="auto"/>
              <w:rPr>
                <w:rFonts w:ascii="Arial" w:eastAsia="Times New Roman" w:hAnsi="Arial" w:cs="Arial"/>
              </w:rPr>
            </w:pPr>
            <w:r w:rsidRPr="00F52BAC">
              <w:rPr>
                <w:rFonts w:ascii="Arial" w:eastAsia="Times New Roman" w:hAnsi="Arial" w:cs="Arial"/>
              </w:rPr>
              <w:t>Odgovorni vodja projekta</w:t>
            </w:r>
          </w:p>
        </w:tc>
        <w:tc>
          <w:tcPr>
            <w:tcW w:w="5141" w:type="dxa"/>
            <w:shd w:val="clear" w:color="auto" w:fill="auto"/>
          </w:tcPr>
          <w:p w:rsidR="00A82C0A" w:rsidRPr="00F52BAC" w:rsidRDefault="00A82C0A" w:rsidP="007218B2">
            <w:pPr>
              <w:autoSpaceDE w:val="0"/>
              <w:autoSpaceDN w:val="0"/>
              <w:adjustRightInd w:val="0"/>
              <w:spacing w:line="240" w:lineRule="auto"/>
              <w:rPr>
                <w:rFonts w:ascii="Arial" w:eastAsia="Times New Roman" w:hAnsi="Arial" w:cs="Arial"/>
              </w:rPr>
            </w:pPr>
          </w:p>
        </w:tc>
      </w:tr>
      <w:tr w:rsidR="00A82C0A" w:rsidRPr="00F52BAC" w:rsidTr="00E24CDF">
        <w:trPr>
          <w:trHeight w:val="397"/>
        </w:trPr>
        <w:tc>
          <w:tcPr>
            <w:tcW w:w="3808" w:type="dxa"/>
            <w:shd w:val="clear" w:color="auto" w:fill="auto"/>
          </w:tcPr>
          <w:p w:rsidR="00A82C0A" w:rsidRPr="00F52BAC" w:rsidRDefault="00A82C0A" w:rsidP="007218B2">
            <w:pPr>
              <w:autoSpaceDE w:val="0"/>
              <w:autoSpaceDN w:val="0"/>
              <w:adjustRightInd w:val="0"/>
              <w:spacing w:line="240" w:lineRule="auto"/>
              <w:rPr>
                <w:rFonts w:ascii="Arial" w:eastAsia="Times New Roman" w:hAnsi="Arial" w:cs="Arial"/>
              </w:rPr>
            </w:pPr>
            <w:r w:rsidRPr="00F52BAC">
              <w:rPr>
                <w:rFonts w:ascii="Arial" w:eastAsia="Times New Roman" w:hAnsi="Arial" w:cs="Arial"/>
              </w:rPr>
              <w:t>Odgovorni projektant za načrt gradbenih konstrukcij</w:t>
            </w:r>
          </w:p>
        </w:tc>
        <w:tc>
          <w:tcPr>
            <w:tcW w:w="5141" w:type="dxa"/>
            <w:shd w:val="clear" w:color="auto" w:fill="auto"/>
          </w:tcPr>
          <w:p w:rsidR="00A82C0A" w:rsidRPr="00F52BAC" w:rsidRDefault="00A82C0A" w:rsidP="007218B2">
            <w:pPr>
              <w:autoSpaceDE w:val="0"/>
              <w:autoSpaceDN w:val="0"/>
              <w:adjustRightInd w:val="0"/>
              <w:spacing w:line="240" w:lineRule="auto"/>
              <w:rPr>
                <w:rFonts w:ascii="Arial" w:eastAsia="Times New Roman" w:hAnsi="Arial" w:cs="Arial"/>
              </w:rPr>
            </w:pPr>
          </w:p>
        </w:tc>
      </w:tr>
      <w:tr w:rsidR="00A82C0A" w:rsidRPr="00F52BAC" w:rsidTr="00E24CDF">
        <w:trPr>
          <w:trHeight w:val="397"/>
        </w:trPr>
        <w:tc>
          <w:tcPr>
            <w:tcW w:w="3808" w:type="dxa"/>
            <w:shd w:val="clear" w:color="auto" w:fill="auto"/>
          </w:tcPr>
          <w:p w:rsidR="00A82C0A" w:rsidRPr="00F52BAC" w:rsidRDefault="00A82C0A" w:rsidP="007218B2">
            <w:pPr>
              <w:autoSpaceDE w:val="0"/>
              <w:autoSpaceDN w:val="0"/>
              <w:adjustRightInd w:val="0"/>
              <w:spacing w:line="240" w:lineRule="auto"/>
              <w:rPr>
                <w:rFonts w:ascii="Arial" w:eastAsia="Times New Roman" w:hAnsi="Arial" w:cs="Arial"/>
              </w:rPr>
            </w:pPr>
            <w:r w:rsidRPr="00F52BAC">
              <w:rPr>
                <w:rFonts w:ascii="Arial" w:eastAsia="Times New Roman" w:hAnsi="Arial" w:cs="Arial"/>
              </w:rPr>
              <w:t>Odgovorni projektant za načrt strojnih instalacij in strojne opreme</w:t>
            </w:r>
          </w:p>
        </w:tc>
        <w:tc>
          <w:tcPr>
            <w:tcW w:w="5141" w:type="dxa"/>
            <w:shd w:val="clear" w:color="auto" w:fill="auto"/>
          </w:tcPr>
          <w:p w:rsidR="00A82C0A" w:rsidRPr="00F52BAC" w:rsidRDefault="00A82C0A" w:rsidP="007218B2">
            <w:pPr>
              <w:autoSpaceDE w:val="0"/>
              <w:autoSpaceDN w:val="0"/>
              <w:adjustRightInd w:val="0"/>
              <w:spacing w:line="240" w:lineRule="auto"/>
              <w:rPr>
                <w:rFonts w:ascii="Arial" w:eastAsia="Times New Roman" w:hAnsi="Arial" w:cs="Arial"/>
              </w:rPr>
            </w:pPr>
          </w:p>
        </w:tc>
      </w:tr>
      <w:tr w:rsidR="00A82C0A" w:rsidRPr="00F52BAC" w:rsidTr="00BE4A2D">
        <w:trPr>
          <w:trHeight w:val="1103"/>
        </w:trPr>
        <w:tc>
          <w:tcPr>
            <w:tcW w:w="3808" w:type="dxa"/>
            <w:shd w:val="clear" w:color="auto" w:fill="auto"/>
          </w:tcPr>
          <w:p w:rsidR="00A82C0A" w:rsidRPr="00F52BAC" w:rsidRDefault="00A82C0A" w:rsidP="007218B2">
            <w:pPr>
              <w:autoSpaceDE w:val="0"/>
              <w:autoSpaceDN w:val="0"/>
              <w:adjustRightInd w:val="0"/>
              <w:spacing w:line="240" w:lineRule="auto"/>
              <w:rPr>
                <w:rFonts w:ascii="Arial" w:eastAsia="Times New Roman" w:hAnsi="Arial" w:cs="Arial"/>
              </w:rPr>
            </w:pPr>
            <w:r w:rsidRPr="00F52BAC">
              <w:rPr>
                <w:rFonts w:ascii="Arial" w:eastAsia="Times New Roman" w:hAnsi="Arial" w:cs="Arial"/>
              </w:rPr>
              <w:t>Odgovorni projektant za načrt električnih instalacij</w:t>
            </w:r>
            <w:r w:rsidR="002F38E9" w:rsidRPr="00F52BAC">
              <w:rPr>
                <w:rFonts w:ascii="Arial" w:eastAsia="Times New Roman" w:hAnsi="Arial" w:cs="Arial"/>
              </w:rPr>
              <w:t>, telekomunikacije</w:t>
            </w:r>
            <w:r w:rsidRPr="00F52BAC">
              <w:rPr>
                <w:rFonts w:ascii="Arial" w:eastAsia="Times New Roman" w:hAnsi="Arial" w:cs="Arial"/>
              </w:rPr>
              <w:t xml:space="preserve"> in električne opreme</w:t>
            </w:r>
          </w:p>
        </w:tc>
        <w:tc>
          <w:tcPr>
            <w:tcW w:w="5141" w:type="dxa"/>
            <w:shd w:val="clear" w:color="auto" w:fill="auto"/>
          </w:tcPr>
          <w:p w:rsidR="00A82C0A" w:rsidRPr="00F52BAC" w:rsidRDefault="00A82C0A" w:rsidP="007218B2">
            <w:pPr>
              <w:autoSpaceDE w:val="0"/>
              <w:autoSpaceDN w:val="0"/>
              <w:adjustRightInd w:val="0"/>
              <w:spacing w:line="240" w:lineRule="auto"/>
              <w:rPr>
                <w:rFonts w:ascii="Arial" w:eastAsia="Times New Roman" w:hAnsi="Arial" w:cs="Arial"/>
              </w:rPr>
            </w:pPr>
          </w:p>
        </w:tc>
      </w:tr>
    </w:tbl>
    <w:p w:rsidR="00611923" w:rsidRPr="00F52BAC" w:rsidRDefault="00611923" w:rsidP="007218B2">
      <w:pPr>
        <w:tabs>
          <w:tab w:val="left" w:pos="1728"/>
          <w:tab w:val="left" w:pos="7200"/>
        </w:tabs>
        <w:spacing w:line="240" w:lineRule="auto"/>
        <w:jc w:val="both"/>
        <w:rPr>
          <w:rFonts w:ascii="Arial" w:eastAsia="Times New Roman" w:hAnsi="Arial" w:cs="Arial"/>
          <w:b/>
          <w:lang w:eastAsia="sl-SI"/>
        </w:rPr>
      </w:pPr>
    </w:p>
    <w:p w:rsidR="00DC23CC" w:rsidRPr="00F52BAC" w:rsidRDefault="00DC23CC" w:rsidP="007218B2">
      <w:pPr>
        <w:tabs>
          <w:tab w:val="left" w:pos="1728"/>
          <w:tab w:val="left" w:pos="7200"/>
        </w:tabs>
        <w:spacing w:line="240" w:lineRule="auto"/>
        <w:jc w:val="both"/>
        <w:rPr>
          <w:rFonts w:ascii="Arial" w:eastAsia="Times New Roman" w:hAnsi="Arial" w:cs="Arial"/>
          <w:lang w:eastAsia="sl-SI"/>
        </w:rPr>
      </w:pPr>
      <w:r w:rsidRPr="00F52BAC">
        <w:rPr>
          <w:rFonts w:ascii="Arial" w:eastAsia="Times New Roman" w:hAnsi="Arial" w:cs="Arial"/>
          <w:lang w:eastAsia="sl-SI"/>
        </w:rPr>
        <w:t>Izvajalec ne sme zamenjati navedenih oseb brez predhodnega pisnega soglasja naročnika.</w:t>
      </w:r>
    </w:p>
    <w:p w:rsidR="00DC23CC" w:rsidRPr="00F52BAC" w:rsidRDefault="00DC23CC" w:rsidP="007218B2">
      <w:pPr>
        <w:tabs>
          <w:tab w:val="left" w:pos="1728"/>
          <w:tab w:val="left" w:pos="7200"/>
        </w:tabs>
        <w:spacing w:line="240" w:lineRule="auto"/>
        <w:jc w:val="both"/>
        <w:rPr>
          <w:rFonts w:ascii="Arial" w:eastAsia="Times New Roman" w:hAnsi="Arial" w:cs="Arial"/>
          <w:b/>
          <w:lang w:eastAsia="sl-SI"/>
        </w:rPr>
      </w:pPr>
    </w:p>
    <w:p w:rsidR="00611923" w:rsidRPr="00F52BAC" w:rsidRDefault="00611923" w:rsidP="007218B2">
      <w:pPr>
        <w:spacing w:line="240" w:lineRule="auto"/>
        <w:rPr>
          <w:rFonts w:ascii="Arial" w:hAnsi="Arial" w:cs="Arial"/>
          <w:b/>
        </w:rPr>
      </w:pPr>
      <w:r w:rsidRPr="00F52BAC">
        <w:rPr>
          <w:rFonts w:ascii="Arial" w:hAnsi="Arial" w:cs="Arial"/>
          <w:b/>
        </w:rPr>
        <w:lastRenderedPageBreak/>
        <w:t>Protikorupcijska klavzula</w:t>
      </w:r>
    </w:p>
    <w:p w:rsidR="00030C49" w:rsidRPr="00F52BAC" w:rsidRDefault="00030C49" w:rsidP="00EB0158">
      <w:pPr>
        <w:numPr>
          <w:ilvl w:val="0"/>
          <w:numId w:val="53"/>
        </w:numPr>
        <w:spacing w:line="240" w:lineRule="auto"/>
        <w:jc w:val="center"/>
        <w:rPr>
          <w:rFonts w:ascii="Arial" w:hAnsi="Arial" w:cs="Arial"/>
        </w:rPr>
      </w:pPr>
      <w:r w:rsidRPr="00F52BAC">
        <w:rPr>
          <w:rFonts w:ascii="Arial" w:hAnsi="Arial" w:cs="Arial"/>
        </w:rPr>
        <w:t>člen</w:t>
      </w:r>
    </w:p>
    <w:p w:rsidR="00611923" w:rsidRPr="00F52BAC" w:rsidRDefault="00611923" w:rsidP="007218B2">
      <w:pPr>
        <w:spacing w:line="240" w:lineRule="auto"/>
        <w:jc w:val="both"/>
        <w:rPr>
          <w:rFonts w:ascii="Arial" w:hAnsi="Arial" w:cs="Arial"/>
        </w:rPr>
      </w:pPr>
      <w:r w:rsidRPr="00F52BAC">
        <w:rPr>
          <w:rFonts w:ascii="Arial" w:hAnsi="Arial" w:cs="Arial"/>
        </w:rPr>
        <w:t>Ta pogodba je nična, če kdo v imenu in na račun druge pogodbene stranke, naročniku, njegovemu predstavniku ali posredniku da, obljubi ali ponudi kakšno nedovoljeno korist za:</w:t>
      </w:r>
    </w:p>
    <w:p w:rsidR="00030C49" w:rsidRPr="00F52BAC" w:rsidRDefault="00611923" w:rsidP="00EB0158">
      <w:pPr>
        <w:numPr>
          <w:ilvl w:val="0"/>
          <w:numId w:val="32"/>
        </w:numPr>
        <w:spacing w:line="240" w:lineRule="auto"/>
        <w:jc w:val="both"/>
        <w:rPr>
          <w:rFonts w:ascii="Arial" w:hAnsi="Arial" w:cs="Arial"/>
        </w:rPr>
      </w:pPr>
      <w:r w:rsidRPr="00F52BAC">
        <w:rPr>
          <w:rFonts w:ascii="Arial" w:hAnsi="Arial" w:cs="Arial"/>
        </w:rPr>
        <w:t>pridobitev posla ali</w:t>
      </w:r>
    </w:p>
    <w:p w:rsidR="00030C49" w:rsidRPr="00F52BAC" w:rsidRDefault="00611923" w:rsidP="00EB0158">
      <w:pPr>
        <w:numPr>
          <w:ilvl w:val="0"/>
          <w:numId w:val="32"/>
        </w:numPr>
        <w:spacing w:line="240" w:lineRule="auto"/>
        <w:jc w:val="both"/>
        <w:rPr>
          <w:rFonts w:ascii="Arial" w:hAnsi="Arial" w:cs="Arial"/>
        </w:rPr>
      </w:pPr>
      <w:r w:rsidRPr="00F52BAC">
        <w:rPr>
          <w:rFonts w:ascii="Arial" w:hAnsi="Arial" w:cs="Arial"/>
        </w:rPr>
        <w:t>za sklenitev posla pod ugodnejšimi pogoji ali</w:t>
      </w:r>
    </w:p>
    <w:p w:rsidR="00030C49" w:rsidRPr="00F52BAC" w:rsidRDefault="00611923" w:rsidP="00EB0158">
      <w:pPr>
        <w:numPr>
          <w:ilvl w:val="0"/>
          <w:numId w:val="32"/>
        </w:numPr>
        <w:spacing w:line="240" w:lineRule="auto"/>
        <w:jc w:val="both"/>
        <w:rPr>
          <w:rFonts w:ascii="Arial" w:hAnsi="Arial" w:cs="Arial"/>
        </w:rPr>
      </w:pPr>
      <w:r w:rsidRPr="00F52BAC">
        <w:rPr>
          <w:rFonts w:ascii="Arial" w:hAnsi="Arial" w:cs="Arial"/>
        </w:rPr>
        <w:t>za opustitev dolžnega nadzora nad izvajanjem pogodbenih obveznosti ali</w:t>
      </w:r>
    </w:p>
    <w:p w:rsidR="00611923" w:rsidRPr="00F52BAC" w:rsidRDefault="00611923" w:rsidP="00EB0158">
      <w:pPr>
        <w:numPr>
          <w:ilvl w:val="0"/>
          <w:numId w:val="32"/>
        </w:numPr>
        <w:spacing w:line="240" w:lineRule="auto"/>
        <w:jc w:val="both"/>
        <w:rPr>
          <w:rFonts w:ascii="Arial" w:hAnsi="Arial" w:cs="Arial"/>
        </w:rPr>
      </w:pPr>
      <w:r w:rsidRPr="00F52BAC">
        <w:rPr>
          <w:rFonts w:ascii="Arial" w:hAnsi="Arial" w:cs="Arial"/>
        </w:rPr>
        <w:t>za drugo ravnanje ali opustitev, s katerim je naročniku povzročena škoda ali je omogočena pridobitev nedovoljene koristi katerikoli pogodbeni stranki ali njenemu predstavniku, zastopniku ali posredniku.</w:t>
      </w:r>
    </w:p>
    <w:p w:rsidR="00611923" w:rsidRPr="00F52BAC" w:rsidRDefault="00611923" w:rsidP="007218B2">
      <w:pPr>
        <w:spacing w:line="240" w:lineRule="auto"/>
        <w:rPr>
          <w:rFonts w:ascii="Arial" w:hAnsi="Arial" w:cs="Arial"/>
        </w:rPr>
      </w:pPr>
    </w:p>
    <w:p w:rsidR="00611923" w:rsidRPr="00F52BAC" w:rsidRDefault="00611923" w:rsidP="007218B2">
      <w:pPr>
        <w:spacing w:line="240" w:lineRule="auto"/>
        <w:rPr>
          <w:rFonts w:ascii="Arial" w:hAnsi="Arial" w:cs="Arial"/>
          <w:b/>
        </w:rPr>
      </w:pPr>
      <w:r w:rsidRPr="00F52BAC">
        <w:rPr>
          <w:rFonts w:ascii="Arial" w:hAnsi="Arial" w:cs="Arial"/>
          <w:b/>
        </w:rPr>
        <w:t>Omejitve poslovanja</w:t>
      </w:r>
    </w:p>
    <w:p w:rsidR="00030C49" w:rsidRPr="00F52BAC" w:rsidRDefault="00030C49" w:rsidP="00EB0158">
      <w:pPr>
        <w:numPr>
          <w:ilvl w:val="0"/>
          <w:numId w:val="53"/>
        </w:numPr>
        <w:spacing w:line="240" w:lineRule="auto"/>
        <w:jc w:val="center"/>
        <w:rPr>
          <w:rFonts w:ascii="Arial" w:hAnsi="Arial" w:cs="Arial"/>
        </w:rPr>
      </w:pPr>
      <w:r w:rsidRPr="00F52BAC">
        <w:rPr>
          <w:rFonts w:ascii="Arial" w:hAnsi="Arial" w:cs="Arial"/>
        </w:rPr>
        <w:t>člen</w:t>
      </w:r>
    </w:p>
    <w:p w:rsidR="00611923" w:rsidRPr="00F52BAC" w:rsidRDefault="00611923" w:rsidP="007218B2">
      <w:pPr>
        <w:spacing w:line="240" w:lineRule="auto"/>
        <w:jc w:val="both"/>
        <w:rPr>
          <w:rFonts w:ascii="Arial" w:hAnsi="Arial" w:cs="Arial"/>
        </w:rPr>
      </w:pPr>
      <w:r w:rsidRPr="00F52BAC">
        <w:rPr>
          <w:rFonts w:ascii="Arial" w:hAnsi="Arial" w:cs="Arial"/>
        </w:rPr>
        <w:t>Naročnik ne sme poslovati s subjekti, v katerih je funkcionar, ki pri naročniku opravlja funkcijo ali njegov družinski član, član poslovodstva ali je neposredno ali preko drugih pravnih oseb v več kot 5% udeležen pri ustanoviteljskih pravicah, upravljanju oziroma kapitalu.</w:t>
      </w:r>
    </w:p>
    <w:p w:rsidR="00611923" w:rsidRPr="00F52BAC" w:rsidRDefault="00611923" w:rsidP="007218B2">
      <w:pPr>
        <w:spacing w:line="240" w:lineRule="auto"/>
        <w:jc w:val="both"/>
        <w:rPr>
          <w:rFonts w:ascii="Arial" w:hAnsi="Arial" w:cs="Arial"/>
        </w:rPr>
      </w:pPr>
    </w:p>
    <w:p w:rsidR="00611923" w:rsidRPr="00F52BAC" w:rsidRDefault="00611923" w:rsidP="007218B2">
      <w:pPr>
        <w:spacing w:line="240" w:lineRule="auto"/>
        <w:jc w:val="both"/>
        <w:rPr>
          <w:rFonts w:ascii="Arial" w:hAnsi="Arial" w:cs="Arial"/>
        </w:rPr>
      </w:pPr>
      <w:r w:rsidRPr="00F52BAC">
        <w:rPr>
          <w:rFonts w:ascii="Arial" w:hAnsi="Arial" w:cs="Arial"/>
        </w:rPr>
        <w:t>V roku dveh let po prenehanju funkcije funkcionar v razmerju do organa, pri katerem je opravljal svojo funkcijo, ne sme nastopiti kot predstavnik poslovnega subjekta, ki s tem organom ima ali vzpostavlja poslovne stike. Organ, v katerem je funkcionar opravljal funkcijo, v roku enega leta po prenehanju funkcije ne sme poslovati s subjektom, v katerem je bivši funkcionar neposredno ali preko drugih pravnih oseb v več kot 5 % udeležen pri ustanoviteljskih pravicah, upravljanju oziroma kapitalu.</w:t>
      </w:r>
    </w:p>
    <w:p w:rsidR="00611923" w:rsidRPr="00F52BAC" w:rsidRDefault="00611923" w:rsidP="007218B2">
      <w:pPr>
        <w:spacing w:line="240" w:lineRule="auto"/>
        <w:jc w:val="both"/>
        <w:rPr>
          <w:rFonts w:ascii="Arial" w:hAnsi="Arial" w:cs="Arial"/>
        </w:rPr>
      </w:pPr>
    </w:p>
    <w:p w:rsidR="00611923" w:rsidRPr="00F52BAC" w:rsidRDefault="00611923" w:rsidP="007218B2">
      <w:pPr>
        <w:spacing w:line="240" w:lineRule="auto"/>
        <w:jc w:val="both"/>
        <w:rPr>
          <w:rFonts w:ascii="Arial" w:hAnsi="Arial" w:cs="Arial"/>
        </w:rPr>
      </w:pPr>
      <w:r w:rsidRPr="00F52BAC">
        <w:rPr>
          <w:rFonts w:ascii="Arial" w:hAnsi="Arial" w:cs="Arial"/>
        </w:rPr>
        <w:t>Izvajalec oz. podpisnik pogodbe izjavlja, da je seznanjen z določbami 35. člena Zakona o integriteti in preprečevanju korupcije (Ur. l .RS, št. 69/2011) in izjavlja, da sam ni subjekt, za katerega bi veljala omejitev poslovanja z naročnikom po tem členu. V primeru, da njegova izjava ni resnična, sam nosi odgovornost in posledice zaradi ničnosti sklenjene pogodbe.</w:t>
      </w:r>
    </w:p>
    <w:p w:rsidR="00611923" w:rsidRPr="00F52BAC" w:rsidRDefault="00611923" w:rsidP="007218B2">
      <w:pPr>
        <w:spacing w:line="240" w:lineRule="auto"/>
        <w:rPr>
          <w:rFonts w:ascii="Arial" w:hAnsi="Arial" w:cs="Arial"/>
        </w:rPr>
      </w:pPr>
    </w:p>
    <w:p w:rsidR="00611923" w:rsidRPr="00F52BAC" w:rsidRDefault="00146612" w:rsidP="007218B2">
      <w:pPr>
        <w:spacing w:line="240" w:lineRule="auto"/>
        <w:rPr>
          <w:rFonts w:ascii="Arial" w:hAnsi="Arial" w:cs="Arial"/>
          <w:b/>
        </w:rPr>
      </w:pPr>
      <w:r w:rsidRPr="00146612">
        <w:rPr>
          <w:rFonts w:ascii="Arial" w:hAnsi="Arial" w:cs="Arial"/>
          <w:b/>
        </w:rPr>
        <w:t>Socialna in okoljska klavzula</w:t>
      </w:r>
    </w:p>
    <w:p w:rsidR="00030C49" w:rsidRPr="00F52BAC" w:rsidRDefault="00030C49" w:rsidP="00EB0158">
      <w:pPr>
        <w:numPr>
          <w:ilvl w:val="0"/>
          <w:numId w:val="53"/>
        </w:numPr>
        <w:spacing w:line="240" w:lineRule="auto"/>
        <w:jc w:val="center"/>
        <w:rPr>
          <w:rFonts w:ascii="Arial" w:hAnsi="Arial" w:cs="Arial"/>
        </w:rPr>
      </w:pPr>
      <w:r w:rsidRPr="00F52BAC">
        <w:rPr>
          <w:rFonts w:ascii="Arial" w:hAnsi="Arial" w:cs="Arial"/>
        </w:rPr>
        <w:t>člen</w:t>
      </w:r>
    </w:p>
    <w:p w:rsidR="00611923" w:rsidRDefault="00611923" w:rsidP="007218B2">
      <w:pPr>
        <w:spacing w:line="240" w:lineRule="auto"/>
        <w:jc w:val="both"/>
        <w:rPr>
          <w:rFonts w:ascii="Arial" w:hAnsi="Arial" w:cs="Arial"/>
        </w:rPr>
      </w:pPr>
      <w:r w:rsidRPr="00F52BAC">
        <w:rPr>
          <w:rFonts w:ascii="Arial" w:hAnsi="Arial" w:cs="Arial"/>
        </w:rPr>
        <w:t>Pogodba preneha veljati, če je naročnik seznanjen, da je pristojni državni organ ali sodišče s pravnomočno odločitvijo ugotovilo kršitev delovne, okoljske ali socialne zakonodaje s strani izvajalca pogodbe o izvedbi javnega naročila ali njegovega podizvajalca.</w:t>
      </w:r>
    </w:p>
    <w:p w:rsidR="00146612" w:rsidRDefault="00146612" w:rsidP="007218B2">
      <w:pPr>
        <w:spacing w:line="240" w:lineRule="auto"/>
        <w:jc w:val="both"/>
        <w:rPr>
          <w:rFonts w:ascii="Arial" w:hAnsi="Arial" w:cs="Arial"/>
        </w:rPr>
      </w:pPr>
    </w:p>
    <w:p w:rsidR="00146612" w:rsidRPr="00F52BAC" w:rsidRDefault="00146612" w:rsidP="007218B2">
      <w:pPr>
        <w:spacing w:line="240" w:lineRule="auto"/>
        <w:jc w:val="both"/>
        <w:rPr>
          <w:rFonts w:ascii="Arial" w:hAnsi="Arial" w:cs="Arial"/>
        </w:rPr>
      </w:pPr>
      <w:r w:rsidRPr="00146612">
        <w:rPr>
          <w:rFonts w:ascii="Arial" w:hAnsi="Arial" w:cs="Arial"/>
        </w:rPr>
        <w:t>V primeru, da ponudnik ne izpolnjuje pogodbenih obveznosti v zvezi z zahtevami Uredbe o zelenem javnem naročanju (Ur. l. RS, št. 102/2011, 18/2012, 24/2012, 64/2012, 2/2013, 89/2014 in 91/2015 – ZJN-3) na način, predviden v dokumentaciji v zvezi z oddajo javnega naročila in v pogodbi o izvedbi javnega naročila, naročnik odstopi od te pogodbe.</w:t>
      </w:r>
    </w:p>
    <w:p w:rsidR="00611923" w:rsidRPr="00F52BAC" w:rsidRDefault="00611923" w:rsidP="007218B2">
      <w:pPr>
        <w:spacing w:line="240" w:lineRule="auto"/>
        <w:rPr>
          <w:rFonts w:ascii="Arial" w:hAnsi="Arial" w:cs="Arial"/>
        </w:rPr>
      </w:pPr>
    </w:p>
    <w:p w:rsidR="00611923" w:rsidRPr="00F52BAC" w:rsidRDefault="00611923" w:rsidP="007218B2">
      <w:pPr>
        <w:spacing w:line="240" w:lineRule="auto"/>
        <w:rPr>
          <w:rFonts w:ascii="Arial" w:hAnsi="Arial" w:cs="Arial"/>
          <w:b/>
        </w:rPr>
      </w:pPr>
      <w:r w:rsidRPr="00F52BAC">
        <w:rPr>
          <w:rFonts w:ascii="Arial" w:hAnsi="Arial" w:cs="Arial"/>
          <w:b/>
        </w:rPr>
        <w:t>Končna določila</w:t>
      </w:r>
    </w:p>
    <w:p w:rsidR="00030C49" w:rsidRPr="00F52BAC" w:rsidRDefault="00030C49" w:rsidP="00EB0158">
      <w:pPr>
        <w:numPr>
          <w:ilvl w:val="0"/>
          <w:numId w:val="53"/>
        </w:numPr>
        <w:spacing w:line="240" w:lineRule="auto"/>
        <w:jc w:val="center"/>
        <w:rPr>
          <w:rFonts w:ascii="Arial" w:hAnsi="Arial" w:cs="Arial"/>
        </w:rPr>
      </w:pPr>
      <w:r w:rsidRPr="00F52BAC">
        <w:rPr>
          <w:rFonts w:ascii="Arial" w:hAnsi="Arial" w:cs="Arial"/>
        </w:rPr>
        <w:t>člen</w:t>
      </w:r>
    </w:p>
    <w:p w:rsidR="00611923" w:rsidRPr="00F52BAC" w:rsidRDefault="00611923" w:rsidP="007218B2">
      <w:pPr>
        <w:spacing w:line="240" w:lineRule="auto"/>
        <w:jc w:val="both"/>
        <w:rPr>
          <w:rFonts w:ascii="Arial" w:hAnsi="Arial" w:cs="Arial"/>
        </w:rPr>
      </w:pPr>
      <w:r w:rsidRPr="00F52BAC">
        <w:rPr>
          <w:rFonts w:ascii="Arial" w:hAnsi="Arial" w:cs="Arial"/>
        </w:rPr>
        <w:t>V primeru, če med realizacijo te pogodbe nastanejo spremembe v statusu izvajalca, naročnik odloči o morebitnem prenosu obveznosti na tretjo osebo.</w:t>
      </w:r>
    </w:p>
    <w:p w:rsidR="00611923" w:rsidRPr="00F52BAC" w:rsidRDefault="00611923" w:rsidP="007218B2">
      <w:pPr>
        <w:spacing w:line="240" w:lineRule="auto"/>
        <w:rPr>
          <w:rFonts w:ascii="Arial" w:hAnsi="Arial" w:cs="Arial"/>
        </w:rPr>
      </w:pPr>
    </w:p>
    <w:p w:rsidR="00030C49" w:rsidRPr="00F52BAC" w:rsidRDefault="00030C49" w:rsidP="00EB0158">
      <w:pPr>
        <w:numPr>
          <w:ilvl w:val="0"/>
          <w:numId w:val="53"/>
        </w:numPr>
        <w:spacing w:line="240" w:lineRule="auto"/>
        <w:jc w:val="center"/>
        <w:rPr>
          <w:rFonts w:ascii="Arial" w:hAnsi="Arial" w:cs="Arial"/>
        </w:rPr>
      </w:pPr>
      <w:r w:rsidRPr="00F52BAC">
        <w:rPr>
          <w:rFonts w:ascii="Arial" w:hAnsi="Arial" w:cs="Arial"/>
        </w:rPr>
        <w:t>člen</w:t>
      </w:r>
    </w:p>
    <w:p w:rsidR="00611923" w:rsidRPr="00F52BAC" w:rsidRDefault="00611923" w:rsidP="007218B2">
      <w:pPr>
        <w:spacing w:line="240" w:lineRule="auto"/>
        <w:jc w:val="both"/>
        <w:rPr>
          <w:rFonts w:ascii="Arial" w:hAnsi="Arial" w:cs="Arial"/>
        </w:rPr>
      </w:pPr>
      <w:r w:rsidRPr="00F52BAC">
        <w:rPr>
          <w:rFonts w:ascii="Arial" w:hAnsi="Arial" w:cs="Arial"/>
        </w:rPr>
        <w:t xml:space="preserve">Vsaka pogodbena stranka lahko predlaga spremembe in dopolnitve k tej pogodbi, ki so veljavne le če so sklenjene v pisni obliki kot aneks k tej pogodbi. Spremembe </w:t>
      </w:r>
      <w:r w:rsidRPr="00F52BAC">
        <w:rPr>
          <w:rFonts w:ascii="Arial" w:hAnsi="Arial" w:cs="Arial"/>
        </w:rPr>
        <w:lastRenderedPageBreak/>
        <w:t>enotnih cen, obsega del, pogodbenega zneska, terminskega plana in pogodbenega roka se zaradi spremenjenih okoliščin sme spremeniti samo v pogodbenem roku in začnejo veljati po sklenitvi aneksa.</w:t>
      </w:r>
    </w:p>
    <w:p w:rsidR="00611923" w:rsidRPr="00F52BAC" w:rsidRDefault="00611923" w:rsidP="007218B2">
      <w:pPr>
        <w:spacing w:line="240" w:lineRule="auto"/>
        <w:rPr>
          <w:rFonts w:ascii="Arial" w:hAnsi="Arial" w:cs="Arial"/>
        </w:rPr>
      </w:pPr>
    </w:p>
    <w:p w:rsidR="00030C49" w:rsidRPr="00F52BAC" w:rsidRDefault="00030C49" w:rsidP="00EB0158">
      <w:pPr>
        <w:numPr>
          <w:ilvl w:val="0"/>
          <w:numId w:val="53"/>
        </w:numPr>
        <w:spacing w:line="240" w:lineRule="auto"/>
        <w:jc w:val="center"/>
        <w:rPr>
          <w:rFonts w:ascii="Arial" w:hAnsi="Arial" w:cs="Arial"/>
        </w:rPr>
      </w:pPr>
      <w:r w:rsidRPr="00F52BAC">
        <w:rPr>
          <w:rFonts w:ascii="Arial" w:hAnsi="Arial" w:cs="Arial"/>
        </w:rPr>
        <w:t>člen</w:t>
      </w:r>
    </w:p>
    <w:p w:rsidR="00611923" w:rsidRPr="00F52BAC" w:rsidRDefault="00611923" w:rsidP="007218B2">
      <w:pPr>
        <w:spacing w:line="240" w:lineRule="auto"/>
        <w:jc w:val="both"/>
        <w:rPr>
          <w:rFonts w:ascii="Arial" w:hAnsi="Arial" w:cs="Arial"/>
        </w:rPr>
      </w:pPr>
      <w:r w:rsidRPr="00F52BAC">
        <w:rPr>
          <w:rFonts w:ascii="Arial" w:hAnsi="Arial" w:cs="Arial"/>
        </w:rPr>
        <w:t>Za medsebojna razmerja pogodbenih strank, ki niso izrecno dogovorjena s to pogodbo, se uporabljajo določila Obligacijskega zakonika, za gradnjo pa predpisi o graditvi objektov.</w:t>
      </w:r>
    </w:p>
    <w:p w:rsidR="00611923" w:rsidRPr="00F52BAC" w:rsidRDefault="00611923" w:rsidP="007218B2">
      <w:pPr>
        <w:spacing w:line="240" w:lineRule="auto"/>
        <w:rPr>
          <w:rFonts w:ascii="Arial" w:hAnsi="Arial" w:cs="Arial"/>
        </w:rPr>
      </w:pPr>
    </w:p>
    <w:p w:rsidR="00030C49" w:rsidRPr="00F52BAC" w:rsidRDefault="00030C49" w:rsidP="00EB0158">
      <w:pPr>
        <w:numPr>
          <w:ilvl w:val="0"/>
          <w:numId w:val="53"/>
        </w:numPr>
        <w:spacing w:line="240" w:lineRule="auto"/>
        <w:jc w:val="center"/>
        <w:rPr>
          <w:rFonts w:ascii="Arial" w:hAnsi="Arial" w:cs="Arial"/>
        </w:rPr>
      </w:pPr>
      <w:r w:rsidRPr="00F52BAC">
        <w:rPr>
          <w:rFonts w:ascii="Arial" w:hAnsi="Arial" w:cs="Arial"/>
        </w:rPr>
        <w:t>člen</w:t>
      </w:r>
    </w:p>
    <w:p w:rsidR="00611923" w:rsidRPr="00F52BAC" w:rsidRDefault="00611923" w:rsidP="007218B2">
      <w:pPr>
        <w:spacing w:line="240" w:lineRule="auto"/>
        <w:jc w:val="both"/>
        <w:rPr>
          <w:rFonts w:ascii="Arial" w:hAnsi="Arial" w:cs="Arial"/>
        </w:rPr>
      </w:pPr>
      <w:r w:rsidRPr="00F52BAC">
        <w:rPr>
          <w:rFonts w:ascii="Arial" w:hAnsi="Arial" w:cs="Arial"/>
        </w:rPr>
        <w:t>Pogodbene stranke bodo morebitne spore, ki bi nastali pri izvrševanju te pogodbe, reševale sporazumno. V primeru, da spora ne bodo mogle rešiti sporazumno, bo o sporu odločilo pristojno sodišče po sedežu naročnika.</w:t>
      </w:r>
    </w:p>
    <w:p w:rsidR="00611923" w:rsidRPr="00F52BAC" w:rsidRDefault="00611923" w:rsidP="007218B2">
      <w:pPr>
        <w:spacing w:line="240" w:lineRule="auto"/>
        <w:rPr>
          <w:rFonts w:ascii="Arial" w:hAnsi="Arial" w:cs="Arial"/>
        </w:rPr>
      </w:pPr>
    </w:p>
    <w:p w:rsidR="00030C49" w:rsidRPr="00F52BAC" w:rsidRDefault="00030C49" w:rsidP="00EB0158">
      <w:pPr>
        <w:numPr>
          <w:ilvl w:val="0"/>
          <w:numId w:val="53"/>
        </w:numPr>
        <w:spacing w:line="240" w:lineRule="auto"/>
        <w:jc w:val="center"/>
        <w:rPr>
          <w:rFonts w:ascii="Arial" w:hAnsi="Arial" w:cs="Arial"/>
        </w:rPr>
      </w:pPr>
      <w:r w:rsidRPr="00F52BAC">
        <w:rPr>
          <w:rFonts w:ascii="Arial" w:hAnsi="Arial" w:cs="Arial"/>
        </w:rPr>
        <w:t>člen</w:t>
      </w:r>
    </w:p>
    <w:p w:rsidR="00611923" w:rsidRPr="00F52BAC" w:rsidRDefault="00611923" w:rsidP="007218B2">
      <w:pPr>
        <w:spacing w:line="240" w:lineRule="auto"/>
        <w:jc w:val="both"/>
        <w:rPr>
          <w:rFonts w:ascii="Arial" w:hAnsi="Arial" w:cs="Arial"/>
        </w:rPr>
      </w:pPr>
      <w:r w:rsidRPr="00F52BAC">
        <w:rPr>
          <w:rFonts w:ascii="Arial" w:hAnsi="Arial" w:cs="Arial"/>
        </w:rPr>
        <w:t xml:space="preserve">Pogodba je sestavljena v treh enakih izvodih, od katerih prejme izvajalec en, naročnik pa dva izvoda. </w:t>
      </w:r>
    </w:p>
    <w:p w:rsidR="00611923" w:rsidRPr="00F52BAC" w:rsidRDefault="00611923" w:rsidP="007218B2">
      <w:pPr>
        <w:spacing w:line="240" w:lineRule="auto"/>
        <w:jc w:val="both"/>
        <w:rPr>
          <w:rFonts w:ascii="Arial" w:hAnsi="Arial" w:cs="Arial"/>
        </w:rPr>
      </w:pPr>
      <w:r w:rsidRPr="00F52BAC">
        <w:rPr>
          <w:rFonts w:ascii="Arial" w:hAnsi="Arial" w:cs="Arial"/>
        </w:rPr>
        <w:t xml:space="preserve"> </w:t>
      </w:r>
    </w:p>
    <w:p w:rsidR="00611923" w:rsidRPr="00F52BAC" w:rsidRDefault="00611923" w:rsidP="007218B2">
      <w:pPr>
        <w:spacing w:line="240" w:lineRule="auto"/>
        <w:jc w:val="both"/>
        <w:rPr>
          <w:rFonts w:ascii="Arial" w:hAnsi="Arial" w:cs="Arial"/>
        </w:rPr>
      </w:pPr>
      <w:r w:rsidRPr="00F52BAC">
        <w:rPr>
          <w:rFonts w:ascii="Arial" w:hAnsi="Arial" w:cs="Arial"/>
        </w:rPr>
        <w:t>Pogodba se sklene z dnem podpisa obeh pogodbenih strank in prične veljati s predajo</w:t>
      </w:r>
    </w:p>
    <w:p w:rsidR="00611923" w:rsidRPr="00F52BAC" w:rsidRDefault="00611923" w:rsidP="007218B2">
      <w:pPr>
        <w:spacing w:line="240" w:lineRule="auto"/>
        <w:jc w:val="both"/>
        <w:rPr>
          <w:rFonts w:ascii="Arial" w:hAnsi="Arial" w:cs="Arial"/>
        </w:rPr>
      </w:pPr>
      <w:r w:rsidRPr="00F52BAC">
        <w:rPr>
          <w:rFonts w:ascii="Arial" w:hAnsi="Arial" w:cs="Arial"/>
        </w:rPr>
        <w:t>zahtevanega finančnega zavarovanja za dobro izvedbo.</w:t>
      </w:r>
    </w:p>
    <w:p w:rsidR="00611923" w:rsidRPr="00F52BAC" w:rsidRDefault="00611923" w:rsidP="007218B2">
      <w:pPr>
        <w:spacing w:line="240" w:lineRule="auto"/>
        <w:rPr>
          <w:rFonts w:ascii="Arial" w:hAnsi="Arial" w:cs="Arial"/>
        </w:rPr>
      </w:pPr>
    </w:p>
    <w:p w:rsidR="00030C49" w:rsidRPr="00F52BAC" w:rsidRDefault="00030C49" w:rsidP="00EB0158">
      <w:pPr>
        <w:numPr>
          <w:ilvl w:val="0"/>
          <w:numId w:val="53"/>
        </w:numPr>
        <w:spacing w:line="240" w:lineRule="auto"/>
        <w:jc w:val="center"/>
        <w:rPr>
          <w:rFonts w:ascii="Arial" w:hAnsi="Arial" w:cs="Arial"/>
        </w:rPr>
      </w:pPr>
      <w:r w:rsidRPr="00F52BAC">
        <w:rPr>
          <w:rFonts w:ascii="Arial" w:hAnsi="Arial" w:cs="Arial"/>
        </w:rPr>
        <w:t>člen</w:t>
      </w:r>
    </w:p>
    <w:p w:rsidR="00611923" w:rsidRPr="00F52BAC" w:rsidRDefault="00611923" w:rsidP="007218B2">
      <w:pPr>
        <w:spacing w:line="240" w:lineRule="auto"/>
        <w:jc w:val="both"/>
        <w:rPr>
          <w:rFonts w:ascii="Arial" w:hAnsi="Arial" w:cs="Arial"/>
        </w:rPr>
      </w:pPr>
      <w:r w:rsidRPr="00F52BAC">
        <w:rPr>
          <w:rFonts w:ascii="Arial" w:hAnsi="Arial" w:cs="Arial"/>
        </w:rPr>
        <w:t>Sestavni del pogodbe je:</w:t>
      </w:r>
    </w:p>
    <w:p w:rsidR="00611923" w:rsidRPr="00F52BAC" w:rsidRDefault="00611923" w:rsidP="007218B2">
      <w:pPr>
        <w:spacing w:line="240" w:lineRule="auto"/>
        <w:jc w:val="both"/>
        <w:rPr>
          <w:rFonts w:ascii="Arial" w:hAnsi="Arial" w:cs="Arial"/>
        </w:rPr>
      </w:pPr>
      <w:r w:rsidRPr="00F52BAC">
        <w:rPr>
          <w:rFonts w:ascii="Arial" w:hAnsi="Arial" w:cs="Arial"/>
        </w:rPr>
        <w:t xml:space="preserve"> - ponudba izvajalca št. ___</w:t>
      </w:r>
      <w:r w:rsidR="00DC23CC" w:rsidRPr="00F52BAC">
        <w:rPr>
          <w:rFonts w:ascii="Arial" w:hAnsi="Arial" w:cs="Arial"/>
        </w:rPr>
        <w:t>_________________</w:t>
      </w:r>
      <w:r w:rsidRPr="00F52BAC">
        <w:rPr>
          <w:rFonts w:ascii="Arial" w:hAnsi="Arial" w:cs="Arial"/>
        </w:rPr>
        <w:t>;</w:t>
      </w:r>
    </w:p>
    <w:p w:rsidR="00611923" w:rsidRPr="00F52BAC" w:rsidRDefault="00611923" w:rsidP="007218B2">
      <w:pPr>
        <w:spacing w:line="240" w:lineRule="auto"/>
        <w:jc w:val="both"/>
        <w:rPr>
          <w:rFonts w:ascii="Arial" w:hAnsi="Arial" w:cs="Arial"/>
        </w:rPr>
      </w:pPr>
      <w:r w:rsidRPr="00F52BAC">
        <w:rPr>
          <w:rFonts w:ascii="Arial" w:hAnsi="Arial" w:cs="Arial"/>
        </w:rPr>
        <w:t xml:space="preserve"> - finančno zavarovanje za dobro izvedbo del.</w:t>
      </w:r>
    </w:p>
    <w:p w:rsidR="00611923" w:rsidRPr="00F52BAC" w:rsidRDefault="00611923" w:rsidP="007218B2">
      <w:pPr>
        <w:tabs>
          <w:tab w:val="left" w:pos="0"/>
        </w:tabs>
        <w:spacing w:line="240" w:lineRule="auto"/>
        <w:jc w:val="both"/>
        <w:rPr>
          <w:rFonts w:ascii="Arial" w:eastAsia="Times New Roman" w:hAnsi="Arial" w:cs="Arial"/>
          <w:b/>
          <w:lang w:eastAsia="sl-SI"/>
        </w:rPr>
      </w:pPr>
    </w:p>
    <w:tbl>
      <w:tblPr>
        <w:tblW w:w="0" w:type="auto"/>
        <w:tblLayout w:type="fixed"/>
        <w:tblLook w:val="0000" w:firstRow="0" w:lastRow="0" w:firstColumn="0" w:lastColumn="0" w:noHBand="0" w:noVBand="0"/>
      </w:tblPr>
      <w:tblGrid>
        <w:gridCol w:w="4606"/>
        <w:gridCol w:w="4606"/>
      </w:tblGrid>
      <w:tr w:rsidR="00611923" w:rsidRPr="00F52BAC" w:rsidTr="001B0C68">
        <w:tc>
          <w:tcPr>
            <w:tcW w:w="4606" w:type="dxa"/>
            <w:shd w:val="clear" w:color="auto" w:fill="auto"/>
          </w:tcPr>
          <w:p w:rsidR="00611923" w:rsidRPr="00F52BAC" w:rsidRDefault="00611923" w:rsidP="007218B2">
            <w:pPr>
              <w:snapToGrid w:val="0"/>
              <w:spacing w:line="240" w:lineRule="auto"/>
              <w:rPr>
                <w:rFonts w:ascii="Arial" w:eastAsia="Times New Roman" w:hAnsi="Arial" w:cs="Arial"/>
                <w:lang w:eastAsia="sl-SI"/>
              </w:rPr>
            </w:pPr>
            <w:r w:rsidRPr="00F52BAC">
              <w:rPr>
                <w:rFonts w:ascii="Arial" w:eastAsia="Times New Roman" w:hAnsi="Arial" w:cs="Arial"/>
                <w:lang w:eastAsia="sl-SI"/>
              </w:rPr>
              <w:t xml:space="preserve">Številka: </w:t>
            </w:r>
          </w:p>
          <w:p w:rsidR="00611923" w:rsidRPr="00F52BAC" w:rsidRDefault="00611923" w:rsidP="007218B2">
            <w:pPr>
              <w:spacing w:line="240" w:lineRule="auto"/>
              <w:rPr>
                <w:rFonts w:ascii="Arial" w:eastAsia="Times New Roman" w:hAnsi="Arial" w:cs="Arial"/>
                <w:lang w:eastAsia="sl-SI"/>
              </w:rPr>
            </w:pPr>
            <w:r w:rsidRPr="00F52BAC">
              <w:rPr>
                <w:rFonts w:ascii="Arial" w:eastAsia="Times New Roman" w:hAnsi="Arial" w:cs="Arial"/>
                <w:lang w:eastAsia="sl-SI"/>
              </w:rPr>
              <w:t xml:space="preserve">Dne: </w:t>
            </w:r>
          </w:p>
          <w:p w:rsidR="00611923" w:rsidRPr="00F52BAC" w:rsidRDefault="00611923" w:rsidP="007218B2">
            <w:pPr>
              <w:spacing w:line="240" w:lineRule="auto"/>
              <w:rPr>
                <w:rFonts w:ascii="Arial" w:eastAsia="Times New Roman" w:hAnsi="Arial" w:cs="Arial"/>
                <w:lang w:eastAsia="sl-SI"/>
              </w:rPr>
            </w:pPr>
          </w:p>
        </w:tc>
        <w:tc>
          <w:tcPr>
            <w:tcW w:w="4606" w:type="dxa"/>
            <w:shd w:val="clear" w:color="auto" w:fill="auto"/>
          </w:tcPr>
          <w:p w:rsidR="00611923" w:rsidRPr="00F52BAC" w:rsidRDefault="00611923" w:rsidP="007218B2">
            <w:pPr>
              <w:snapToGrid w:val="0"/>
              <w:spacing w:line="240" w:lineRule="auto"/>
              <w:rPr>
                <w:rFonts w:ascii="Arial" w:eastAsia="Times New Roman" w:hAnsi="Arial" w:cs="Arial"/>
                <w:lang w:eastAsia="sl-SI"/>
              </w:rPr>
            </w:pPr>
            <w:r w:rsidRPr="00F52BAC">
              <w:rPr>
                <w:rFonts w:ascii="Arial" w:eastAsia="Times New Roman" w:hAnsi="Arial" w:cs="Arial"/>
                <w:lang w:eastAsia="sl-SI"/>
              </w:rPr>
              <w:t>Številka:</w:t>
            </w:r>
          </w:p>
          <w:p w:rsidR="00611923" w:rsidRPr="00F52BAC" w:rsidRDefault="00611923" w:rsidP="007218B2">
            <w:pPr>
              <w:spacing w:line="240" w:lineRule="auto"/>
              <w:rPr>
                <w:rFonts w:ascii="Arial" w:eastAsia="Times New Roman" w:hAnsi="Arial" w:cs="Arial"/>
                <w:lang w:eastAsia="sl-SI"/>
              </w:rPr>
            </w:pPr>
            <w:r w:rsidRPr="00F52BAC">
              <w:rPr>
                <w:rFonts w:ascii="Arial" w:eastAsia="Times New Roman" w:hAnsi="Arial" w:cs="Arial"/>
                <w:lang w:eastAsia="sl-SI"/>
              </w:rPr>
              <w:t>Dne:</w:t>
            </w:r>
          </w:p>
        </w:tc>
      </w:tr>
      <w:tr w:rsidR="00611923" w:rsidRPr="00F52BAC" w:rsidTr="001B0C68">
        <w:tc>
          <w:tcPr>
            <w:tcW w:w="4606" w:type="dxa"/>
            <w:shd w:val="clear" w:color="auto" w:fill="auto"/>
          </w:tcPr>
          <w:p w:rsidR="00611923" w:rsidRPr="00F52BAC" w:rsidRDefault="00611923" w:rsidP="007218B2">
            <w:pPr>
              <w:snapToGrid w:val="0"/>
              <w:spacing w:line="240" w:lineRule="auto"/>
              <w:rPr>
                <w:rFonts w:ascii="Arial" w:eastAsia="Times New Roman" w:hAnsi="Arial" w:cs="Arial"/>
                <w:lang w:eastAsia="sl-SI"/>
              </w:rPr>
            </w:pPr>
            <w:r w:rsidRPr="00F52BAC">
              <w:rPr>
                <w:rFonts w:ascii="Arial" w:eastAsia="Times New Roman" w:hAnsi="Arial" w:cs="Arial"/>
                <w:lang w:eastAsia="sl-SI"/>
              </w:rPr>
              <w:t>NAROČNIK:</w:t>
            </w:r>
          </w:p>
        </w:tc>
        <w:tc>
          <w:tcPr>
            <w:tcW w:w="4606" w:type="dxa"/>
            <w:shd w:val="clear" w:color="auto" w:fill="auto"/>
          </w:tcPr>
          <w:p w:rsidR="00611923" w:rsidRPr="00F52BAC" w:rsidRDefault="00611923" w:rsidP="007218B2">
            <w:pPr>
              <w:snapToGrid w:val="0"/>
              <w:spacing w:line="240" w:lineRule="auto"/>
              <w:rPr>
                <w:rFonts w:ascii="Arial" w:eastAsia="Times New Roman" w:hAnsi="Arial" w:cs="Arial"/>
                <w:lang w:eastAsia="sl-SI"/>
              </w:rPr>
            </w:pPr>
            <w:r w:rsidRPr="00F52BAC">
              <w:rPr>
                <w:rFonts w:ascii="Arial" w:eastAsia="Times New Roman" w:hAnsi="Arial" w:cs="Arial"/>
                <w:lang w:eastAsia="sl-SI"/>
              </w:rPr>
              <w:t>IZVAJALEC:</w:t>
            </w:r>
          </w:p>
        </w:tc>
      </w:tr>
      <w:tr w:rsidR="00611923" w:rsidRPr="00F52BAC" w:rsidTr="001B0C68">
        <w:trPr>
          <w:trHeight w:val="826"/>
        </w:trPr>
        <w:tc>
          <w:tcPr>
            <w:tcW w:w="4606" w:type="dxa"/>
            <w:shd w:val="clear" w:color="auto" w:fill="auto"/>
          </w:tcPr>
          <w:p w:rsidR="00611923" w:rsidRPr="00F52BAC" w:rsidRDefault="00611923" w:rsidP="007218B2">
            <w:pPr>
              <w:snapToGrid w:val="0"/>
              <w:spacing w:line="240" w:lineRule="auto"/>
              <w:rPr>
                <w:rFonts w:ascii="Arial" w:eastAsia="Times New Roman" w:hAnsi="Arial" w:cs="Arial"/>
                <w:b/>
                <w:lang w:eastAsia="sl-SI"/>
              </w:rPr>
            </w:pPr>
            <w:r w:rsidRPr="00F52BAC">
              <w:rPr>
                <w:rFonts w:ascii="Arial" w:eastAsia="Times New Roman" w:hAnsi="Arial" w:cs="Arial"/>
                <w:b/>
                <w:lang w:eastAsia="sl-SI"/>
              </w:rPr>
              <w:t>Občina Ajdovščina</w:t>
            </w:r>
          </w:p>
          <w:p w:rsidR="00611923" w:rsidRPr="00F52BAC" w:rsidRDefault="00611923" w:rsidP="007218B2">
            <w:pPr>
              <w:snapToGrid w:val="0"/>
              <w:spacing w:line="240" w:lineRule="auto"/>
              <w:rPr>
                <w:rFonts w:ascii="Arial" w:eastAsia="Times New Roman" w:hAnsi="Arial" w:cs="Arial"/>
                <w:lang w:eastAsia="sl-SI"/>
              </w:rPr>
            </w:pPr>
            <w:r w:rsidRPr="00F52BAC">
              <w:rPr>
                <w:rFonts w:ascii="Arial" w:eastAsia="Times New Roman" w:hAnsi="Arial" w:cs="Arial"/>
                <w:lang w:eastAsia="sl-SI"/>
              </w:rPr>
              <w:t>Župan</w:t>
            </w:r>
          </w:p>
          <w:p w:rsidR="00611923" w:rsidRPr="00F52BAC" w:rsidRDefault="00611923" w:rsidP="007218B2">
            <w:pPr>
              <w:spacing w:line="240" w:lineRule="auto"/>
              <w:rPr>
                <w:rFonts w:ascii="Arial" w:eastAsia="Times New Roman" w:hAnsi="Arial" w:cs="Arial"/>
                <w:lang w:eastAsia="sl-SI"/>
              </w:rPr>
            </w:pPr>
            <w:r w:rsidRPr="00F52BAC">
              <w:rPr>
                <w:rFonts w:ascii="Arial" w:eastAsia="Times New Roman" w:hAnsi="Arial" w:cs="Arial"/>
                <w:lang w:eastAsia="sl-SI"/>
              </w:rPr>
              <w:t>Tadej Beočanin</w:t>
            </w:r>
          </w:p>
          <w:p w:rsidR="00611923" w:rsidRPr="00F52BAC" w:rsidRDefault="00611923" w:rsidP="007218B2">
            <w:pPr>
              <w:spacing w:line="240" w:lineRule="auto"/>
              <w:rPr>
                <w:rFonts w:ascii="Arial" w:eastAsia="Times New Roman" w:hAnsi="Arial" w:cs="Arial"/>
                <w:lang w:eastAsia="sl-SI"/>
              </w:rPr>
            </w:pPr>
          </w:p>
        </w:tc>
        <w:tc>
          <w:tcPr>
            <w:tcW w:w="4606" w:type="dxa"/>
            <w:shd w:val="clear" w:color="auto" w:fill="auto"/>
          </w:tcPr>
          <w:p w:rsidR="00611923" w:rsidRPr="00F52BAC" w:rsidRDefault="00611923" w:rsidP="007218B2">
            <w:pPr>
              <w:snapToGrid w:val="0"/>
              <w:spacing w:line="240" w:lineRule="auto"/>
              <w:rPr>
                <w:rFonts w:ascii="Arial" w:eastAsia="Times New Roman" w:hAnsi="Arial" w:cs="Arial"/>
                <w:lang w:eastAsia="sl-SI"/>
              </w:rPr>
            </w:pPr>
          </w:p>
        </w:tc>
      </w:tr>
    </w:tbl>
    <w:p w:rsidR="00611923" w:rsidRPr="00F52BAC" w:rsidRDefault="00611923" w:rsidP="007218B2">
      <w:pPr>
        <w:spacing w:line="240" w:lineRule="auto"/>
        <w:rPr>
          <w:rFonts w:ascii="Arial" w:eastAsia="Times New Roman" w:hAnsi="Arial" w:cs="Arial"/>
          <w:b/>
          <w:lang w:eastAsia="sl-SI"/>
        </w:rPr>
      </w:pPr>
    </w:p>
    <w:p w:rsidR="00611923" w:rsidRPr="00F52BAC" w:rsidRDefault="00611923" w:rsidP="007218B2">
      <w:pPr>
        <w:spacing w:line="240" w:lineRule="auto"/>
        <w:rPr>
          <w:rFonts w:ascii="Arial" w:eastAsia="Times New Roman" w:hAnsi="Arial" w:cs="Arial"/>
          <w:b/>
          <w:lang w:eastAsia="sl-SI"/>
        </w:rPr>
      </w:pPr>
      <w:r w:rsidRPr="00F52BAC">
        <w:rPr>
          <w:rFonts w:ascii="Arial" w:eastAsia="Times New Roman" w:hAnsi="Arial" w:cs="Arial"/>
          <w:b/>
          <w:lang w:eastAsia="sl-SI"/>
        </w:rPr>
        <w:t>Izjavljamo, da smo seznanjeni z vsemi določili vzorca pogodbe, da smo jih</w:t>
      </w:r>
      <w:r w:rsidR="00DC23CC" w:rsidRPr="00F52BAC">
        <w:rPr>
          <w:rFonts w:ascii="Arial" w:eastAsia="Times New Roman" w:hAnsi="Arial" w:cs="Arial"/>
          <w:b/>
          <w:lang w:eastAsia="sl-SI"/>
        </w:rPr>
        <w:t xml:space="preserve"> v celoti</w:t>
      </w:r>
      <w:r w:rsidRPr="00F52BAC">
        <w:rPr>
          <w:rFonts w:ascii="Arial" w:eastAsia="Times New Roman" w:hAnsi="Arial" w:cs="Arial"/>
          <w:b/>
          <w:lang w:eastAsia="sl-SI"/>
        </w:rPr>
        <w:t xml:space="preserve"> razumeli ter soglašamo, da so sestavni del končne pogodbe.</w:t>
      </w:r>
    </w:p>
    <w:p w:rsidR="00611923" w:rsidRPr="00F52BAC" w:rsidRDefault="00611923" w:rsidP="007218B2">
      <w:pPr>
        <w:pStyle w:val="Telobesedila-zamik"/>
        <w:ind w:left="0" w:right="70"/>
        <w:rPr>
          <w:rFonts w:cs="Arial"/>
          <w:b/>
          <w:sz w:val="22"/>
          <w:szCs w:val="22"/>
          <w:lang w:val="sl-SI"/>
        </w:rPr>
      </w:pPr>
      <w:r w:rsidRPr="00F52BAC">
        <w:rPr>
          <w:rFonts w:cs="Arial"/>
          <w:b/>
          <w:sz w:val="22"/>
          <w:szCs w:val="22"/>
          <w:lang w:val="sl-SI"/>
        </w:rPr>
        <w:t xml:space="preserve"> </w:t>
      </w:r>
    </w:p>
    <w:p w:rsidR="00611923" w:rsidRPr="00F52BAC" w:rsidRDefault="00611923" w:rsidP="007218B2">
      <w:pPr>
        <w:pStyle w:val="Telobesedila-zamik"/>
        <w:ind w:left="0" w:right="70"/>
        <w:rPr>
          <w:rFonts w:cs="Arial"/>
          <w:b/>
          <w:sz w:val="22"/>
          <w:szCs w:val="22"/>
          <w:lang w:val="sl-SI"/>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6"/>
        <w:gridCol w:w="2368"/>
        <w:gridCol w:w="4450"/>
      </w:tblGrid>
      <w:tr w:rsidR="00611923" w:rsidRPr="00F52BAC" w:rsidTr="00537A08">
        <w:trPr>
          <w:trHeight w:val="737"/>
        </w:trPr>
        <w:tc>
          <w:tcPr>
            <w:tcW w:w="2162" w:type="dxa"/>
          </w:tcPr>
          <w:p w:rsidR="00611923" w:rsidRPr="00F52BAC" w:rsidRDefault="00611923" w:rsidP="007218B2">
            <w:pPr>
              <w:spacing w:line="240" w:lineRule="auto"/>
              <w:jc w:val="center"/>
              <w:rPr>
                <w:rFonts w:ascii="Arial" w:hAnsi="Arial" w:cs="Arial"/>
                <w:bCs/>
              </w:rPr>
            </w:pPr>
            <w:r w:rsidRPr="00F52BAC">
              <w:rPr>
                <w:rFonts w:ascii="Arial" w:hAnsi="Arial" w:cs="Arial"/>
                <w:bCs/>
              </w:rPr>
              <w:t>KRAJ</w:t>
            </w:r>
          </w:p>
          <w:p w:rsidR="00611923" w:rsidRPr="00F52BAC" w:rsidRDefault="00611923" w:rsidP="007218B2">
            <w:pPr>
              <w:spacing w:line="240" w:lineRule="auto"/>
              <w:jc w:val="center"/>
              <w:rPr>
                <w:rFonts w:ascii="Arial" w:hAnsi="Arial" w:cs="Arial"/>
                <w:bCs/>
              </w:rPr>
            </w:pPr>
          </w:p>
        </w:tc>
        <w:tc>
          <w:tcPr>
            <w:tcW w:w="2410" w:type="dxa"/>
            <w:vMerge w:val="restart"/>
          </w:tcPr>
          <w:p w:rsidR="00611923" w:rsidRPr="00F52BAC" w:rsidRDefault="00611923" w:rsidP="007218B2">
            <w:pPr>
              <w:spacing w:line="240" w:lineRule="auto"/>
              <w:jc w:val="center"/>
              <w:rPr>
                <w:rFonts w:ascii="Arial" w:hAnsi="Arial" w:cs="Arial"/>
                <w:bCs/>
              </w:rPr>
            </w:pPr>
            <w:r w:rsidRPr="00F52BAC">
              <w:rPr>
                <w:rFonts w:ascii="Arial" w:hAnsi="Arial" w:cs="Arial"/>
                <w:bCs/>
              </w:rPr>
              <w:t>ŽIG</w:t>
            </w:r>
          </w:p>
        </w:tc>
        <w:tc>
          <w:tcPr>
            <w:tcW w:w="4500" w:type="dxa"/>
            <w:vMerge w:val="restart"/>
          </w:tcPr>
          <w:p w:rsidR="00611923" w:rsidRPr="00F52BAC" w:rsidRDefault="00611923" w:rsidP="007218B2">
            <w:pPr>
              <w:spacing w:line="240" w:lineRule="auto"/>
              <w:jc w:val="center"/>
              <w:rPr>
                <w:rFonts w:ascii="Arial" w:hAnsi="Arial" w:cs="Arial"/>
                <w:bCs/>
              </w:rPr>
            </w:pPr>
            <w:r w:rsidRPr="00F52BAC">
              <w:rPr>
                <w:rFonts w:ascii="Arial" w:hAnsi="Arial" w:cs="Arial"/>
                <w:bCs/>
              </w:rPr>
              <w:t>PONUDNIK/VODILNI PONUDNIK</w:t>
            </w:r>
          </w:p>
          <w:p w:rsidR="00611923" w:rsidRPr="00F52BAC" w:rsidRDefault="00611923" w:rsidP="007218B2">
            <w:pPr>
              <w:spacing w:line="240" w:lineRule="auto"/>
              <w:jc w:val="center"/>
              <w:rPr>
                <w:rFonts w:ascii="Arial" w:hAnsi="Arial" w:cs="Arial"/>
                <w:bCs/>
              </w:rPr>
            </w:pPr>
            <w:r w:rsidRPr="00F52BAC">
              <w:rPr>
                <w:rFonts w:ascii="Arial" w:hAnsi="Arial" w:cs="Arial"/>
                <w:bCs/>
              </w:rPr>
              <w:t xml:space="preserve">ime in priimek zakonitega zastopnika </w:t>
            </w:r>
          </w:p>
          <w:p w:rsidR="00611923" w:rsidRPr="00F52BAC" w:rsidRDefault="00611923" w:rsidP="007218B2">
            <w:pPr>
              <w:spacing w:line="240" w:lineRule="auto"/>
              <w:jc w:val="center"/>
              <w:rPr>
                <w:rFonts w:ascii="Arial" w:hAnsi="Arial" w:cs="Arial"/>
                <w:bCs/>
              </w:rPr>
            </w:pPr>
            <w:r w:rsidRPr="00F52BAC">
              <w:rPr>
                <w:rFonts w:ascii="Arial" w:hAnsi="Arial" w:cs="Arial"/>
                <w:bCs/>
              </w:rPr>
              <w:t xml:space="preserve"> in podpis</w:t>
            </w:r>
          </w:p>
        </w:tc>
      </w:tr>
      <w:tr w:rsidR="00611923" w:rsidRPr="00F52BAC" w:rsidTr="00537A08">
        <w:trPr>
          <w:trHeight w:val="737"/>
        </w:trPr>
        <w:tc>
          <w:tcPr>
            <w:tcW w:w="2162" w:type="dxa"/>
          </w:tcPr>
          <w:p w:rsidR="00611923" w:rsidRPr="00F52BAC" w:rsidRDefault="00611923" w:rsidP="007218B2">
            <w:pPr>
              <w:spacing w:line="240" w:lineRule="auto"/>
              <w:jc w:val="center"/>
              <w:rPr>
                <w:rFonts w:ascii="Arial" w:hAnsi="Arial" w:cs="Arial"/>
                <w:bCs/>
              </w:rPr>
            </w:pPr>
            <w:r w:rsidRPr="00F52BAC">
              <w:rPr>
                <w:rFonts w:ascii="Arial" w:hAnsi="Arial" w:cs="Arial"/>
                <w:bCs/>
              </w:rPr>
              <w:t>DATUM</w:t>
            </w:r>
          </w:p>
        </w:tc>
        <w:tc>
          <w:tcPr>
            <w:tcW w:w="2410" w:type="dxa"/>
            <w:vMerge/>
            <w:vAlign w:val="bottom"/>
          </w:tcPr>
          <w:p w:rsidR="00611923" w:rsidRPr="00F52BAC" w:rsidRDefault="00611923" w:rsidP="007218B2">
            <w:pPr>
              <w:spacing w:line="240" w:lineRule="auto"/>
              <w:jc w:val="center"/>
              <w:rPr>
                <w:rFonts w:ascii="Arial" w:hAnsi="Arial" w:cs="Arial"/>
                <w:bCs/>
              </w:rPr>
            </w:pPr>
          </w:p>
        </w:tc>
        <w:tc>
          <w:tcPr>
            <w:tcW w:w="4500" w:type="dxa"/>
            <w:vMerge/>
            <w:shd w:val="pct10" w:color="auto" w:fill="auto"/>
            <w:vAlign w:val="bottom"/>
          </w:tcPr>
          <w:p w:rsidR="00611923" w:rsidRPr="00F52BAC" w:rsidRDefault="00611923" w:rsidP="007218B2">
            <w:pPr>
              <w:spacing w:line="240" w:lineRule="auto"/>
              <w:jc w:val="center"/>
              <w:rPr>
                <w:rFonts w:ascii="Arial" w:hAnsi="Arial" w:cs="Arial"/>
                <w:bCs/>
              </w:rPr>
            </w:pPr>
          </w:p>
        </w:tc>
      </w:tr>
    </w:tbl>
    <w:p w:rsidR="00611923" w:rsidRPr="00F52BAC" w:rsidRDefault="00611923" w:rsidP="007218B2">
      <w:pPr>
        <w:tabs>
          <w:tab w:val="left" w:pos="0"/>
          <w:tab w:val="left" w:pos="5760"/>
          <w:tab w:val="left" w:pos="9639"/>
        </w:tabs>
        <w:spacing w:line="240" w:lineRule="auto"/>
        <w:jc w:val="both"/>
        <w:rPr>
          <w:rFonts w:ascii="Arial" w:hAnsi="Arial" w:cs="Arial"/>
        </w:rPr>
      </w:pPr>
    </w:p>
    <w:p w:rsidR="00611923" w:rsidRPr="00F52BAC" w:rsidRDefault="00611923" w:rsidP="007218B2">
      <w:pPr>
        <w:tabs>
          <w:tab w:val="left" w:pos="0"/>
          <w:tab w:val="left" w:pos="5760"/>
          <w:tab w:val="left" w:pos="9639"/>
        </w:tabs>
        <w:spacing w:line="240" w:lineRule="auto"/>
        <w:jc w:val="both"/>
        <w:rPr>
          <w:rFonts w:ascii="Arial" w:hAnsi="Arial" w:cs="Arial"/>
        </w:rPr>
      </w:pPr>
    </w:p>
    <w:p w:rsidR="00F1222C" w:rsidRPr="00F52BAC" w:rsidRDefault="0033381D" w:rsidP="007218B2">
      <w:pPr>
        <w:pStyle w:val="Naslov1"/>
        <w:spacing w:before="0" w:after="0" w:line="240" w:lineRule="auto"/>
        <w:jc w:val="right"/>
        <w:rPr>
          <w:rFonts w:ascii="Arial" w:hAnsi="Arial" w:cs="Arial"/>
          <w:b w:val="0"/>
          <w:bCs w:val="0"/>
          <w:sz w:val="22"/>
          <w:szCs w:val="22"/>
          <w:lang w:val="sl-SI"/>
        </w:rPr>
      </w:pPr>
      <w:r w:rsidRPr="00F52BAC">
        <w:rPr>
          <w:rFonts w:ascii="Arial" w:hAnsi="Arial" w:cs="Arial"/>
          <w:kern w:val="0"/>
          <w:sz w:val="22"/>
          <w:szCs w:val="22"/>
          <w:lang w:val="sl-SI" w:eastAsia="en-US"/>
        </w:rPr>
        <w:br w:type="page"/>
      </w:r>
      <w:bookmarkStart w:id="91" w:name="_Toc462912872"/>
      <w:r w:rsidR="00F1222C" w:rsidRPr="00F52BAC">
        <w:rPr>
          <w:rFonts w:ascii="Arial" w:hAnsi="Arial" w:cs="Arial"/>
          <w:kern w:val="0"/>
          <w:sz w:val="22"/>
          <w:szCs w:val="22"/>
          <w:lang w:val="sl-SI" w:eastAsia="en-US"/>
        </w:rPr>
        <w:lastRenderedPageBreak/>
        <w:t>PRILOGA ŠT. D/12</w:t>
      </w:r>
      <w:bookmarkEnd w:id="91"/>
    </w:p>
    <w:p w:rsidR="00F1222C" w:rsidRPr="00F52BAC" w:rsidRDefault="00F1222C" w:rsidP="007218B2">
      <w:pPr>
        <w:pStyle w:val="Slog10"/>
        <w:pBdr>
          <w:left w:val="single" w:sz="4" w:space="4" w:color="auto"/>
        </w:pBdr>
        <w:shd w:val="clear" w:color="auto" w:fill="C6D9F1"/>
        <w:spacing w:line="240" w:lineRule="auto"/>
        <w:ind w:left="0"/>
        <w:jc w:val="center"/>
        <w:rPr>
          <w:rFonts w:ascii="Arial" w:hAnsi="Arial" w:cs="Arial"/>
        </w:rPr>
      </w:pPr>
      <w:r w:rsidRPr="00F52BAC">
        <w:rPr>
          <w:rFonts w:ascii="Arial" w:hAnsi="Arial" w:cs="Arial"/>
        </w:rPr>
        <w:t xml:space="preserve">IZJAVA PONUDNIKA – FINANČNO ZAVAROVANJE </w:t>
      </w:r>
    </w:p>
    <w:p w:rsidR="00F1222C" w:rsidRPr="00F52BAC" w:rsidRDefault="00F1222C" w:rsidP="007218B2">
      <w:pPr>
        <w:tabs>
          <w:tab w:val="left" w:pos="1728"/>
          <w:tab w:val="left" w:pos="7200"/>
        </w:tabs>
        <w:spacing w:line="240" w:lineRule="auto"/>
        <w:jc w:val="both"/>
        <w:rPr>
          <w:rFonts w:ascii="Arial" w:hAnsi="Arial" w:cs="Arial"/>
        </w:rPr>
      </w:pPr>
    </w:p>
    <w:p w:rsidR="00ED14FE" w:rsidRPr="00F52BAC" w:rsidRDefault="00ED14FE" w:rsidP="007218B2">
      <w:pPr>
        <w:spacing w:line="240" w:lineRule="auto"/>
        <w:jc w:val="both"/>
        <w:rPr>
          <w:rFonts w:ascii="Arial" w:hAnsi="Arial" w:cs="Arial"/>
        </w:rPr>
      </w:pPr>
      <w:r w:rsidRPr="00F52BAC">
        <w:rPr>
          <w:rFonts w:ascii="Arial" w:hAnsi="Arial" w:cs="Arial"/>
          <w:b/>
        </w:rPr>
        <w:t>GOSPODARSKI SUBJEKT</w:t>
      </w:r>
      <w:r w:rsidRPr="00F52BAC">
        <w:rPr>
          <w:rFonts w:ascii="Arial" w:hAnsi="Arial" w:cs="Arial"/>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4"/>
      </w:tblGrid>
      <w:tr w:rsidR="00ED14FE" w:rsidRPr="00F52BAC" w:rsidTr="000118BA">
        <w:tc>
          <w:tcPr>
            <w:tcW w:w="9212" w:type="dxa"/>
            <w:tcBorders>
              <w:bottom w:val="single" w:sz="6" w:space="0" w:color="1F497D"/>
            </w:tcBorders>
            <w:shd w:val="clear" w:color="auto" w:fill="auto"/>
          </w:tcPr>
          <w:p w:rsidR="00ED14FE" w:rsidRPr="00F52BAC" w:rsidRDefault="00ED14FE" w:rsidP="007218B2">
            <w:pPr>
              <w:spacing w:line="240" w:lineRule="auto"/>
              <w:jc w:val="both"/>
              <w:rPr>
                <w:rFonts w:ascii="Arial" w:eastAsia="Times New Roman" w:hAnsi="Arial" w:cs="Arial"/>
              </w:rPr>
            </w:pPr>
          </w:p>
        </w:tc>
      </w:tr>
      <w:tr w:rsidR="00ED14FE" w:rsidRPr="00F52BAC" w:rsidTr="000118BA">
        <w:tc>
          <w:tcPr>
            <w:tcW w:w="9212" w:type="dxa"/>
            <w:tcBorders>
              <w:top w:val="single" w:sz="6" w:space="0" w:color="1F497D"/>
            </w:tcBorders>
            <w:shd w:val="clear" w:color="auto" w:fill="auto"/>
          </w:tcPr>
          <w:p w:rsidR="00ED14FE" w:rsidRPr="00F52BAC" w:rsidRDefault="00ED14FE" w:rsidP="007218B2">
            <w:pPr>
              <w:spacing w:line="240" w:lineRule="auto"/>
              <w:jc w:val="both"/>
              <w:rPr>
                <w:rFonts w:ascii="Arial" w:eastAsia="Times New Roman" w:hAnsi="Arial" w:cs="Arial"/>
              </w:rPr>
            </w:pPr>
          </w:p>
        </w:tc>
      </w:tr>
    </w:tbl>
    <w:p w:rsidR="00ED14FE" w:rsidRPr="00F52BAC" w:rsidRDefault="00ED14FE" w:rsidP="007218B2">
      <w:pPr>
        <w:pStyle w:val="Priloge"/>
        <w:spacing w:line="240" w:lineRule="auto"/>
        <w:jc w:val="left"/>
        <w:outlineLvl w:val="1"/>
        <w:rPr>
          <w:rFonts w:ascii="Arial" w:hAnsi="Arial" w:cs="Arial"/>
          <w:color w:val="auto"/>
          <w:sz w:val="22"/>
          <w:szCs w:val="22"/>
        </w:rPr>
      </w:pPr>
    </w:p>
    <w:p w:rsidR="006979DC" w:rsidRPr="00F52BAC" w:rsidRDefault="00F1222C" w:rsidP="007218B2">
      <w:pPr>
        <w:tabs>
          <w:tab w:val="left" w:pos="9504"/>
        </w:tabs>
        <w:spacing w:line="240" w:lineRule="auto"/>
        <w:jc w:val="both"/>
        <w:rPr>
          <w:rFonts w:ascii="Arial" w:eastAsia="Times New Roman" w:hAnsi="Arial" w:cs="Arial"/>
          <w:bCs/>
          <w:lang w:eastAsia="sl-SI"/>
        </w:rPr>
      </w:pPr>
      <w:r w:rsidRPr="00F52BAC">
        <w:rPr>
          <w:rFonts w:ascii="Arial" w:hAnsi="Arial" w:cs="Arial"/>
        </w:rPr>
        <w:t xml:space="preserve"> </w:t>
      </w:r>
      <w:r w:rsidR="00ED14FE" w:rsidRPr="00F52BAC">
        <w:rPr>
          <w:rFonts w:ascii="Arial" w:eastAsia="Times New Roman" w:hAnsi="Arial" w:cs="Arial"/>
          <w:bCs/>
          <w:lang w:eastAsia="sl-SI"/>
        </w:rPr>
        <w:t>Ponudnik</w:t>
      </w:r>
      <w:r w:rsidR="006979DC" w:rsidRPr="00F52BAC">
        <w:rPr>
          <w:rFonts w:ascii="Arial" w:eastAsia="Times New Roman" w:hAnsi="Arial" w:cs="Arial"/>
          <w:bCs/>
          <w:lang w:eastAsia="sl-SI"/>
        </w:rPr>
        <w:t xml:space="preserve"> ponudbi priloži:</w:t>
      </w:r>
    </w:p>
    <w:p w:rsidR="006979DC" w:rsidRPr="00F52BAC" w:rsidRDefault="006979DC" w:rsidP="007218B2">
      <w:pPr>
        <w:tabs>
          <w:tab w:val="left" w:pos="9504"/>
        </w:tabs>
        <w:spacing w:line="240" w:lineRule="auto"/>
        <w:jc w:val="both"/>
        <w:rPr>
          <w:rFonts w:ascii="Arial" w:eastAsia="Times New Roman" w:hAnsi="Arial" w:cs="Arial"/>
          <w:bCs/>
          <w:lang w:eastAsia="sl-SI"/>
        </w:rPr>
      </w:pPr>
    </w:p>
    <w:p w:rsidR="00C47368" w:rsidRPr="00F52BAC" w:rsidRDefault="00C47368" w:rsidP="007218B2">
      <w:pPr>
        <w:tabs>
          <w:tab w:val="left" w:pos="9504"/>
        </w:tabs>
        <w:spacing w:line="240" w:lineRule="auto"/>
        <w:jc w:val="both"/>
        <w:rPr>
          <w:rFonts w:ascii="Arial" w:eastAsia="Times New Roman" w:hAnsi="Arial" w:cs="Arial"/>
          <w:bCs/>
          <w:lang w:eastAsia="sl-SI"/>
        </w:rPr>
      </w:pPr>
      <w:r w:rsidRPr="00F52BAC">
        <w:rPr>
          <w:rFonts w:ascii="Arial" w:eastAsia="Times New Roman" w:hAnsi="Arial" w:cs="Arial"/>
          <w:bCs/>
          <w:lang w:eastAsia="sl-SI"/>
        </w:rPr>
        <w:t>1) BIANCO MENICO s POOBLASTILOM ZA IZPOLNITEV, za zavarovanje resnosti ponudbe, v skladu z navodili iz te razpisne dokumentacije.</w:t>
      </w:r>
    </w:p>
    <w:p w:rsidR="006979DC" w:rsidRPr="00F52BAC" w:rsidRDefault="006979DC" w:rsidP="007218B2">
      <w:pPr>
        <w:tabs>
          <w:tab w:val="left" w:pos="9504"/>
        </w:tabs>
        <w:spacing w:line="240" w:lineRule="auto"/>
        <w:jc w:val="both"/>
        <w:rPr>
          <w:rFonts w:ascii="Arial" w:eastAsia="Times New Roman" w:hAnsi="Arial" w:cs="Arial"/>
          <w:lang w:eastAsia="sl-SI"/>
        </w:rPr>
      </w:pPr>
    </w:p>
    <w:p w:rsidR="006979DC" w:rsidRPr="00F52BAC" w:rsidRDefault="006979DC" w:rsidP="007218B2">
      <w:pPr>
        <w:tabs>
          <w:tab w:val="left" w:pos="9504"/>
        </w:tabs>
        <w:spacing w:line="240" w:lineRule="auto"/>
        <w:jc w:val="both"/>
        <w:rPr>
          <w:rFonts w:ascii="Arial" w:eastAsia="Times New Roman" w:hAnsi="Arial" w:cs="Arial"/>
          <w:bCs/>
          <w:lang w:eastAsia="sl-SI"/>
        </w:rPr>
      </w:pPr>
      <w:r w:rsidRPr="00F52BAC">
        <w:rPr>
          <w:rFonts w:ascii="Arial" w:eastAsia="Times New Roman" w:hAnsi="Arial" w:cs="Arial"/>
          <w:bCs/>
          <w:lang w:eastAsia="sl-SI"/>
        </w:rPr>
        <w:t>Izjava ponudnika:</w:t>
      </w:r>
    </w:p>
    <w:p w:rsidR="006979DC" w:rsidRPr="00F52BAC" w:rsidRDefault="006979DC" w:rsidP="007218B2">
      <w:pPr>
        <w:tabs>
          <w:tab w:val="left" w:pos="9504"/>
        </w:tabs>
        <w:spacing w:line="240" w:lineRule="auto"/>
        <w:jc w:val="both"/>
        <w:rPr>
          <w:rFonts w:ascii="Arial" w:eastAsia="Times New Roman" w:hAnsi="Arial" w:cs="Arial"/>
          <w:lang w:eastAsia="sl-SI"/>
        </w:rPr>
      </w:pPr>
    </w:p>
    <w:p w:rsidR="006979DC" w:rsidRPr="00F52BAC" w:rsidRDefault="006979DC" w:rsidP="007218B2">
      <w:pPr>
        <w:spacing w:line="240" w:lineRule="auto"/>
        <w:jc w:val="both"/>
        <w:rPr>
          <w:rFonts w:ascii="Arial" w:eastAsia="Times New Roman" w:hAnsi="Arial" w:cs="Arial"/>
          <w:b/>
          <w:lang w:eastAsia="sl-SI"/>
        </w:rPr>
      </w:pPr>
      <w:r w:rsidRPr="00F52BAC">
        <w:rPr>
          <w:rFonts w:ascii="Arial" w:eastAsia="Times New Roman" w:hAnsi="Arial" w:cs="Arial"/>
          <w:b/>
          <w:lang w:eastAsia="sl-SI"/>
        </w:rPr>
        <w:t>2) Zavezujemo se, da bomo naročniku zagotovili zavarovanje za dobro izvedbo, v skladu z določili razpisne dokumentacije.</w:t>
      </w:r>
    </w:p>
    <w:p w:rsidR="006979DC" w:rsidRPr="00F52BAC" w:rsidRDefault="00581927" w:rsidP="007218B2">
      <w:pPr>
        <w:spacing w:line="240" w:lineRule="auto"/>
        <w:jc w:val="both"/>
        <w:rPr>
          <w:rFonts w:ascii="Arial" w:eastAsia="Times New Roman" w:hAnsi="Arial" w:cs="Arial"/>
          <w:b/>
          <w:lang w:eastAsia="sl-SI"/>
        </w:rPr>
      </w:pPr>
      <w:r>
        <w:rPr>
          <w:rFonts w:ascii="Arial" w:eastAsia="Times New Roman" w:hAnsi="Arial" w:cs="Arial"/>
          <w:b/>
          <w:lang w:eastAsia="sl-SI"/>
        </w:rPr>
        <w:t xml:space="preserve"> </w:t>
      </w:r>
    </w:p>
    <w:p w:rsidR="00037D6D" w:rsidRPr="00F52BAC" w:rsidRDefault="00037D6D" w:rsidP="007218B2">
      <w:pPr>
        <w:tabs>
          <w:tab w:val="left" w:pos="1728"/>
          <w:tab w:val="left" w:pos="7200"/>
        </w:tabs>
        <w:spacing w:line="240" w:lineRule="auto"/>
        <w:jc w:val="both"/>
        <w:rPr>
          <w:rFonts w:ascii="Arial" w:hAnsi="Arial" w:cs="Arial"/>
        </w:rPr>
      </w:pPr>
    </w:p>
    <w:p w:rsidR="00037D6D" w:rsidRPr="00F52BAC" w:rsidRDefault="006979DC" w:rsidP="007218B2">
      <w:pPr>
        <w:pStyle w:val="Telobesedila"/>
        <w:spacing w:after="0" w:line="240" w:lineRule="auto"/>
        <w:jc w:val="both"/>
        <w:rPr>
          <w:rFonts w:ascii="Arial" w:hAnsi="Arial" w:cs="Arial"/>
          <w:b/>
          <w:sz w:val="22"/>
          <w:szCs w:val="22"/>
          <w:lang w:val="sl-SI"/>
        </w:rPr>
      </w:pPr>
      <w:r w:rsidRPr="00F52BAC">
        <w:rPr>
          <w:rFonts w:ascii="Arial" w:hAnsi="Arial" w:cs="Arial"/>
          <w:b/>
          <w:sz w:val="22"/>
          <w:szCs w:val="22"/>
          <w:lang w:val="sl-SI"/>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6"/>
        <w:gridCol w:w="2368"/>
        <w:gridCol w:w="4450"/>
      </w:tblGrid>
      <w:tr w:rsidR="00F1222C" w:rsidRPr="00F52BAC" w:rsidTr="00537A08">
        <w:trPr>
          <w:trHeight w:val="737"/>
        </w:trPr>
        <w:tc>
          <w:tcPr>
            <w:tcW w:w="2162" w:type="dxa"/>
          </w:tcPr>
          <w:p w:rsidR="00F1222C" w:rsidRPr="00F52BAC" w:rsidRDefault="00F1222C" w:rsidP="007218B2">
            <w:pPr>
              <w:spacing w:line="240" w:lineRule="auto"/>
              <w:jc w:val="center"/>
              <w:rPr>
                <w:rFonts w:ascii="Arial" w:hAnsi="Arial" w:cs="Arial"/>
                <w:bCs/>
              </w:rPr>
            </w:pPr>
            <w:r w:rsidRPr="00F52BAC">
              <w:rPr>
                <w:rFonts w:ascii="Arial" w:hAnsi="Arial" w:cs="Arial"/>
                <w:bCs/>
              </w:rPr>
              <w:t>KRAJ</w:t>
            </w:r>
          </w:p>
          <w:p w:rsidR="00F1222C" w:rsidRPr="00F52BAC" w:rsidRDefault="00F1222C" w:rsidP="007218B2">
            <w:pPr>
              <w:spacing w:line="240" w:lineRule="auto"/>
              <w:jc w:val="center"/>
              <w:rPr>
                <w:rFonts w:ascii="Arial" w:hAnsi="Arial" w:cs="Arial"/>
                <w:bCs/>
              </w:rPr>
            </w:pPr>
          </w:p>
        </w:tc>
        <w:tc>
          <w:tcPr>
            <w:tcW w:w="2410" w:type="dxa"/>
            <w:vMerge w:val="restart"/>
          </w:tcPr>
          <w:p w:rsidR="00F1222C" w:rsidRPr="00F52BAC" w:rsidRDefault="00F1222C" w:rsidP="007218B2">
            <w:pPr>
              <w:spacing w:line="240" w:lineRule="auto"/>
              <w:jc w:val="center"/>
              <w:rPr>
                <w:rFonts w:ascii="Arial" w:hAnsi="Arial" w:cs="Arial"/>
                <w:bCs/>
              </w:rPr>
            </w:pPr>
            <w:r w:rsidRPr="00F52BAC">
              <w:rPr>
                <w:rFonts w:ascii="Arial" w:hAnsi="Arial" w:cs="Arial"/>
                <w:bCs/>
              </w:rPr>
              <w:t>ŽIG</w:t>
            </w:r>
          </w:p>
        </w:tc>
        <w:tc>
          <w:tcPr>
            <w:tcW w:w="4500" w:type="dxa"/>
            <w:vMerge w:val="restart"/>
          </w:tcPr>
          <w:p w:rsidR="00F1222C" w:rsidRPr="00F52BAC" w:rsidRDefault="00F1222C" w:rsidP="007218B2">
            <w:pPr>
              <w:spacing w:line="240" w:lineRule="auto"/>
              <w:jc w:val="center"/>
              <w:rPr>
                <w:rFonts w:ascii="Arial" w:hAnsi="Arial" w:cs="Arial"/>
                <w:bCs/>
              </w:rPr>
            </w:pPr>
            <w:r w:rsidRPr="00F52BAC">
              <w:rPr>
                <w:rFonts w:ascii="Arial" w:hAnsi="Arial" w:cs="Arial"/>
                <w:bCs/>
              </w:rPr>
              <w:t>PONUDNIK</w:t>
            </w:r>
            <w:r w:rsidR="00ED14FE" w:rsidRPr="00F52BAC">
              <w:rPr>
                <w:rFonts w:ascii="Arial" w:hAnsi="Arial" w:cs="Arial"/>
                <w:bCs/>
              </w:rPr>
              <w:t>/VODILNI PONUDNIK</w:t>
            </w:r>
          </w:p>
          <w:p w:rsidR="00F1222C" w:rsidRPr="00F52BAC" w:rsidRDefault="00F1222C" w:rsidP="007218B2">
            <w:pPr>
              <w:spacing w:line="240" w:lineRule="auto"/>
              <w:jc w:val="center"/>
              <w:rPr>
                <w:rFonts w:ascii="Arial" w:hAnsi="Arial" w:cs="Arial"/>
                <w:bCs/>
              </w:rPr>
            </w:pPr>
            <w:r w:rsidRPr="00F52BAC">
              <w:rPr>
                <w:rFonts w:ascii="Arial" w:hAnsi="Arial" w:cs="Arial"/>
                <w:bCs/>
              </w:rPr>
              <w:t xml:space="preserve">ime in priimek zakonitega zastopnika </w:t>
            </w:r>
          </w:p>
          <w:p w:rsidR="00F1222C" w:rsidRPr="00F52BAC" w:rsidRDefault="00F1222C" w:rsidP="007218B2">
            <w:pPr>
              <w:spacing w:line="240" w:lineRule="auto"/>
              <w:jc w:val="center"/>
              <w:rPr>
                <w:rFonts w:ascii="Arial" w:hAnsi="Arial" w:cs="Arial"/>
                <w:bCs/>
              </w:rPr>
            </w:pPr>
            <w:r w:rsidRPr="00F52BAC">
              <w:rPr>
                <w:rFonts w:ascii="Arial" w:hAnsi="Arial" w:cs="Arial"/>
                <w:bCs/>
              </w:rPr>
              <w:t xml:space="preserve"> in podpis</w:t>
            </w:r>
          </w:p>
        </w:tc>
      </w:tr>
      <w:tr w:rsidR="00F1222C" w:rsidRPr="00F52BAC" w:rsidTr="00537A08">
        <w:trPr>
          <w:trHeight w:val="737"/>
        </w:trPr>
        <w:tc>
          <w:tcPr>
            <w:tcW w:w="2162" w:type="dxa"/>
          </w:tcPr>
          <w:p w:rsidR="00F1222C" w:rsidRPr="00F52BAC" w:rsidRDefault="00F1222C" w:rsidP="007218B2">
            <w:pPr>
              <w:spacing w:line="240" w:lineRule="auto"/>
              <w:jc w:val="center"/>
              <w:rPr>
                <w:rFonts w:ascii="Arial" w:hAnsi="Arial" w:cs="Arial"/>
                <w:bCs/>
              </w:rPr>
            </w:pPr>
            <w:r w:rsidRPr="00F52BAC">
              <w:rPr>
                <w:rFonts w:ascii="Arial" w:hAnsi="Arial" w:cs="Arial"/>
                <w:bCs/>
              </w:rPr>
              <w:t>DATUM</w:t>
            </w:r>
          </w:p>
        </w:tc>
        <w:tc>
          <w:tcPr>
            <w:tcW w:w="2410" w:type="dxa"/>
            <w:vMerge/>
            <w:vAlign w:val="bottom"/>
          </w:tcPr>
          <w:p w:rsidR="00F1222C" w:rsidRPr="00F52BAC" w:rsidRDefault="00F1222C" w:rsidP="007218B2">
            <w:pPr>
              <w:spacing w:line="240" w:lineRule="auto"/>
              <w:jc w:val="center"/>
              <w:rPr>
                <w:rFonts w:ascii="Arial" w:hAnsi="Arial" w:cs="Arial"/>
                <w:bCs/>
              </w:rPr>
            </w:pPr>
          </w:p>
        </w:tc>
        <w:tc>
          <w:tcPr>
            <w:tcW w:w="4500" w:type="dxa"/>
            <w:vMerge/>
            <w:shd w:val="pct10" w:color="auto" w:fill="auto"/>
            <w:vAlign w:val="bottom"/>
          </w:tcPr>
          <w:p w:rsidR="00F1222C" w:rsidRPr="00F52BAC" w:rsidRDefault="00F1222C" w:rsidP="007218B2">
            <w:pPr>
              <w:spacing w:line="240" w:lineRule="auto"/>
              <w:jc w:val="center"/>
              <w:rPr>
                <w:rFonts w:ascii="Arial" w:hAnsi="Arial" w:cs="Arial"/>
                <w:bCs/>
              </w:rPr>
            </w:pPr>
          </w:p>
        </w:tc>
      </w:tr>
    </w:tbl>
    <w:p w:rsidR="00F1222C" w:rsidRPr="00F52BAC" w:rsidRDefault="00F1222C" w:rsidP="007218B2">
      <w:pPr>
        <w:pStyle w:val="Telobesedila"/>
        <w:spacing w:after="0" w:line="240" w:lineRule="auto"/>
        <w:jc w:val="both"/>
        <w:rPr>
          <w:rFonts w:ascii="Arial" w:hAnsi="Arial" w:cs="Arial"/>
          <w:b/>
          <w:sz w:val="22"/>
          <w:szCs w:val="22"/>
          <w:lang w:val="sl-SI"/>
        </w:rPr>
      </w:pPr>
    </w:p>
    <w:p w:rsidR="00F1222C" w:rsidRPr="00F52BAC" w:rsidRDefault="0064325B" w:rsidP="007218B2">
      <w:pPr>
        <w:pStyle w:val="Naslov1"/>
        <w:spacing w:before="0" w:after="0" w:line="240" w:lineRule="auto"/>
        <w:jc w:val="right"/>
        <w:rPr>
          <w:rFonts w:ascii="Arial" w:hAnsi="Arial" w:cs="Arial"/>
          <w:b w:val="0"/>
          <w:bCs w:val="0"/>
          <w:sz w:val="22"/>
          <w:szCs w:val="22"/>
          <w:lang w:val="sl-SI"/>
        </w:rPr>
      </w:pPr>
      <w:r w:rsidRPr="00F52BAC">
        <w:rPr>
          <w:rFonts w:ascii="Arial" w:hAnsi="Arial" w:cs="Arial"/>
          <w:kern w:val="0"/>
          <w:sz w:val="22"/>
          <w:szCs w:val="22"/>
          <w:lang w:val="sl-SI" w:eastAsia="en-US"/>
        </w:rPr>
        <w:br w:type="page"/>
      </w:r>
      <w:bookmarkStart w:id="92" w:name="_Toc462912873"/>
      <w:r w:rsidR="00F1222C" w:rsidRPr="00F52BAC">
        <w:rPr>
          <w:rFonts w:ascii="Arial" w:hAnsi="Arial" w:cs="Arial"/>
          <w:kern w:val="0"/>
          <w:sz w:val="22"/>
          <w:szCs w:val="22"/>
          <w:lang w:val="sl-SI" w:eastAsia="en-US"/>
        </w:rPr>
        <w:lastRenderedPageBreak/>
        <w:t>PRILOGA ŠT. D/13</w:t>
      </w:r>
      <w:bookmarkEnd w:id="92"/>
    </w:p>
    <w:p w:rsidR="00F1222C" w:rsidRPr="00F52BAC" w:rsidRDefault="00F1222C" w:rsidP="007218B2">
      <w:pPr>
        <w:pStyle w:val="Slog10"/>
        <w:pBdr>
          <w:left w:val="single" w:sz="4" w:space="4" w:color="auto"/>
        </w:pBdr>
        <w:shd w:val="clear" w:color="auto" w:fill="C6D9F1"/>
        <w:spacing w:line="240" w:lineRule="auto"/>
        <w:ind w:left="0"/>
        <w:jc w:val="center"/>
        <w:rPr>
          <w:rFonts w:ascii="Arial" w:hAnsi="Arial" w:cs="Arial"/>
        </w:rPr>
      </w:pPr>
      <w:r w:rsidRPr="00F52BAC">
        <w:rPr>
          <w:rFonts w:ascii="Arial" w:hAnsi="Arial" w:cs="Arial"/>
        </w:rPr>
        <w:t>VZOREC ZAVAROVANJA ZA RESNOST  PONUDBE</w:t>
      </w:r>
    </w:p>
    <w:p w:rsidR="00C47368" w:rsidRPr="00F52BAC" w:rsidRDefault="006A5060" w:rsidP="007218B2">
      <w:pPr>
        <w:tabs>
          <w:tab w:val="left" w:pos="360"/>
          <w:tab w:val="left" w:pos="426"/>
          <w:tab w:val="left" w:pos="2880"/>
        </w:tabs>
        <w:spacing w:line="240" w:lineRule="auto"/>
        <w:jc w:val="both"/>
        <w:rPr>
          <w:rFonts w:ascii="Arial" w:eastAsia="Times New Roman" w:hAnsi="Arial" w:cs="Arial"/>
          <w:sz w:val="20"/>
          <w:szCs w:val="20"/>
          <w:lang w:val="x-none" w:eastAsia="sl-SI"/>
        </w:rPr>
      </w:pPr>
      <w:r w:rsidRPr="00F52BAC">
        <w:rPr>
          <w:rFonts w:ascii="Arial" w:eastAsia="Times New Roman" w:hAnsi="Arial" w:cs="Arial"/>
          <w:b/>
          <w:lang w:eastAsia="sl-SI"/>
        </w:rPr>
        <w:t xml:space="preserve"> </w:t>
      </w:r>
    </w:p>
    <w:tbl>
      <w:tblPr>
        <w:tblW w:w="0" w:type="auto"/>
        <w:tblInd w:w="-7" w:type="dxa"/>
        <w:tblCellMar>
          <w:left w:w="70" w:type="dxa"/>
          <w:right w:w="70" w:type="dxa"/>
        </w:tblCellMar>
        <w:tblLook w:val="0000" w:firstRow="0" w:lastRow="0" w:firstColumn="0" w:lastColumn="0" w:noHBand="0" w:noVBand="0"/>
      </w:tblPr>
      <w:tblGrid>
        <w:gridCol w:w="9069"/>
      </w:tblGrid>
      <w:tr w:rsidR="00C47368" w:rsidRPr="00F52BAC" w:rsidTr="000D0AED">
        <w:trPr>
          <w:trHeight w:val="278"/>
        </w:trPr>
        <w:tc>
          <w:tcPr>
            <w:tcW w:w="9180" w:type="dxa"/>
            <w:tcBorders>
              <w:top w:val="single" w:sz="4" w:space="0" w:color="auto"/>
              <w:left w:val="single" w:sz="4" w:space="0" w:color="auto"/>
              <w:bottom w:val="single" w:sz="4" w:space="0" w:color="auto"/>
              <w:right w:val="single" w:sz="4" w:space="0" w:color="auto"/>
            </w:tcBorders>
          </w:tcPr>
          <w:p w:rsidR="00C47368" w:rsidRPr="00F52BAC" w:rsidRDefault="00C47368" w:rsidP="007218B2">
            <w:pPr>
              <w:tabs>
                <w:tab w:val="left" w:pos="360"/>
                <w:tab w:val="left" w:pos="426"/>
                <w:tab w:val="left" w:pos="2880"/>
              </w:tabs>
              <w:spacing w:line="240" w:lineRule="auto"/>
              <w:ind w:left="77"/>
              <w:jc w:val="center"/>
              <w:rPr>
                <w:rFonts w:ascii="Arial" w:eastAsia="Times New Roman" w:hAnsi="Arial" w:cs="Arial"/>
                <w:b/>
                <w:sz w:val="18"/>
                <w:szCs w:val="18"/>
                <w:lang w:eastAsia="sl-SI"/>
              </w:rPr>
            </w:pPr>
            <w:r w:rsidRPr="00F52BAC">
              <w:rPr>
                <w:rFonts w:ascii="Arial" w:eastAsia="Times New Roman" w:hAnsi="Arial" w:cs="Arial"/>
                <w:b/>
                <w:sz w:val="18"/>
                <w:szCs w:val="18"/>
                <w:lang w:eastAsia="sl-SI"/>
              </w:rPr>
              <w:t>MENICNA IZJAVA S POOBLASTILOM ZA IZPOLNITEV</w:t>
            </w:r>
          </w:p>
          <w:p w:rsidR="00C47368" w:rsidRPr="00F52BAC" w:rsidRDefault="00C47368" w:rsidP="007218B2">
            <w:pPr>
              <w:tabs>
                <w:tab w:val="left" w:pos="360"/>
                <w:tab w:val="left" w:pos="426"/>
                <w:tab w:val="left" w:pos="2880"/>
              </w:tabs>
              <w:spacing w:line="240" w:lineRule="auto"/>
              <w:ind w:left="77"/>
              <w:jc w:val="both"/>
              <w:rPr>
                <w:rFonts w:ascii="Arial" w:eastAsia="Times New Roman" w:hAnsi="Arial" w:cs="Arial"/>
                <w:b/>
                <w:sz w:val="18"/>
                <w:szCs w:val="18"/>
                <w:lang w:eastAsia="sl-SI"/>
              </w:rPr>
            </w:pPr>
          </w:p>
          <w:p w:rsidR="00C47368" w:rsidRPr="00F52BAC" w:rsidRDefault="00C47368" w:rsidP="007218B2">
            <w:pPr>
              <w:tabs>
                <w:tab w:val="left" w:pos="360"/>
                <w:tab w:val="left" w:pos="426"/>
                <w:tab w:val="left" w:pos="2880"/>
              </w:tabs>
              <w:spacing w:line="240" w:lineRule="auto"/>
              <w:ind w:left="77"/>
              <w:jc w:val="both"/>
              <w:rPr>
                <w:rFonts w:ascii="Arial" w:eastAsia="Times New Roman" w:hAnsi="Arial" w:cs="Arial"/>
                <w:i/>
                <w:sz w:val="18"/>
                <w:szCs w:val="18"/>
                <w:lang w:eastAsia="sl-SI"/>
              </w:rPr>
            </w:pPr>
            <w:r w:rsidRPr="00F52BAC">
              <w:rPr>
                <w:rFonts w:ascii="Arial" w:eastAsia="Times New Roman" w:hAnsi="Arial" w:cs="Arial"/>
                <w:i/>
                <w:sz w:val="18"/>
                <w:szCs w:val="18"/>
                <w:lang w:eastAsia="sl-SI"/>
              </w:rPr>
              <w:t>Ponudnik: ______________________________________________________</w:t>
            </w:r>
          </w:p>
          <w:p w:rsidR="00C47368" w:rsidRPr="00F52BAC" w:rsidRDefault="00C47368" w:rsidP="007218B2">
            <w:pPr>
              <w:tabs>
                <w:tab w:val="left" w:pos="360"/>
                <w:tab w:val="left" w:pos="426"/>
                <w:tab w:val="left" w:pos="2880"/>
              </w:tabs>
              <w:spacing w:line="240" w:lineRule="auto"/>
              <w:ind w:left="77"/>
              <w:jc w:val="both"/>
              <w:rPr>
                <w:rFonts w:ascii="Arial" w:eastAsia="Times New Roman" w:hAnsi="Arial" w:cs="Arial"/>
                <w:i/>
                <w:sz w:val="18"/>
                <w:szCs w:val="18"/>
                <w:lang w:eastAsia="sl-SI"/>
              </w:rPr>
            </w:pPr>
            <w:r w:rsidRPr="00F52BAC">
              <w:rPr>
                <w:rFonts w:ascii="Arial" w:eastAsia="Times New Roman" w:hAnsi="Arial" w:cs="Arial"/>
                <w:i/>
                <w:sz w:val="18"/>
                <w:szCs w:val="18"/>
                <w:lang w:eastAsia="sl-SI"/>
              </w:rPr>
              <w:t xml:space="preserve"> </w:t>
            </w:r>
          </w:p>
          <w:p w:rsidR="00C47368" w:rsidRPr="00F52BAC" w:rsidRDefault="00C47368" w:rsidP="007218B2">
            <w:pPr>
              <w:tabs>
                <w:tab w:val="left" w:pos="360"/>
                <w:tab w:val="left" w:pos="426"/>
                <w:tab w:val="left" w:pos="2880"/>
              </w:tabs>
              <w:spacing w:line="240" w:lineRule="auto"/>
              <w:ind w:left="77"/>
              <w:jc w:val="both"/>
              <w:rPr>
                <w:rFonts w:ascii="Arial" w:eastAsia="Times New Roman" w:hAnsi="Arial" w:cs="Arial"/>
                <w:i/>
                <w:sz w:val="18"/>
                <w:szCs w:val="18"/>
                <w:lang w:eastAsia="sl-SI"/>
              </w:rPr>
            </w:pPr>
          </w:p>
          <w:p w:rsidR="00C47368" w:rsidRPr="00F52BAC" w:rsidRDefault="00C47368" w:rsidP="007218B2">
            <w:pPr>
              <w:tabs>
                <w:tab w:val="left" w:pos="360"/>
                <w:tab w:val="left" w:pos="426"/>
                <w:tab w:val="left" w:pos="2880"/>
              </w:tabs>
              <w:spacing w:line="240" w:lineRule="auto"/>
              <w:ind w:left="77"/>
              <w:jc w:val="both"/>
              <w:rPr>
                <w:rFonts w:ascii="Arial" w:eastAsia="Times New Roman" w:hAnsi="Arial" w:cs="Arial"/>
                <w:i/>
                <w:sz w:val="18"/>
                <w:szCs w:val="18"/>
                <w:lang w:eastAsia="sl-SI"/>
              </w:rPr>
            </w:pPr>
            <w:r w:rsidRPr="00F52BAC">
              <w:rPr>
                <w:rFonts w:ascii="Arial" w:eastAsia="Times New Roman" w:hAnsi="Arial" w:cs="Arial"/>
                <w:i/>
                <w:sz w:val="18"/>
                <w:szCs w:val="18"/>
                <w:lang w:eastAsia="sl-SI"/>
              </w:rPr>
              <w:t xml:space="preserve">nepreklicno izjavljam, da pooblaščam upravičenca Občino Ajdovščina, Cesta 5. maja 6a, 5270 Ajdovščina, da lahko podpisano bianco menico, ki je bila izročena </w:t>
            </w:r>
            <w:r w:rsidRPr="00F52BAC">
              <w:rPr>
                <w:rFonts w:ascii="Arial" w:eastAsia="Times New Roman" w:hAnsi="Arial" w:cs="Arial"/>
                <w:b/>
                <w:i/>
                <w:sz w:val="18"/>
                <w:szCs w:val="18"/>
                <w:lang w:eastAsia="sl-SI"/>
              </w:rPr>
              <w:t xml:space="preserve">kot zavarovanje za resnost ponudbe </w:t>
            </w:r>
            <w:r w:rsidRPr="00F52BAC">
              <w:rPr>
                <w:rFonts w:ascii="Arial" w:eastAsia="Times New Roman" w:hAnsi="Arial" w:cs="Arial"/>
                <w:i/>
                <w:sz w:val="18"/>
                <w:szCs w:val="18"/>
                <w:lang w:eastAsia="sl-SI"/>
              </w:rPr>
              <w:t>za javno naročilo _________</w:t>
            </w:r>
            <w:r w:rsidR="00581927">
              <w:rPr>
                <w:rFonts w:ascii="Arial" w:eastAsia="Times New Roman" w:hAnsi="Arial" w:cs="Arial"/>
                <w:i/>
                <w:sz w:val="18"/>
                <w:szCs w:val="18"/>
                <w:lang w:eastAsia="sl-SI"/>
              </w:rPr>
              <w:t>______________ z  oznako 4301-27</w:t>
            </w:r>
            <w:r w:rsidRPr="00F52BAC">
              <w:rPr>
                <w:rFonts w:ascii="Arial" w:eastAsia="Times New Roman" w:hAnsi="Arial" w:cs="Arial"/>
                <w:i/>
                <w:sz w:val="18"/>
                <w:szCs w:val="18"/>
                <w:lang w:eastAsia="sl-SI"/>
              </w:rPr>
              <w:t xml:space="preserve">/2016, skladno z določili razpisne dokumentacije in ponudbe za predmetni javni razpis, izpolni v vseh neizpolnjenih delih za znesek ______________ EUR. </w:t>
            </w:r>
          </w:p>
          <w:p w:rsidR="00C47368" w:rsidRPr="00F52BAC" w:rsidRDefault="00C47368" w:rsidP="007218B2">
            <w:pPr>
              <w:tabs>
                <w:tab w:val="left" w:pos="360"/>
                <w:tab w:val="left" w:pos="426"/>
                <w:tab w:val="left" w:pos="2880"/>
              </w:tabs>
              <w:spacing w:line="240" w:lineRule="auto"/>
              <w:ind w:left="77"/>
              <w:jc w:val="both"/>
              <w:rPr>
                <w:rFonts w:ascii="Arial" w:eastAsia="Times New Roman" w:hAnsi="Arial" w:cs="Arial"/>
                <w:i/>
                <w:sz w:val="18"/>
                <w:szCs w:val="18"/>
                <w:lang w:eastAsia="sl-SI"/>
              </w:rPr>
            </w:pPr>
          </w:p>
          <w:p w:rsidR="00C47368" w:rsidRPr="00F52BAC" w:rsidRDefault="00C47368" w:rsidP="007218B2">
            <w:pPr>
              <w:tabs>
                <w:tab w:val="left" w:pos="360"/>
                <w:tab w:val="left" w:pos="426"/>
                <w:tab w:val="left" w:pos="2880"/>
              </w:tabs>
              <w:spacing w:line="240" w:lineRule="auto"/>
              <w:jc w:val="both"/>
              <w:rPr>
                <w:rFonts w:ascii="Arial" w:eastAsia="Times New Roman" w:hAnsi="Arial" w:cs="Arial"/>
                <w:i/>
                <w:sz w:val="18"/>
                <w:szCs w:val="18"/>
                <w:lang w:eastAsia="sl-SI"/>
              </w:rPr>
            </w:pPr>
            <w:r w:rsidRPr="00F52BAC">
              <w:rPr>
                <w:rFonts w:ascii="Arial" w:eastAsia="Times New Roman" w:hAnsi="Arial" w:cs="Arial"/>
                <w:i/>
                <w:sz w:val="18"/>
                <w:szCs w:val="18"/>
                <w:lang w:eastAsia="sl-SI"/>
              </w:rPr>
              <w:t>Upravičenec bo menico unovčil v naslednjih primerih:</w:t>
            </w:r>
          </w:p>
          <w:p w:rsidR="00C47368" w:rsidRPr="00F52BAC" w:rsidRDefault="00C47368" w:rsidP="007218B2">
            <w:pPr>
              <w:tabs>
                <w:tab w:val="left" w:pos="360"/>
                <w:tab w:val="left" w:pos="426"/>
                <w:tab w:val="left" w:pos="2880"/>
              </w:tabs>
              <w:spacing w:line="240" w:lineRule="auto"/>
              <w:ind w:left="360" w:hanging="360"/>
              <w:jc w:val="both"/>
              <w:rPr>
                <w:rFonts w:ascii="Arial" w:eastAsia="Times New Roman" w:hAnsi="Arial" w:cs="Arial"/>
                <w:i/>
                <w:sz w:val="18"/>
                <w:szCs w:val="18"/>
                <w:lang w:eastAsia="sl-SI"/>
              </w:rPr>
            </w:pPr>
            <w:r w:rsidRPr="00F52BAC">
              <w:rPr>
                <w:rFonts w:ascii="Arial" w:eastAsia="Times New Roman" w:hAnsi="Arial" w:cs="Arial"/>
                <w:i/>
                <w:sz w:val="18"/>
                <w:szCs w:val="18"/>
                <w:lang w:eastAsia="sl-SI"/>
              </w:rPr>
              <w:t>- če ponudnik umakne ali spremeni ponudbo v času njene veljavnosti ali</w:t>
            </w:r>
          </w:p>
          <w:p w:rsidR="00C47368" w:rsidRPr="00F52BAC" w:rsidRDefault="00C47368" w:rsidP="007218B2">
            <w:pPr>
              <w:tabs>
                <w:tab w:val="left" w:pos="360"/>
                <w:tab w:val="left" w:pos="426"/>
                <w:tab w:val="left" w:pos="2880"/>
              </w:tabs>
              <w:spacing w:line="240" w:lineRule="auto"/>
              <w:ind w:left="360" w:hanging="360"/>
              <w:jc w:val="both"/>
              <w:rPr>
                <w:rFonts w:ascii="Arial" w:eastAsia="Times New Roman" w:hAnsi="Arial" w:cs="Arial"/>
                <w:i/>
                <w:sz w:val="18"/>
                <w:szCs w:val="18"/>
                <w:lang w:eastAsia="sl-SI"/>
              </w:rPr>
            </w:pPr>
            <w:r w:rsidRPr="00F52BAC">
              <w:rPr>
                <w:rFonts w:ascii="Arial" w:eastAsia="Times New Roman" w:hAnsi="Arial" w:cs="Arial"/>
                <w:i/>
                <w:sz w:val="18"/>
                <w:szCs w:val="18"/>
                <w:lang w:eastAsia="sl-SI"/>
              </w:rPr>
              <w:t>- če ponudnik poda zavajajoče oziroma lažne izjave ali</w:t>
            </w:r>
          </w:p>
          <w:p w:rsidR="00C47368" w:rsidRPr="00F52BAC" w:rsidRDefault="00C47368" w:rsidP="007218B2">
            <w:pPr>
              <w:tabs>
                <w:tab w:val="left" w:pos="360"/>
                <w:tab w:val="left" w:pos="426"/>
                <w:tab w:val="left" w:pos="2880"/>
              </w:tabs>
              <w:spacing w:line="240" w:lineRule="auto"/>
              <w:ind w:left="360" w:hanging="360"/>
              <w:jc w:val="both"/>
              <w:rPr>
                <w:rFonts w:ascii="Arial" w:eastAsia="Times New Roman" w:hAnsi="Arial" w:cs="Arial"/>
                <w:i/>
                <w:sz w:val="18"/>
                <w:szCs w:val="18"/>
                <w:lang w:eastAsia="sl-SI"/>
              </w:rPr>
            </w:pPr>
            <w:r w:rsidRPr="00F52BAC">
              <w:rPr>
                <w:rFonts w:ascii="Arial" w:eastAsia="Times New Roman" w:hAnsi="Arial" w:cs="Arial"/>
                <w:i/>
                <w:sz w:val="18"/>
                <w:szCs w:val="18"/>
                <w:lang w:eastAsia="sl-SI"/>
              </w:rPr>
              <w:t>- če ponudnik, ki ga je naročnik pozval k predložitvi menice za dobro izvedbo obveznosti, tega v danem roku ne stori ali pa po pozivu k podpisu pogodbe, le-te ne podpiše.</w:t>
            </w:r>
          </w:p>
          <w:p w:rsidR="00C47368" w:rsidRPr="00F52BAC" w:rsidRDefault="00C47368" w:rsidP="007218B2">
            <w:pPr>
              <w:tabs>
                <w:tab w:val="left" w:pos="360"/>
                <w:tab w:val="left" w:pos="426"/>
                <w:tab w:val="left" w:pos="2880"/>
              </w:tabs>
              <w:spacing w:line="240" w:lineRule="auto"/>
              <w:ind w:left="77"/>
              <w:jc w:val="both"/>
              <w:rPr>
                <w:rFonts w:ascii="Arial" w:eastAsia="Times New Roman" w:hAnsi="Arial" w:cs="Arial"/>
                <w:i/>
                <w:color w:val="FFFFFF"/>
                <w:sz w:val="18"/>
                <w:szCs w:val="18"/>
                <w:lang w:eastAsia="sl-SI"/>
              </w:rPr>
            </w:pPr>
          </w:p>
          <w:p w:rsidR="00C47368" w:rsidRPr="00F52BAC" w:rsidRDefault="00C47368" w:rsidP="007218B2">
            <w:pPr>
              <w:tabs>
                <w:tab w:val="left" w:pos="360"/>
                <w:tab w:val="left" w:pos="426"/>
                <w:tab w:val="left" w:pos="2880"/>
              </w:tabs>
              <w:spacing w:line="240" w:lineRule="auto"/>
              <w:ind w:left="77"/>
              <w:jc w:val="both"/>
              <w:rPr>
                <w:rFonts w:ascii="Arial" w:eastAsia="Times New Roman" w:hAnsi="Arial" w:cs="Arial"/>
                <w:i/>
                <w:sz w:val="18"/>
                <w:szCs w:val="18"/>
                <w:lang w:eastAsia="sl-SI"/>
              </w:rPr>
            </w:pPr>
            <w:r w:rsidRPr="00F52BAC">
              <w:rPr>
                <w:rFonts w:ascii="Arial" w:eastAsia="Times New Roman" w:hAnsi="Arial" w:cs="Arial"/>
                <w:i/>
                <w:sz w:val="18"/>
                <w:szCs w:val="18"/>
                <w:lang w:eastAsia="sl-SI"/>
              </w:rPr>
              <w:t>Ponudnik se odreka vsem ugovorom proti tako izpolnjeni menici in se zavezuje menico plačati, ko dospe.</w:t>
            </w:r>
          </w:p>
          <w:p w:rsidR="00C47368" w:rsidRPr="00F52BAC" w:rsidRDefault="00C47368" w:rsidP="007218B2">
            <w:pPr>
              <w:tabs>
                <w:tab w:val="left" w:pos="360"/>
                <w:tab w:val="left" w:pos="426"/>
                <w:tab w:val="left" w:pos="2880"/>
              </w:tabs>
              <w:spacing w:line="240" w:lineRule="auto"/>
              <w:ind w:left="77"/>
              <w:jc w:val="both"/>
              <w:rPr>
                <w:rFonts w:ascii="Arial" w:eastAsia="Times New Roman" w:hAnsi="Arial" w:cs="Arial"/>
                <w:i/>
                <w:sz w:val="18"/>
                <w:szCs w:val="18"/>
                <w:lang w:eastAsia="sl-SI"/>
              </w:rPr>
            </w:pPr>
          </w:p>
          <w:p w:rsidR="00C47368" w:rsidRPr="00F52BAC" w:rsidRDefault="00C47368" w:rsidP="007218B2">
            <w:pPr>
              <w:tabs>
                <w:tab w:val="left" w:pos="360"/>
                <w:tab w:val="left" w:pos="426"/>
                <w:tab w:val="left" w:pos="2880"/>
              </w:tabs>
              <w:spacing w:line="240" w:lineRule="auto"/>
              <w:ind w:left="77"/>
              <w:jc w:val="both"/>
              <w:rPr>
                <w:rFonts w:ascii="Arial" w:eastAsia="Times New Roman" w:hAnsi="Arial" w:cs="Arial"/>
                <w:i/>
                <w:sz w:val="18"/>
                <w:szCs w:val="18"/>
                <w:lang w:eastAsia="sl-SI"/>
              </w:rPr>
            </w:pPr>
            <w:r w:rsidRPr="00F52BAC">
              <w:rPr>
                <w:rFonts w:ascii="Arial" w:eastAsia="Times New Roman" w:hAnsi="Arial" w:cs="Arial"/>
                <w:i/>
                <w:sz w:val="18"/>
                <w:szCs w:val="18"/>
                <w:lang w:eastAsia="sl-SI"/>
              </w:rPr>
              <w:t>Menični znesek se nakaže upravičencu Občina Ajdovščina na IBAN SI56 0120 1010 0014 597 odprt pri Banki Slovenije.</w:t>
            </w:r>
          </w:p>
          <w:p w:rsidR="00C47368" w:rsidRPr="00F52BAC" w:rsidRDefault="00C47368" w:rsidP="007218B2">
            <w:pPr>
              <w:tabs>
                <w:tab w:val="left" w:pos="360"/>
                <w:tab w:val="left" w:pos="426"/>
                <w:tab w:val="left" w:pos="2880"/>
              </w:tabs>
              <w:spacing w:line="240" w:lineRule="auto"/>
              <w:ind w:left="77"/>
              <w:jc w:val="both"/>
              <w:rPr>
                <w:rFonts w:ascii="Arial" w:eastAsia="Times New Roman" w:hAnsi="Arial" w:cs="Arial"/>
                <w:i/>
                <w:sz w:val="18"/>
                <w:szCs w:val="18"/>
                <w:lang w:eastAsia="sl-SI"/>
              </w:rPr>
            </w:pPr>
          </w:p>
          <w:p w:rsidR="00C47368" w:rsidRPr="00F52BAC" w:rsidRDefault="00C47368" w:rsidP="007218B2">
            <w:pPr>
              <w:tabs>
                <w:tab w:val="left" w:pos="360"/>
                <w:tab w:val="left" w:pos="426"/>
                <w:tab w:val="left" w:pos="2880"/>
              </w:tabs>
              <w:spacing w:line="240" w:lineRule="auto"/>
              <w:ind w:left="77"/>
              <w:jc w:val="both"/>
              <w:rPr>
                <w:rFonts w:ascii="Arial" w:eastAsia="Times New Roman" w:hAnsi="Arial" w:cs="Arial"/>
                <w:i/>
                <w:sz w:val="18"/>
                <w:szCs w:val="18"/>
                <w:lang w:eastAsia="sl-SI"/>
              </w:rPr>
            </w:pPr>
            <w:r w:rsidRPr="00F52BAC">
              <w:rPr>
                <w:rFonts w:ascii="Arial" w:eastAsia="Times New Roman" w:hAnsi="Arial" w:cs="Arial"/>
                <w:i/>
                <w:sz w:val="18"/>
                <w:szCs w:val="18"/>
                <w:lang w:eastAsia="sl-SI"/>
              </w:rPr>
              <w:t>Ponudnik izjavlja, da se zaveda pravnih posledic izdaje menice v zavarovanje.</w:t>
            </w:r>
          </w:p>
          <w:p w:rsidR="00C47368" w:rsidRPr="00F52BAC" w:rsidRDefault="00C47368" w:rsidP="007218B2">
            <w:pPr>
              <w:tabs>
                <w:tab w:val="left" w:pos="360"/>
                <w:tab w:val="left" w:pos="426"/>
                <w:tab w:val="left" w:pos="2880"/>
              </w:tabs>
              <w:spacing w:line="240" w:lineRule="auto"/>
              <w:ind w:left="77"/>
              <w:jc w:val="both"/>
              <w:rPr>
                <w:rFonts w:ascii="Arial" w:eastAsia="Times New Roman" w:hAnsi="Arial" w:cs="Arial"/>
                <w:i/>
                <w:sz w:val="18"/>
                <w:szCs w:val="18"/>
                <w:lang w:eastAsia="sl-SI"/>
              </w:rPr>
            </w:pPr>
            <w:r w:rsidRPr="00F52BAC">
              <w:rPr>
                <w:rFonts w:ascii="Arial" w:eastAsia="Times New Roman" w:hAnsi="Arial" w:cs="Arial"/>
                <w:i/>
                <w:sz w:val="18"/>
                <w:szCs w:val="18"/>
                <w:lang w:eastAsia="sl-SI"/>
              </w:rPr>
              <w:t xml:space="preserve"> Menica naj se izpolni s klavzulo »BREZ PROTESTA«.</w:t>
            </w:r>
          </w:p>
          <w:p w:rsidR="00C47368" w:rsidRPr="00F52BAC" w:rsidRDefault="00C47368" w:rsidP="007218B2">
            <w:pPr>
              <w:tabs>
                <w:tab w:val="left" w:pos="360"/>
                <w:tab w:val="left" w:pos="426"/>
                <w:tab w:val="left" w:pos="2880"/>
              </w:tabs>
              <w:spacing w:line="240" w:lineRule="auto"/>
              <w:ind w:left="77"/>
              <w:jc w:val="both"/>
              <w:rPr>
                <w:rFonts w:ascii="Arial" w:eastAsia="Times New Roman" w:hAnsi="Arial" w:cs="Arial"/>
                <w:i/>
                <w:sz w:val="18"/>
                <w:szCs w:val="18"/>
                <w:lang w:eastAsia="sl-SI"/>
              </w:rPr>
            </w:pPr>
          </w:p>
          <w:p w:rsidR="00C47368" w:rsidRPr="00F52BAC" w:rsidRDefault="00C47368" w:rsidP="007218B2">
            <w:pPr>
              <w:tabs>
                <w:tab w:val="left" w:pos="360"/>
                <w:tab w:val="left" w:pos="426"/>
                <w:tab w:val="left" w:pos="2880"/>
              </w:tabs>
              <w:spacing w:line="240" w:lineRule="auto"/>
              <w:ind w:left="77"/>
              <w:jc w:val="both"/>
              <w:rPr>
                <w:rFonts w:ascii="Arial" w:eastAsia="Times New Roman" w:hAnsi="Arial" w:cs="Arial"/>
                <w:i/>
                <w:sz w:val="18"/>
                <w:szCs w:val="18"/>
                <w:lang w:eastAsia="sl-SI"/>
              </w:rPr>
            </w:pPr>
            <w:r w:rsidRPr="00F52BAC">
              <w:rPr>
                <w:rFonts w:ascii="Arial" w:eastAsia="Times New Roman" w:hAnsi="Arial" w:cs="Arial"/>
                <w:i/>
                <w:sz w:val="18"/>
                <w:szCs w:val="18"/>
                <w:lang w:eastAsia="sl-SI"/>
              </w:rPr>
              <w:t>Ponudnik hkrati POOBLAŠČAM naročnika Občino Ajdovščina, da predloži menico na unovčenje in izrecno dovoljujem banki izplačilo take menice.</w:t>
            </w:r>
          </w:p>
          <w:p w:rsidR="00C47368" w:rsidRPr="00F52BAC" w:rsidRDefault="00C47368" w:rsidP="007218B2">
            <w:pPr>
              <w:tabs>
                <w:tab w:val="left" w:pos="360"/>
                <w:tab w:val="left" w:pos="426"/>
                <w:tab w:val="left" w:pos="2880"/>
              </w:tabs>
              <w:spacing w:line="240" w:lineRule="auto"/>
              <w:ind w:left="77"/>
              <w:jc w:val="both"/>
              <w:rPr>
                <w:rFonts w:ascii="Arial" w:eastAsia="Times New Roman" w:hAnsi="Arial" w:cs="Arial"/>
                <w:i/>
                <w:sz w:val="18"/>
                <w:szCs w:val="18"/>
                <w:lang w:eastAsia="sl-SI"/>
              </w:rPr>
            </w:pPr>
          </w:p>
          <w:p w:rsidR="00C47368" w:rsidRPr="00F52BAC" w:rsidRDefault="00C47368" w:rsidP="007218B2">
            <w:pPr>
              <w:tabs>
                <w:tab w:val="left" w:pos="360"/>
                <w:tab w:val="left" w:pos="426"/>
                <w:tab w:val="left" w:pos="2880"/>
              </w:tabs>
              <w:spacing w:line="240" w:lineRule="auto"/>
              <w:ind w:left="77"/>
              <w:jc w:val="both"/>
              <w:rPr>
                <w:rFonts w:ascii="Arial" w:eastAsia="Times New Roman" w:hAnsi="Arial" w:cs="Arial"/>
                <w:i/>
                <w:sz w:val="18"/>
                <w:szCs w:val="18"/>
                <w:lang w:eastAsia="sl-SI"/>
              </w:rPr>
            </w:pPr>
            <w:r w:rsidRPr="00F52BAC">
              <w:rPr>
                <w:rFonts w:ascii="Arial" w:eastAsia="Times New Roman" w:hAnsi="Arial" w:cs="Arial"/>
                <w:i/>
                <w:sz w:val="18"/>
                <w:szCs w:val="18"/>
                <w:lang w:eastAsia="sl-SI"/>
              </w:rPr>
              <w:t>Tako dajem NALOG ZA PLACILO oz. POOBLASTILO vsem spodaj navedenim bankam iz naslednjega našega transakcijskega računa: ________________________________________</w:t>
            </w:r>
          </w:p>
          <w:p w:rsidR="00C47368" w:rsidRPr="00F52BAC" w:rsidRDefault="00C47368" w:rsidP="007218B2">
            <w:pPr>
              <w:tabs>
                <w:tab w:val="left" w:pos="360"/>
                <w:tab w:val="left" w:pos="426"/>
                <w:tab w:val="left" w:pos="2880"/>
              </w:tabs>
              <w:spacing w:line="240" w:lineRule="auto"/>
              <w:ind w:left="77"/>
              <w:jc w:val="both"/>
              <w:rPr>
                <w:rFonts w:ascii="Arial" w:eastAsia="Times New Roman" w:hAnsi="Arial" w:cs="Arial"/>
                <w:i/>
                <w:sz w:val="18"/>
                <w:szCs w:val="18"/>
                <w:lang w:eastAsia="sl-SI"/>
              </w:rPr>
            </w:pPr>
          </w:p>
          <w:p w:rsidR="00C47368" w:rsidRPr="00F52BAC" w:rsidRDefault="00C47368" w:rsidP="007218B2">
            <w:pPr>
              <w:tabs>
                <w:tab w:val="left" w:pos="360"/>
                <w:tab w:val="left" w:pos="426"/>
                <w:tab w:val="left" w:pos="2880"/>
              </w:tabs>
              <w:spacing w:line="240" w:lineRule="auto"/>
              <w:ind w:left="77"/>
              <w:jc w:val="both"/>
              <w:rPr>
                <w:rFonts w:ascii="Arial" w:eastAsia="Times New Roman" w:hAnsi="Arial" w:cs="Arial"/>
                <w:i/>
                <w:sz w:val="18"/>
                <w:szCs w:val="18"/>
                <w:lang w:eastAsia="sl-SI"/>
              </w:rPr>
            </w:pPr>
            <w:r w:rsidRPr="00F52BAC">
              <w:rPr>
                <w:rFonts w:ascii="Arial" w:eastAsia="Times New Roman" w:hAnsi="Arial" w:cs="Arial"/>
                <w:i/>
                <w:sz w:val="18"/>
                <w:szCs w:val="18"/>
                <w:lang w:eastAsia="sl-SI"/>
              </w:rPr>
              <w:t>V primeru odprtja dodatnega računa, ki ni zgoraj naveden, izrecno dovoljujem izplačilo menice in pooblaščam banko, pri kateri je takšen račun odprt, da izvede plačilo.</w:t>
            </w:r>
          </w:p>
          <w:p w:rsidR="00C47368" w:rsidRPr="00F52BAC" w:rsidRDefault="00C47368" w:rsidP="007218B2">
            <w:pPr>
              <w:tabs>
                <w:tab w:val="left" w:pos="360"/>
                <w:tab w:val="left" w:pos="426"/>
                <w:tab w:val="left" w:pos="2880"/>
              </w:tabs>
              <w:spacing w:line="240" w:lineRule="auto"/>
              <w:ind w:left="77"/>
              <w:jc w:val="both"/>
              <w:rPr>
                <w:rFonts w:ascii="Arial" w:eastAsia="Times New Roman" w:hAnsi="Arial" w:cs="Arial"/>
                <w:i/>
                <w:sz w:val="18"/>
                <w:szCs w:val="18"/>
                <w:lang w:eastAsia="sl-SI"/>
              </w:rPr>
            </w:pPr>
          </w:p>
          <w:tbl>
            <w:tblPr>
              <w:tblW w:w="0" w:type="auto"/>
              <w:tblLook w:val="01E0" w:firstRow="1" w:lastRow="1" w:firstColumn="1" w:lastColumn="1" w:noHBand="0" w:noVBand="0"/>
            </w:tblPr>
            <w:tblGrid>
              <w:gridCol w:w="4470"/>
              <w:gridCol w:w="4459"/>
            </w:tblGrid>
            <w:tr w:rsidR="00C47368" w:rsidRPr="00F52BAC" w:rsidTr="000D0AED">
              <w:tc>
                <w:tcPr>
                  <w:tcW w:w="4512" w:type="dxa"/>
                  <w:shd w:val="clear" w:color="auto" w:fill="auto"/>
                </w:tcPr>
                <w:p w:rsidR="00C47368" w:rsidRPr="00F52BAC" w:rsidRDefault="00C47368" w:rsidP="007218B2">
                  <w:pPr>
                    <w:tabs>
                      <w:tab w:val="left" w:pos="360"/>
                      <w:tab w:val="left" w:pos="426"/>
                      <w:tab w:val="left" w:pos="2880"/>
                    </w:tabs>
                    <w:spacing w:line="240" w:lineRule="auto"/>
                    <w:ind w:left="77"/>
                    <w:jc w:val="both"/>
                    <w:rPr>
                      <w:rFonts w:ascii="Arial" w:eastAsia="Times New Roman" w:hAnsi="Arial" w:cs="Arial"/>
                      <w:i/>
                      <w:sz w:val="18"/>
                      <w:szCs w:val="18"/>
                      <w:lang w:eastAsia="sl-SI"/>
                    </w:rPr>
                  </w:pPr>
                  <w:r w:rsidRPr="00F52BAC">
                    <w:rPr>
                      <w:rFonts w:ascii="Arial" w:eastAsia="Times New Roman" w:hAnsi="Arial" w:cs="Arial"/>
                      <w:i/>
                      <w:sz w:val="18"/>
                      <w:szCs w:val="18"/>
                      <w:lang w:eastAsia="sl-SI"/>
                    </w:rPr>
                    <w:t>Datum:  _________________</w:t>
                  </w:r>
                </w:p>
                <w:p w:rsidR="00C47368" w:rsidRPr="00F52BAC" w:rsidRDefault="00C47368" w:rsidP="007218B2">
                  <w:pPr>
                    <w:tabs>
                      <w:tab w:val="left" w:pos="360"/>
                      <w:tab w:val="left" w:pos="426"/>
                      <w:tab w:val="left" w:pos="2880"/>
                    </w:tabs>
                    <w:spacing w:line="240" w:lineRule="auto"/>
                    <w:jc w:val="both"/>
                    <w:rPr>
                      <w:rFonts w:ascii="Arial" w:eastAsia="Times New Roman" w:hAnsi="Arial" w:cs="Arial"/>
                      <w:i/>
                      <w:sz w:val="18"/>
                      <w:szCs w:val="18"/>
                      <w:lang w:eastAsia="sl-SI"/>
                    </w:rPr>
                  </w:pPr>
                </w:p>
              </w:tc>
              <w:tc>
                <w:tcPr>
                  <w:tcW w:w="4513" w:type="dxa"/>
                  <w:shd w:val="clear" w:color="auto" w:fill="auto"/>
                </w:tcPr>
                <w:p w:rsidR="00C47368" w:rsidRPr="00F52BAC" w:rsidRDefault="00C47368" w:rsidP="007218B2">
                  <w:pPr>
                    <w:tabs>
                      <w:tab w:val="left" w:pos="360"/>
                      <w:tab w:val="left" w:pos="426"/>
                      <w:tab w:val="left" w:pos="2880"/>
                    </w:tabs>
                    <w:spacing w:line="240" w:lineRule="auto"/>
                    <w:jc w:val="both"/>
                    <w:rPr>
                      <w:rFonts w:ascii="Arial" w:eastAsia="Times New Roman" w:hAnsi="Arial" w:cs="Arial"/>
                      <w:i/>
                      <w:sz w:val="18"/>
                      <w:szCs w:val="18"/>
                      <w:lang w:eastAsia="sl-SI"/>
                    </w:rPr>
                  </w:pPr>
                  <w:r w:rsidRPr="00F52BAC">
                    <w:rPr>
                      <w:rFonts w:ascii="Arial" w:eastAsia="Times New Roman" w:hAnsi="Arial" w:cs="Arial"/>
                      <w:i/>
                      <w:sz w:val="18"/>
                      <w:szCs w:val="18"/>
                      <w:lang w:eastAsia="sl-SI"/>
                    </w:rPr>
                    <w:t>IZDAJATELJ MENICE</w:t>
                  </w:r>
                </w:p>
                <w:p w:rsidR="00C47368" w:rsidRPr="00F52BAC" w:rsidRDefault="00C47368" w:rsidP="007218B2">
                  <w:pPr>
                    <w:tabs>
                      <w:tab w:val="left" w:pos="360"/>
                      <w:tab w:val="left" w:pos="426"/>
                      <w:tab w:val="left" w:pos="2880"/>
                    </w:tabs>
                    <w:spacing w:line="240" w:lineRule="auto"/>
                    <w:jc w:val="both"/>
                    <w:rPr>
                      <w:rFonts w:ascii="Arial" w:eastAsia="Times New Roman" w:hAnsi="Arial" w:cs="Arial"/>
                      <w:i/>
                      <w:sz w:val="18"/>
                      <w:szCs w:val="18"/>
                      <w:lang w:eastAsia="sl-SI"/>
                    </w:rPr>
                  </w:pPr>
                  <w:r w:rsidRPr="00F52BAC">
                    <w:rPr>
                      <w:rFonts w:ascii="Arial" w:eastAsia="Times New Roman" w:hAnsi="Arial" w:cs="Arial"/>
                      <w:i/>
                      <w:sz w:val="18"/>
                      <w:szCs w:val="18"/>
                      <w:lang w:eastAsia="sl-SI"/>
                    </w:rPr>
                    <w:t>(podpis in žig)</w:t>
                  </w:r>
                </w:p>
              </w:tc>
            </w:tr>
          </w:tbl>
          <w:p w:rsidR="00C47368" w:rsidRPr="00F52BAC" w:rsidRDefault="00C47368" w:rsidP="007218B2">
            <w:pPr>
              <w:tabs>
                <w:tab w:val="left" w:pos="360"/>
                <w:tab w:val="left" w:pos="426"/>
                <w:tab w:val="left" w:pos="2880"/>
              </w:tabs>
              <w:spacing w:line="240" w:lineRule="auto"/>
              <w:ind w:left="77"/>
              <w:jc w:val="both"/>
              <w:rPr>
                <w:rFonts w:ascii="Arial" w:eastAsia="Times New Roman" w:hAnsi="Arial" w:cs="Arial"/>
                <w:i/>
                <w:sz w:val="18"/>
                <w:szCs w:val="18"/>
                <w:lang w:eastAsia="sl-SI"/>
              </w:rPr>
            </w:pPr>
          </w:p>
          <w:p w:rsidR="00C47368" w:rsidRPr="00F52BAC" w:rsidRDefault="00C47368" w:rsidP="007218B2">
            <w:pPr>
              <w:tabs>
                <w:tab w:val="left" w:pos="360"/>
                <w:tab w:val="left" w:pos="426"/>
                <w:tab w:val="left" w:pos="2880"/>
              </w:tabs>
              <w:spacing w:line="240" w:lineRule="auto"/>
              <w:ind w:left="77"/>
              <w:jc w:val="both"/>
              <w:rPr>
                <w:rFonts w:ascii="Arial" w:eastAsia="Times New Roman" w:hAnsi="Arial" w:cs="Arial"/>
                <w:i/>
                <w:sz w:val="18"/>
                <w:szCs w:val="18"/>
                <w:lang w:eastAsia="sl-SI"/>
              </w:rPr>
            </w:pPr>
            <w:r w:rsidRPr="00F52BAC">
              <w:rPr>
                <w:rFonts w:ascii="Arial" w:eastAsia="Times New Roman" w:hAnsi="Arial" w:cs="Arial"/>
                <w:i/>
                <w:sz w:val="18"/>
                <w:szCs w:val="18"/>
                <w:lang w:eastAsia="sl-SI"/>
              </w:rPr>
              <w:t xml:space="preserve"> </w:t>
            </w:r>
          </w:p>
          <w:p w:rsidR="00C47368" w:rsidRPr="00F52BAC" w:rsidRDefault="00C47368" w:rsidP="007218B2">
            <w:pPr>
              <w:tabs>
                <w:tab w:val="left" w:pos="360"/>
                <w:tab w:val="left" w:pos="426"/>
                <w:tab w:val="left" w:pos="2880"/>
              </w:tabs>
              <w:spacing w:line="240" w:lineRule="auto"/>
              <w:ind w:left="77"/>
              <w:jc w:val="both"/>
              <w:rPr>
                <w:rFonts w:ascii="Arial" w:eastAsia="Times New Roman" w:hAnsi="Arial" w:cs="Arial"/>
                <w:i/>
                <w:sz w:val="18"/>
                <w:szCs w:val="18"/>
                <w:lang w:eastAsia="sl-SI"/>
              </w:rPr>
            </w:pPr>
            <w:r w:rsidRPr="00F52BAC">
              <w:rPr>
                <w:rFonts w:ascii="Arial" w:eastAsia="Times New Roman" w:hAnsi="Arial" w:cs="Arial"/>
                <w:i/>
                <w:sz w:val="18"/>
                <w:szCs w:val="18"/>
                <w:lang w:eastAsia="sl-SI"/>
              </w:rPr>
              <w:t>Priloga:</w:t>
            </w:r>
          </w:p>
          <w:p w:rsidR="00C47368" w:rsidRPr="00F52BAC" w:rsidRDefault="00C47368" w:rsidP="007218B2">
            <w:pPr>
              <w:tabs>
                <w:tab w:val="left" w:pos="360"/>
                <w:tab w:val="left" w:pos="426"/>
                <w:tab w:val="left" w:pos="2880"/>
              </w:tabs>
              <w:spacing w:line="240" w:lineRule="auto"/>
              <w:ind w:left="77"/>
              <w:jc w:val="both"/>
              <w:rPr>
                <w:rFonts w:ascii="Arial" w:eastAsia="Times New Roman" w:hAnsi="Arial" w:cs="Arial"/>
                <w:sz w:val="21"/>
                <w:szCs w:val="21"/>
                <w:lang w:eastAsia="sl-SI"/>
              </w:rPr>
            </w:pPr>
            <w:r w:rsidRPr="00F52BAC">
              <w:rPr>
                <w:rFonts w:ascii="Arial" w:eastAsia="Times New Roman" w:hAnsi="Arial" w:cs="Arial"/>
                <w:i/>
                <w:sz w:val="18"/>
                <w:szCs w:val="18"/>
                <w:lang w:eastAsia="sl-SI"/>
              </w:rPr>
              <w:t>- bianco menica</w:t>
            </w:r>
          </w:p>
        </w:tc>
      </w:tr>
    </w:tbl>
    <w:p w:rsidR="00C47368" w:rsidRPr="00F52BAC" w:rsidRDefault="00C47368" w:rsidP="007218B2">
      <w:pPr>
        <w:tabs>
          <w:tab w:val="left" w:pos="426"/>
          <w:tab w:val="left" w:pos="2880"/>
        </w:tabs>
        <w:spacing w:line="240" w:lineRule="auto"/>
        <w:jc w:val="both"/>
        <w:rPr>
          <w:rFonts w:ascii="Arial" w:eastAsia="Times New Roman" w:hAnsi="Arial" w:cs="Arial"/>
          <w:sz w:val="21"/>
          <w:szCs w:val="21"/>
          <w:lang w:eastAsia="sl-SI"/>
        </w:rPr>
      </w:pPr>
    </w:p>
    <w:p w:rsidR="00C47368" w:rsidRPr="00F52BAC" w:rsidRDefault="00C47368" w:rsidP="007218B2">
      <w:pPr>
        <w:tabs>
          <w:tab w:val="left" w:pos="360"/>
          <w:tab w:val="left" w:pos="426"/>
          <w:tab w:val="left" w:pos="2880"/>
        </w:tabs>
        <w:spacing w:line="240" w:lineRule="auto"/>
        <w:jc w:val="both"/>
        <w:rPr>
          <w:rFonts w:ascii="Arial" w:eastAsia="Times New Roman" w:hAnsi="Arial" w:cs="Arial"/>
          <w:b/>
          <w:sz w:val="20"/>
          <w:szCs w:val="20"/>
          <w:lang w:eastAsia="sl-SI"/>
        </w:rPr>
      </w:pPr>
    </w:p>
    <w:p w:rsidR="00F1222C" w:rsidRPr="00F52BAC" w:rsidRDefault="00C47368" w:rsidP="007218B2">
      <w:pPr>
        <w:pStyle w:val="Naslov1"/>
        <w:spacing w:before="0" w:after="0" w:line="240" w:lineRule="auto"/>
        <w:jc w:val="right"/>
        <w:rPr>
          <w:rFonts w:ascii="Arial" w:hAnsi="Arial" w:cs="Arial"/>
          <w:b w:val="0"/>
          <w:bCs w:val="0"/>
          <w:sz w:val="22"/>
          <w:szCs w:val="22"/>
          <w:lang w:val="sl-SI"/>
        </w:rPr>
      </w:pPr>
      <w:r w:rsidRPr="00F52BAC">
        <w:rPr>
          <w:rFonts w:ascii="Arial" w:hAnsi="Arial" w:cs="Arial"/>
          <w:kern w:val="0"/>
          <w:sz w:val="22"/>
          <w:szCs w:val="22"/>
          <w:lang w:val="sl-SI" w:eastAsia="en-US"/>
        </w:rPr>
        <w:br w:type="page"/>
      </w:r>
      <w:bookmarkStart w:id="93" w:name="_Toc462912874"/>
      <w:r w:rsidR="00F1222C" w:rsidRPr="00F52BAC">
        <w:rPr>
          <w:rFonts w:ascii="Arial" w:hAnsi="Arial" w:cs="Arial"/>
          <w:kern w:val="0"/>
          <w:sz w:val="22"/>
          <w:szCs w:val="22"/>
          <w:lang w:val="sl-SI" w:eastAsia="en-US"/>
        </w:rPr>
        <w:lastRenderedPageBreak/>
        <w:t>PRILOGA ŠT. D/14</w:t>
      </w:r>
      <w:bookmarkEnd w:id="93"/>
    </w:p>
    <w:p w:rsidR="00F1222C" w:rsidRPr="00F52BAC" w:rsidRDefault="00F1222C" w:rsidP="007218B2">
      <w:pPr>
        <w:pStyle w:val="Slog10"/>
        <w:pBdr>
          <w:left w:val="single" w:sz="4" w:space="4" w:color="auto"/>
        </w:pBdr>
        <w:shd w:val="clear" w:color="auto" w:fill="C6D9F1"/>
        <w:spacing w:line="240" w:lineRule="auto"/>
        <w:ind w:left="0"/>
        <w:jc w:val="center"/>
        <w:rPr>
          <w:rFonts w:ascii="Arial" w:hAnsi="Arial" w:cs="Arial"/>
        </w:rPr>
      </w:pPr>
      <w:r w:rsidRPr="00F52BAC">
        <w:rPr>
          <w:rFonts w:ascii="Arial" w:hAnsi="Arial" w:cs="Arial"/>
        </w:rPr>
        <w:t>VZOREC ZAVAROVANJA ZA DOBRO IZVEDBO</w:t>
      </w:r>
    </w:p>
    <w:p w:rsidR="00C47368" w:rsidRPr="00F52BAC" w:rsidRDefault="00A403B8" w:rsidP="007218B2">
      <w:pPr>
        <w:pStyle w:val="Naslov1"/>
        <w:spacing w:before="0" w:after="0" w:line="240" w:lineRule="auto"/>
        <w:rPr>
          <w:rFonts w:ascii="Arial" w:eastAsia="Times New Roman" w:hAnsi="Arial" w:cs="Arial"/>
          <w:sz w:val="17"/>
          <w:szCs w:val="17"/>
          <w:lang w:eastAsia="ar-SA"/>
        </w:rPr>
      </w:pPr>
      <w:r w:rsidRPr="00F52BAC">
        <w:rPr>
          <w:rFonts w:ascii="Arial" w:hAnsi="Arial" w:cs="Arial"/>
          <w:sz w:val="22"/>
          <w:szCs w:val="22"/>
          <w:lang w:val="sl-SI"/>
        </w:rPr>
        <w:t xml:space="preserve"> </w:t>
      </w:r>
    </w:p>
    <w:p w:rsidR="00C47368" w:rsidRPr="00F52BAC" w:rsidRDefault="00C47368" w:rsidP="007218B2">
      <w:pPr>
        <w:pBdr>
          <w:top w:val="single" w:sz="4" w:space="1" w:color="auto"/>
          <w:left w:val="single" w:sz="4" w:space="4" w:color="auto"/>
          <w:bottom w:val="single" w:sz="4" w:space="1" w:color="auto"/>
          <w:right w:val="single" w:sz="4" w:space="4" w:color="auto"/>
        </w:pBdr>
        <w:tabs>
          <w:tab w:val="left" w:pos="360"/>
          <w:tab w:val="left" w:pos="426"/>
          <w:tab w:val="left" w:pos="2880"/>
        </w:tabs>
        <w:suppressAutoHyphens/>
        <w:spacing w:line="240" w:lineRule="auto"/>
        <w:jc w:val="center"/>
        <w:rPr>
          <w:rFonts w:ascii="Arial" w:eastAsia="Times New Roman" w:hAnsi="Arial" w:cs="Arial"/>
          <w:b/>
          <w:sz w:val="18"/>
          <w:szCs w:val="18"/>
          <w:lang w:eastAsia="ar-SA"/>
        </w:rPr>
      </w:pPr>
      <w:r w:rsidRPr="00F52BAC">
        <w:rPr>
          <w:rFonts w:ascii="Arial" w:eastAsia="Times New Roman" w:hAnsi="Arial" w:cs="Arial"/>
          <w:b/>
          <w:sz w:val="18"/>
          <w:szCs w:val="18"/>
          <w:lang w:eastAsia="ar-SA"/>
        </w:rPr>
        <w:t>MENIČNA IZJAVA S POOBLASTILOM ZA IZPOLNITEV IN UNOVČENJE</w:t>
      </w:r>
    </w:p>
    <w:p w:rsidR="00C47368" w:rsidRPr="00F52BAC" w:rsidRDefault="00C47368" w:rsidP="007218B2">
      <w:pPr>
        <w:pBdr>
          <w:top w:val="single" w:sz="4" w:space="1" w:color="auto"/>
          <w:left w:val="single" w:sz="4" w:space="4" w:color="auto"/>
          <w:bottom w:val="single" w:sz="4" w:space="1" w:color="auto"/>
          <w:right w:val="single" w:sz="4" w:space="4" w:color="auto"/>
        </w:pBdr>
        <w:tabs>
          <w:tab w:val="left" w:pos="360"/>
          <w:tab w:val="left" w:pos="426"/>
          <w:tab w:val="left" w:pos="2880"/>
        </w:tabs>
        <w:suppressAutoHyphens/>
        <w:spacing w:line="240" w:lineRule="auto"/>
        <w:jc w:val="both"/>
        <w:rPr>
          <w:rFonts w:ascii="Arial" w:eastAsia="Times New Roman" w:hAnsi="Arial" w:cs="Arial"/>
          <w:i/>
          <w:sz w:val="18"/>
          <w:szCs w:val="18"/>
          <w:lang w:eastAsia="ar-SA"/>
        </w:rPr>
      </w:pPr>
    </w:p>
    <w:p w:rsidR="00C47368" w:rsidRPr="00F52BAC" w:rsidRDefault="00C47368" w:rsidP="007218B2">
      <w:pPr>
        <w:pBdr>
          <w:top w:val="single" w:sz="4" w:space="1" w:color="auto"/>
          <w:left w:val="single" w:sz="4" w:space="4" w:color="auto"/>
          <w:bottom w:val="single" w:sz="4" w:space="1" w:color="auto"/>
          <w:right w:val="single" w:sz="4" w:space="4" w:color="auto"/>
        </w:pBdr>
        <w:tabs>
          <w:tab w:val="left" w:pos="360"/>
          <w:tab w:val="left" w:pos="426"/>
          <w:tab w:val="left" w:pos="2880"/>
        </w:tabs>
        <w:suppressAutoHyphens/>
        <w:spacing w:line="240" w:lineRule="auto"/>
        <w:jc w:val="both"/>
        <w:rPr>
          <w:rFonts w:ascii="Arial" w:eastAsia="Times New Roman" w:hAnsi="Arial" w:cs="Arial"/>
          <w:i/>
          <w:sz w:val="18"/>
          <w:szCs w:val="18"/>
          <w:lang w:eastAsia="ar-SA"/>
        </w:rPr>
      </w:pPr>
      <w:r w:rsidRPr="00F52BAC">
        <w:rPr>
          <w:rFonts w:ascii="Arial" w:eastAsia="Times New Roman" w:hAnsi="Arial" w:cs="Arial"/>
          <w:i/>
          <w:sz w:val="18"/>
          <w:szCs w:val="18"/>
          <w:lang w:eastAsia="ar-SA"/>
        </w:rPr>
        <w:t xml:space="preserve">Za zavarovanje dobre izvedbe obveznosti po Pogodbi št. ___________________________________ z dne ______________________ sklenjene med ___________________________________ in </w:t>
      </w:r>
    </w:p>
    <w:p w:rsidR="00C47368" w:rsidRPr="00F52BAC" w:rsidRDefault="00C47368" w:rsidP="007218B2">
      <w:pPr>
        <w:pBdr>
          <w:top w:val="single" w:sz="4" w:space="1" w:color="auto"/>
          <w:left w:val="single" w:sz="4" w:space="4" w:color="auto"/>
          <w:bottom w:val="single" w:sz="4" w:space="1" w:color="auto"/>
          <w:right w:val="single" w:sz="4" w:space="4" w:color="auto"/>
        </w:pBdr>
        <w:tabs>
          <w:tab w:val="left" w:pos="360"/>
          <w:tab w:val="left" w:pos="426"/>
          <w:tab w:val="left" w:pos="2880"/>
        </w:tabs>
        <w:suppressAutoHyphens/>
        <w:spacing w:line="240" w:lineRule="auto"/>
        <w:jc w:val="both"/>
        <w:rPr>
          <w:rFonts w:ascii="Arial" w:eastAsia="Times New Roman" w:hAnsi="Arial" w:cs="Arial"/>
          <w:i/>
          <w:sz w:val="18"/>
          <w:szCs w:val="18"/>
          <w:lang w:eastAsia="ar-SA"/>
        </w:rPr>
      </w:pPr>
      <w:r w:rsidRPr="00F52BAC">
        <w:rPr>
          <w:rFonts w:ascii="Arial" w:eastAsia="Times New Roman" w:hAnsi="Arial" w:cs="Arial"/>
          <w:i/>
          <w:sz w:val="18"/>
          <w:szCs w:val="18"/>
          <w:lang w:eastAsia="ar-SA"/>
        </w:rPr>
        <w:t>Občino Ajdovščina, Cesta 5. maja 6a, 5270 Ajdovščina, za_______________, izročamo 1 (eno) bianco menico za dobro izvedbo pogodbenih obveznosti, na kateri je podpisana pooblaščena oseba:</w:t>
      </w:r>
    </w:p>
    <w:p w:rsidR="00C47368" w:rsidRPr="00F52BAC" w:rsidRDefault="00C47368" w:rsidP="007218B2">
      <w:pPr>
        <w:pBdr>
          <w:top w:val="single" w:sz="4" w:space="1" w:color="auto"/>
          <w:left w:val="single" w:sz="4" w:space="4" w:color="auto"/>
          <w:bottom w:val="single" w:sz="4" w:space="1" w:color="auto"/>
          <w:right w:val="single" w:sz="4" w:space="4" w:color="auto"/>
        </w:pBdr>
        <w:tabs>
          <w:tab w:val="left" w:pos="360"/>
          <w:tab w:val="left" w:pos="426"/>
          <w:tab w:val="left" w:pos="2880"/>
        </w:tabs>
        <w:suppressAutoHyphens/>
        <w:spacing w:line="240" w:lineRule="auto"/>
        <w:jc w:val="both"/>
        <w:rPr>
          <w:rFonts w:ascii="Arial" w:eastAsia="Times New Roman" w:hAnsi="Arial" w:cs="Arial"/>
          <w:i/>
          <w:sz w:val="18"/>
          <w:szCs w:val="18"/>
          <w:lang w:eastAsia="ar-SA"/>
        </w:rPr>
      </w:pPr>
      <w:r w:rsidRPr="00F52BAC">
        <w:rPr>
          <w:rFonts w:ascii="Arial" w:eastAsia="Times New Roman" w:hAnsi="Arial" w:cs="Arial"/>
          <w:i/>
          <w:sz w:val="18"/>
          <w:szCs w:val="18"/>
          <w:lang w:eastAsia="ar-SA"/>
        </w:rPr>
        <w:t> </w:t>
      </w:r>
    </w:p>
    <w:p w:rsidR="00C47368" w:rsidRPr="00F52BAC" w:rsidRDefault="00C47368" w:rsidP="007218B2">
      <w:pPr>
        <w:pBdr>
          <w:top w:val="single" w:sz="4" w:space="1" w:color="auto"/>
          <w:left w:val="single" w:sz="4" w:space="4" w:color="auto"/>
          <w:bottom w:val="single" w:sz="4" w:space="1" w:color="auto"/>
          <w:right w:val="single" w:sz="4" w:space="4" w:color="auto"/>
        </w:pBdr>
        <w:tabs>
          <w:tab w:val="left" w:pos="360"/>
          <w:tab w:val="left" w:pos="426"/>
          <w:tab w:val="left" w:pos="2880"/>
        </w:tabs>
        <w:suppressAutoHyphens/>
        <w:spacing w:line="240" w:lineRule="auto"/>
        <w:jc w:val="both"/>
        <w:rPr>
          <w:rFonts w:ascii="Arial" w:eastAsia="Times New Roman" w:hAnsi="Arial" w:cs="Arial"/>
          <w:i/>
          <w:sz w:val="18"/>
          <w:szCs w:val="18"/>
          <w:lang w:eastAsia="ar-SA"/>
        </w:rPr>
      </w:pPr>
      <w:r w:rsidRPr="00F52BAC">
        <w:rPr>
          <w:rFonts w:ascii="Arial" w:eastAsia="Times New Roman" w:hAnsi="Arial" w:cs="Arial"/>
          <w:i/>
          <w:sz w:val="18"/>
          <w:szCs w:val="18"/>
          <w:lang w:eastAsia="ar-SA"/>
        </w:rPr>
        <w:t>___________________</w:t>
      </w:r>
      <w:r w:rsidRPr="00F52BAC">
        <w:rPr>
          <w:rFonts w:ascii="Arial" w:eastAsia="Times New Roman" w:hAnsi="Arial" w:cs="Arial"/>
          <w:i/>
          <w:sz w:val="18"/>
          <w:szCs w:val="18"/>
          <w:lang w:eastAsia="ar-SA"/>
        </w:rPr>
        <w:tab/>
      </w:r>
      <w:r w:rsidRPr="00F52BAC">
        <w:rPr>
          <w:rFonts w:ascii="Arial" w:eastAsia="Times New Roman" w:hAnsi="Arial" w:cs="Arial"/>
          <w:i/>
          <w:sz w:val="18"/>
          <w:szCs w:val="18"/>
          <w:lang w:eastAsia="ar-SA"/>
        </w:rPr>
        <w:tab/>
        <w:t xml:space="preserve">_________________  </w:t>
      </w:r>
      <w:r w:rsidRPr="00F52BAC">
        <w:rPr>
          <w:rFonts w:ascii="Arial" w:eastAsia="Times New Roman" w:hAnsi="Arial" w:cs="Arial"/>
          <w:i/>
          <w:sz w:val="18"/>
          <w:szCs w:val="18"/>
          <w:lang w:eastAsia="ar-SA"/>
        </w:rPr>
        <w:tab/>
        <w:t>___________________</w:t>
      </w:r>
    </w:p>
    <w:p w:rsidR="00C47368" w:rsidRPr="00F52BAC" w:rsidRDefault="00C47368" w:rsidP="007218B2">
      <w:pPr>
        <w:pBdr>
          <w:top w:val="single" w:sz="4" w:space="1" w:color="auto"/>
          <w:left w:val="single" w:sz="4" w:space="4" w:color="auto"/>
          <w:bottom w:val="single" w:sz="4" w:space="1" w:color="auto"/>
          <w:right w:val="single" w:sz="4" w:space="4" w:color="auto"/>
        </w:pBdr>
        <w:tabs>
          <w:tab w:val="left" w:pos="360"/>
          <w:tab w:val="left" w:pos="426"/>
          <w:tab w:val="left" w:pos="2880"/>
        </w:tabs>
        <w:suppressAutoHyphens/>
        <w:spacing w:line="240" w:lineRule="auto"/>
        <w:jc w:val="both"/>
        <w:rPr>
          <w:rFonts w:ascii="Arial" w:eastAsia="Times New Roman" w:hAnsi="Arial" w:cs="Arial"/>
          <w:i/>
          <w:sz w:val="18"/>
          <w:szCs w:val="18"/>
          <w:lang w:eastAsia="ar-SA"/>
        </w:rPr>
      </w:pPr>
      <w:r w:rsidRPr="00F52BAC">
        <w:rPr>
          <w:rFonts w:ascii="Arial" w:eastAsia="Times New Roman" w:hAnsi="Arial" w:cs="Arial"/>
          <w:i/>
          <w:sz w:val="18"/>
          <w:szCs w:val="18"/>
          <w:lang w:eastAsia="ar-SA"/>
        </w:rPr>
        <w:t> (ime in priimek)                                             (funkcija zastopnika)                 (podpis)</w:t>
      </w:r>
    </w:p>
    <w:p w:rsidR="00C47368" w:rsidRPr="00F52BAC" w:rsidRDefault="00C47368" w:rsidP="007218B2">
      <w:pPr>
        <w:pBdr>
          <w:top w:val="single" w:sz="4" w:space="1" w:color="auto"/>
          <w:left w:val="single" w:sz="4" w:space="4" w:color="auto"/>
          <w:bottom w:val="single" w:sz="4" w:space="1" w:color="auto"/>
          <w:right w:val="single" w:sz="4" w:space="4" w:color="auto"/>
        </w:pBdr>
        <w:tabs>
          <w:tab w:val="left" w:pos="360"/>
          <w:tab w:val="left" w:pos="426"/>
          <w:tab w:val="left" w:pos="2880"/>
        </w:tabs>
        <w:suppressAutoHyphens/>
        <w:spacing w:line="240" w:lineRule="auto"/>
        <w:jc w:val="both"/>
        <w:rPr>
          <w:rFonts w:ascii="Arial" w:eastAsia="Times New Roman" w:hAnsi="Arial" w:cs="Arial"/>
          <w:i/>
          <w:sz w:val="18"/>
          <w:szCs w:val="18"/>
          <w:lang w:eastAsia="ar-SA"/>
        </w:rPr>
      </w:pPr>
      <w:r w:rsidRPr="00F52BAC">
        <w:rPr>
          <w:rFonts w:ascii="Arial" w:eastAsia="Times New Roman" w:hAnsi="Arial" w:cs="Arial"/>
          <w:i/>
          <w:sz w:val="18"/>
          <w:szCs w:val="18"/>
          <w:lang w:eastAsia="ar-SA"/>
        </w:rPr>
        <w:t> </w:t>
      </w:r>
    </w:p>
    <w:p w:rsidR="00C47368" w:rsidRPr="00F52BAC" w:rsidRDefault="00C47368" w:rsidP="007218B2">
      <w:pPr>
        <w:pBdr>
          <w:top w:val="single" w:sz="4" w:space="1" w:color="auto"/>
          <w:left w:val="single" w:sz="4" w:space="4" w:color="auto"/>
          <w:bottom w:val="single" w:sz="4" w:space="1" w:color="auto"/>
          <w:right w:val="single" w:sz="4" w:space="4" w:color="auto"/>
        </w:pBdr>
        <w:tabs>
          <w:tab w:val="left" w:pos="360"/>
          <w:tab w:val="left" w:pos="426"/>
          <w:tab w:val="left" w:pos="2880"/>
        </w:tabs>
        <w:suppressAutoHyphens/>
        <w:spacing w:line="240" w:lineRule="auto"/>
        <w:jc w:val="both"/>
        <w:rPr>
          <w:rFonts w:ascii="Arial" w:eastAsia="Times New Roman" w:hAnsi="Arial" w:cs="Arial"/>
          <w:i/>
          <w:sz w:val="18"/>
          <w:szCs w:val="18"/>
          <w:lang w:eastAsia="ar-SA"/>
        </w:rPr>
      </w:pPr>
      <w:r w:rsidRPr="00F52BAC">
        <w:rPr>
          <w:rFonts w:ascii="Arial" w:eastAsia="Times New Roman" w:hAnsi="Arial" w:cs="Arial"/>
          <w:i/>
          <w:sz w:val="18"/>
          <w:szCs w:val="18"/>
          <w:lang w:eastAsia="ar-SA"/>
        </w:rPr>
        <w:t>V primeru, da ne bomo izpolnili svojih obveznosti iz zgoraj navedene pogodbe, pooblaščamo Občino Ajdovščina, da za svoj račun izpolni bianco menico v skladu s predmetnim pooblastilom v višini do _______ EUR na podlagi navedene pogodbe ter da izpolni vse druge sestavne dele bianco menice, ki niso izpolnjeni in unovči izpolnjeno menico za  v breme:</w:t>
      </w:r>
    </w:p>
    <w:p w:rsidR="00C47368" w:rsidRPr="00F52BAC" w:rsidRDefault="00C47368" w:rsidP="007218B2">
      <w:pPr>
        <w:pBdr>
          <w:top w:val="single" w:sz="4" w:space="1" w:color="auto"/>
          <w:left w:val="single" w:sz="4" w:space="4" w:color="auto"/>
          <w:bottom w:val="single" w:sz="4" w:space="1" w:color="auto"/>
          <w:right w:val="single" w:sz="4" w:space="4" w:color="auto"/>
        </w:pBdr>
        <w:tabs>
          <w:tab w:val="left" w:pos="360"/>
          <w:tab w:val="left" w:pos="426"/>
          <w:tab w:val="left" w:pos="2880"/>
        </w:tabs>
        <w:suppressAutoHyphens/>
        <w:spacing w:line="240" w:lineRule="auto"/>
        <w:jc w:val="both"/>
        <w:rPr>
          <w:rFonts w:ascii="Arial" w:eastAsia="Times New Roman" w:hAnsi="Arial" w:cs="Arial"/>
          <w:i/>
          <w:sz w:val="18"/>
          <w:szCs w:val="18"/>
          <w:lang w:eastAsia="ar-SA"/>
        </w:rPr>
      </w:pPr>
    </w:p>
    <w:p w:rsidR="00C47368" w:rsidRPr="00F52BAC" w:rsidRDefault="00C47368" w:rsidP="007218B2">
      <w:pPr>
        <w:pBdr>
          <w:top w:val="single" w:sz="4" w:space="1" w:color="auto"/>
          <w:left w:val="single" w:sz="4" w:space="4" w:color="auto"/>
          <w:bottom w:val="single" w:sz="4" w:space="1" w:color="auto"/>
          <w:right w:val="single" w:sz="4" w:space="4" w:color="auto"/>
        </w:pBdr>
        <w:tabs>
          <w:tab w:val="left" w:pos="360"/>
          <w:tab w:val="left" w:pos="426"/>
          <w:tab w:val="left" w:pos="2880"/>
        </w:tabs>
        <w:suppressAutoHyphens/>
        <w:spacing w:line="240" w:lineRule="auto"/>
        <w:jc w:val="both"/>
        <w:rPr>
          <w:rFonts w:ascii="Arial" w:eastAsia="Times New Roman" w:hAnsi="Arial" w:cs="Arial"/>
          <w:i/>
          <w:sz w:val="18"/>
          <w:szCs w:val="18"/>
          <w:lang w:eastAsia="ar-SA"/>
        </w:rPr>
      </w:pPr>
      <w:r w:rsidRPr="00F52BAC">
        <w:rPr>
          <w:rFonts w:ascii="Arial" w:eastAsia="Times New Roman" w:hAnsi="Arial" w:cs="Arial"/>
          <w:i/>
          <w:sz w:val="18"/>
          <w:szCs w:val="18"/>
          <w:lang w:eastAsia="ar-SA"/>
        </w:rPr>
        <w:t>IBAN : ____________________________, pri __________________________ (naziv banke),</w:t>
      </w:r>
    </w:p>
    <w:p w:rsidR="00C47368" w:rsidRPr="00F52BAC" w:rsidRDefault="00C47368" w:rsidP="007218B2">
      <w:pPr>
        <w:pBdr>
          <w:top w:val="single" w:sz="4" w:space="1" w:color="auto"/>
          <w:left w:val="single" w:sz="4" w:space="4" w:color="auto"/>
          <w:bottom w:val="single" w:sz="4" w:space="1" w:color="auto"/>
          <w:right w:val="single" w:sz="4" w:space="4" w:color="auto"/>
        </w:pBdr>
        <w:tabs>
          <w:tab w:val="left" w:pos="360"/>
          <w:tab w:val="left" w:pos="426"/>
          <w:tab w:val="left" w:pos="2880"/>
        </w:tabs>
        <w:suppressAutoHyphens/>
        <w:spacing w:line="240" w:lineRule="auto"/>
        <w:jc w:val="both"/>
        <w:rPr>
          <w:rFonts w:ascii="Arial" w:eastAsia="Times New Roman" w:hAnsi="Arial" w:cs="Arial"/>
          <w:i/>
          <w:sz w:val="18"/>
          <w:szCs w:val="18"/>
          <w:lang w:eastAsia="ar-SA"/>
        </w:rPr>
      </w:pPr>
      <w:r w:rsidRPr="00F52BAC">
        <w:rPr>
          <w:rFonts w:ascii="Arial" w:eastAsia="Times New Roman" w:hAnsi="Arial" w:cs="Arial"/>
          <w:i/>
          <w:sz w:val="18"/>
          <w:szCs w:val="18"/>
          <w:lang w:eastAsia="ar-SA"/>
        </w:rPr>
        <w:t>IBAN : ____________________________, pri __________________________ (naziv banke,.</w:t>
      </w:r>
    </w:p>
    <w:p w:rsidR="00C47368" w:rsidRPr="00F52BAC" w:rsidRDefault="00C47368" w:rsidP="007218B2">
      <w:pPr>
        <w:pBdr>
          <w:top w:val="single" w:sz="4" w:space="1" w:color="auto"/>
          <w:left w:val="single" w:sz="4" w:space="4" w:color="auto"/>
          <w:bottom w:val="single" w:sz="4" w:space="1" w:color="auto"/>
          <w:right w:val="single" w:sz="4" w:space="4" w:color="auto"/>
        </w:pBdr>
        <w:tabs>
          <w:tab w:val="left" w:pos="360"/>
          <w:tab w:val="left" w:pos="426"/>
          <w:tab w:val="left" w:pos="2880"/>
        </w:tabs>
        <w:suppressAutoHyphens/>
        <w:spacing w:line="240" w:lineRule="auto"/>
        <w:jc w:val="both"/>
        <w:rPr>
          <w:rFonts w:ascii="Arial" w:eastAsia="Times New Roman" w:hAnsi="Arial" w:cs="Arial"/>
          <w:i/>
          <w:sz w:val="18"/>
          <w:szCs w:val="18"/>
          <w:lang w:eastAsia="ar-SA"/>
        </w:rPr>
      </w:pPr>
      <w:r w:rsidRPr="00F52BAC">
        <w:rPr>
          <w:rFonts w:ascii="Arial" w:eastAsia="Times New Roman" w:hAnsi="Arial" w:cs="Arial"/>
          <w:i/>
          <w:sz w:val="18"/>
          <w:szCs w:val="18"/>
          <w:lang w:eastAsia="ar-SA"/>
        </w:rPr>
        <w:t>IBAN : ____________________________, pri __________________________ (naziv banke).</w:t>
      </w:r>
    </w:p>
    <w:p w:rsidR="00C47368" w:rsidRPr="00F52BAC" w:rsidRDefault="00C47368" w:rsidP="007218B2">
      <w:pPr>
        <w:pBdr>
          <w:top w:val="single" w:sz="4" w:space="1" w:color="auto"/>
          <w:left w:val="single" w:sz="4" w:space="4" w:color="auto"/>
          <w:bottom w:val="single" w:sz="4" w:space="1" w:color="auto"/>
          <w:right w:val="single" w:sz="4" w:space="4" w:color="auto"/>
        </w:pBdr>
        <w:tabs>
          <w:tab w:val="left" w:pos="360"/>
          <w:tab w:val="left" w:pos="426"/>
          <w:tab w:val="left" w:pos="2880"/>
        </w:tabs>
        <w:suppressAutoHyphens/>
        <w:spacing w:line="240" w:lineRule="auto"/>
        <w:jc w:val="both"/>
        <w:rPr>
          <w:rFonts w:ascii="Arial" w:eastAsia="Times New Roman" w:hAnsi="Arial" w:cs="Arial"/>
          <w:i/>
          <w:sz w:val="18"/>
          <w:szCs w:val="18"/>
          <w:lang w:eastAsia="ar-SA"/>
        </w:rPr>
      </w:pPr>
    </w:p>
    <w:p w:rsidR="00C47368" w:rsidRPr="00F52BAC" w:rsidRDefault="00C47368" w:rsidP="007218B2">
      <w:pPr>
        <w:pBdr>
          <w:top w:val="single" w:sz="4" w:space="1" w:color="auto"/>
          <w:left w:val="single" w:sz="4" w:space="4" w:color="auto"/>
          <w:bottom w:val="single" w:sz="4" w:space="1" w:color="auto"/>
          <w:right w:val="single" w:sz="4" w:space="4" w:color="auto"/>
        </w:pBdr>
        <w:tabs>
          <w:tab w:val="left" w:pos="360"/>
          <w:tab w:val="left" w:pos="426"/>
          <w:tab w:val="left" w:pos="2880"/>
        </w:tabs>
        <w:suppressAutoHyphens/>
        <w:spacing w:line="240" w:lineRule="auto"/>
        <w:jc w:val="both"/>
        <w:rPr>
          <w:rFonts w:ascii="Arial" w:eastAsia="Times New Roman" w:hAnsi="Arial" w:cs="Arial"/>
          <w:i/>
          <w:sz w:val="18"/>
          <w:szCs w:val="18"/>
          <w:lang w:eastAsia="ar-SA"/>
        </w:rPr>
      </w:pPr>
      <w:r w:rsidRPr="00F52BAC">
        <w:rPr>
          <w:rFonts w:ascii="Arial" w:eastAsia="Times New Roman" w:hAnsi="Arial" w:cs="Arial"/>
          <w:i/>
          <w:sz w:val="18"/>
          <w:szCs w:val="18"/>
          <w:lang w:eastAsia="ar-SA"/>
        </w:rPr>
        <w:t>Obvezujemo se, da bomo pravočasno zagotovili ustrezno denarno kritje na navedenih transakcijskih računih.</w:t>
      </w:r>
    </w:p>
    <w:p w:rsidR="00C47368" w:rsidRPr="00F52BAC" w:rsidRDefault="00C47368" w:rsidP="007218B2">
      <w:pPr>
        <w:pBdr>
          <w:top w:val="single" w:sz="4" w:space="1" w:color="auto"/>
          <w:left w:val="single" w:sz="4" w:space="4" w:color="auto"/>
          <w:bottom w:val="single" w:sz="4" w:space="1" w:color="auto"/>
          <w:right w:val="single" w:sz="4" w:space="4" w:color="auto"/>
        </w:pBdr>
        <w:tabs>
          <w:tab w:val="left" w:pos="360"/>
          <w:tab w:val="left" w:pos="426"/>
          <w:tab w:val="left" w:pos="2880"/>
        </w:tabs>
        <w:suppressAutoHyphens/>
        <w:spacing w:line="240" w:lineRule="auto"/>
        <w:jc w:val="both"/>
        <w:rPr>
          <w:rFonts w:ascii="Arial" w:eastAsia="Times New Roman" w:hAnsi="Arial" w:cs="Arial"/>
          <w:i/>
          <w:sz w:val="18"/>
          <w:szCs w:val="18"/>
          <w:lang w:eastAsia="ar-SA"/>
        </w:rPr>
      </w:pPr>
    </w:p>
    <w:p w:rsidR="00C47368" w:rsidRPr="00F52BAC" w:rsidRDefault="00C47368" w:rsidP="007218B2">
      <w:pPr>
        <w:pBdr>
          <w:top w:val="single" w:sz="4" w:space="1" w:color="auto"/>
          <w:left w:val="single" w:sz="4" w:space="4" w:color="auto"/>
          <w:bottom w:val="single" w:sz="4" w:space="1" w:color="auto"/>
          <w:right w:val="single" w:sz="4" w:space="4" w:color="auto"/>
        </w:pBdr>
        <w:tabs>
          <w:tab w:val="left" w:pos="360"/>
          <w:tab w:val="left" w:pos="426"/>
          <w:tab w:val="left" w:pos="2880"/>
        </w:tabs>
        <w:suppressAutoHyphens/>
        <w:spacing w:line="240" w:lineRule="auto"/>
        <w:jc w:val="both"/>
        <w:rPr>
          <w:rFonts w:ascii="Arial" w:eastAsia="Times New Roman" w:hAnsi="Arial" w:cs="Arial"/>
          <w:i/>
          <w:sz w:val="18"/>
          <w:szCs w:val="18"/>
          <w:lang w:eastAsia="ar-SA"/>
        </w:rPr>
      </w:pPr>
      <w:r w:rsidRPr="00F52BAC">
        <w:rPr>
          <w:rFonts w:ascii="Arial" w:eastAsia="Times New Roman" w:hAnsi="Arial" w:cs="Arial"/>
          <w:i/>
          <w:sz w:val="18"/>
          <w:szCs w:val="18"/>
          <w:lang w:eastAsia="ar-SA"/>
        </w:rPr>
        <w:t>Kot ponudnik izjavljamo, da se zavedamo pravnih posledic izdaje menice v zavarovanje.</w:t>
      </w:r>
    </w:p>
    <w:p w:rsidR="00C47368" w:rsidRPr="00F52BAC" w:rsidRDefault="00C47368" w:rsidP="007218B2">
      <w:pPr>
        <w:pBdr>
          <w:top w:val="single" w:sz="4" w:space="1" w:color="auto"/>
          <w:left w:val="single" w:sz="4" w:space="4" w:color="auto"/>
          <w:bottom w:val="single" w:sz="4" w:space="1" w:color="auto"/>
          <w:right w:val="single" w:sz="4" w:space="4" w:color="auto"/>
        </w:pBdr>
        <w:tabs>
          <w:tab w:val="left" w:pos="360"/>
          <w:tab w:val="left" w:pos="426"/>
          <w:tab w:val="left" w:pos="2880"/>
        </w:tabs>
        <w:suppressAutoHyphens/>
        <w:spacing w:line="240" w:lineRule="auto"/>
        <w:jc w:val="both"/>
        <w:rPr>
          <w:rFonts w:ascii="Arial" w:eastAsia="Times New Roman" w:hAnsi="Arial" w:cs="Arial"/>
          <w:i/>
          <w:sz w:val="18"/>
          <w:szCs w:val="18"/>
          <w:lang w:eastAsia="ar-SA"/>
        </w:rPr>
      </w:pPr>
      <w:r w:rsidRPr="00F52BAC">
        <w:rPr>
          <w:rFonts w:ascii="Arial" w:eastAsia="Times New Roman" w:hAnsi="Arial" w:cs="Arial"/>
          <w:i/>
          <w:sz w:val="18"/>
          <w:szCs w:val="18"/>
          <w:lang w:eastAsia="ar-SA"/>
        </w:rPr>
        <w:t>Menica naj se izpolni s klavzulo »BREZ PROTESTA«.</w:t>
      </w:r>
    </w:p>
    <w:p w:rsidR="00C47368" w:rsidRPr="00F52BAC" w:rsidRDefault="00C47368" w:rsidP="007218B2">
      <w:pPr>
        <w:pBdr>
          <w:top w:val="single" w:sz="4" w:space="1" w:color="auto"/>
          <w:left w:val="single" w:sz="4" w:space="4" w:color="auto"/>
          <w:bottom w:val="single" w:sz="4" w:space="1" w:color="auto"/>
          <w:right w:val="single" w:sz="4" w:space="4" w:color="auto"/>
        </w:pBdr>
        <w:tabs>
          <w:tab w:val="left" w:pos="360"/>
          <w:tab w:val="left" w:pos="426"/>
          <w:tab w:val="left" w:pos="2880"/>
        </w:tabs>
        <w:suppressAutoHyphens/>
        <w:spacing w:line="240" w:lineRule="auto"/>
        <w:jc w:val="both"/>
        <w:rPr>
          <w:rFonts w:ascii="Arial" w:eastAsia="Times New Roman" w:hAnsi="Arial" w:cs="Arial"/>
          <w:i/>
          <w:sz w:val="18"/>
          <w:szCs w:val="18"/>
          <w:lang w:eastAsia="ar-SA"/>
        </w:rPr>
      </w:pPr>
    </w:p>
    <w:p w:rsidR="00C47368" w:rsidRPr="00F52BAC" w:rsidRDefault="00C47368" w:rsidP="007218B2">
      <w:pPr>
        <w:pBdr>
          <w:top w:val="single" w:sz="4" w:space="1" w:color="auto"/>
          <w:left w:val="single" w:sz="4" w:space="4" w:color="auto"/>
          <w:bottom w:val="single" w:sz="4" w:space="1" w:color="auto"/>
          <w:right w:val="single" w:sz="4" w:space="4" w:color="auto"/>
        </w:pBdr>
        <w:tabs>
          <w:tab w:val="left" w:pos="360"/>
          <w:tab w:val="left" w:pos="426"/>
          <w:tab w:val="left" w:pos="2880"/>
        </w:tabs>
        <w:suppressAutoHyphens/>
        <w:spacing w:line="240" w:lineRule="auto"/>
        <w:jc w:val="both"/>
        <w:rPr>
          <w:rFonts w:ascii="Arial" w:eastAsia="Times New Roman" w:hAnsi="Arial" w:cs="Arial"/>
          <w:i/>
          <w:sz w:val="18"/>
          <w:szCs w:val="18"/>
          <w:lang w:eastAsia="ar-SA"/>
        </w:rPr>
      </w:pPr>
      <w:r w:rsidRPr="00F52BAC">
        <w:rPr>
          <w:rFonts w:ascii="Arial" w:eastAsia="Times New Roman" w:hAnsi="Arial" w:cs="Arial"/>
          <w:i/>
          <w:sz w:val="18"/>
          <w:szCs w:val="18"/>
          <w:lang w:eastAsia="ar-SA"/>
        </w:rPr>
        <w:t>V primeru imetništva dodatnega računa, ki ni zgoraj naveden, izrecno dovoljujem izplačilo menice in pooblaščam banko, pri kateri je takšen račun odprt, da izvede plačilo.</w:t>
      </w:r>
    </w:p>
    <w:p w:rsidR="00C47368" w:rsidRPr="00F52BAC" w:rsidRDefault="00C47368" w:rsidP="007218B2">
      <w:pPr>
        <w:pBdr>
          <w:top w:val="single" w:sz="4" w:space="1" w:color="auto"/>
          <w:left w:val="single" w:sz="4" w:space="4" w:color="auto"/>
          <w:bottom w:val="single" w:sz="4" w:space="1" w:color="auto"/>
          <w:right w:val="single" w:sz="4" w:space="4" w:color="auto"/>
        </w:pBdr>
        <w:tabs>
          <w:tab w:val="left" w:pos="360"/>
          <w:tab w:val="left" w:pos="426"/>
          <w:tab w:val="left" w:pos="2880"/>
        </w:tabs>
        <w:suppressAutoHyphens/>
        <w:spacing w:line="240" w:lineRule="auto"/>
        <w:jc w:val="both"/>
        <w:rPr>
          <w:rFonts w:ascii="Arial" w:eastAsia="Times New Roman" w:hAnsi="Arial" w:cs="Arial"/>
          <w:i/>
          <w:sz w:val="18"/>
          <w:szCs w:val="18"/>
          <w:lang w:eastAsia="ar-SA"/>
        </w:rPr>
      </w:pPr>
    </w:p>
    <w:p w:rsidR="00C47368" w:rsidRPr="00F52BAC" w:rsidRDefault="00C47368" w:rsidP="007218B2">
      <w:pPr>
        <w:pBdr>
          <w:top w:val="single" w:sz="4" w:space="1" w:color="auto"/>
          <w:left w:val="single" w:sz="4" w:space="4" w:color="auto"/>
          <w:bottom w:val="single" w:sz="4" w:space="1" w:color="auto"/>
          <w:right w:val="single" w:sz="4" w:space="4" w:color="auto"/>
        </w:pBdr>
        <w:tabs>
          <w:tab w:val="left" w:pos="360"/>
          <w:tab w:val="left" w:pos="426"/>
          <w:tab w:val="left" w:pos="2880"/>
        </w:tabs>
        <w:suppressAutoHyphens/>
        <w:spacing w:line="240" w:lineRule="auto"/>
        <w:jc w:val="both"/>
        <w:rPr>
          <w:rFonts w:ascii="Arial" w:eastAsia="Times New Roman" w:hAnsi="Arial" w:cs="Arial"/>
          <w:i/>
          <w:sz w:val="18"/>
          <w:szCs w:val="18"/>
          <w:lang w:eastAsia="ar-SA"/>
        </w:rPr>
      </w:pPr>
      <w:r w:rsidRPr="00F52BAC">
        <w:rPr>
          <w:rFonts w:ascii="Arial" w:eastAsia="Times New Roman" w:hAnsi="Arial" w:cs="Arial"/>
          <w:i/>
          <w:sz w:val="18"/>
          <w:szCs w:val="18"/>
          <w:lang w:eastAsia="ar-SA"/>
        </w:rPr>
        <w:t xml:space="preserve">Predmetno pooblastilo se šteje kot nepreklicen nalog dan banki/am za plačilo omenjene menice.   </w:t>
      </w:r>
    </w:p>
    <w:p w:rsidR="00C47368" w:rsidRPr="00F52BAC" w:rsidRDefault="00C47368" w:rsidP="007218B2">
      <w:pPr>
        <w:pBdr>
          <w:top w:val="single" w:sz="4" w:space="1" w:color="auto"/>
          <w:left w:val="single" w:sz="4" w:space="4" w:color="auto"/>
          <w:bottom w:val="single" w:sz="4" w:space="1" w:color="auto"/>
          <w:right w:val="single" w:sz="4" w:space="4" w:color="auto"/>
        </w:pBdr>
        <w:tabs>
          <w:tab w:val="left" w:pos="360"/>
          <w:tab w:val="left" w:pos="426"/>
          <w:tab w:val="left" w:pos="2880"/>
        </w:tabs>
        <w:suppressAutoHyphens/>
        <w:spacing w:line="240" w:lineRule="auto"/>
        <w:jc w:val="both"/>
        <w:rPr>
          <w:rFonts w:ascii="Arial" w:eastAsia="Times New Roman" w:hAnsi="Arial" w:cs="Arial"/>
          <w:i/>
          <w:sz w:val="18"/>
          <w:szCs w:val="18"/>
          <w:lang w:eastAsia="ar-SA"/>
        </w:rPr>
      </w:pPr>
    </w:p>
    <w:p w:rsidR="00C47368" w:rsidRPr="00F52BAC" w:rsidRDefault="00C47368" w:rsidP="007218B2">
      <w:pPr>
        <w:pBdr>
          <w:top w:val="single" w:sz="4" w:space="1" w:color="auto"/>
          <w:left w:val="single" w:sz="4" w:space="4" w:color="auto"/>
          <w:bottom w:val="single" w:sz="4" w:space="1" w:color="auto"/>
          <w:right w:val="single" w:sz="4" w:space="4" w:color="auto"/>
        </w:pBdr>
        <w:tabs>
          <w:tab w:val="left" w:pos="360"/>
          <w:tab w:val="left" w:pos="426"/>
          <w:tab w:val="left" w:pos="2880"/>
        </w:tabs>
        <w:suppressAutoHyphens/>
        <w:spacing w:line="240" w:lineRule="auto"/>
        <w:jc w:val="both"/>
        <w:rPr>
          <w:rFonts w:ascii="Arial" w:eastAsia="Times New Roman" w:hAnsi="Arial" w:cs="Arial"/>
          <w:i/>
          <w:sz w:val="18"/>
          <w:szCs w:val="18"/>
          <w:lang w:eastAsia="ar-SA"/>
        </w:rPr>
      </w:pPr>
      <w:r w:rsidRPr="00F52BAC">
        <w:rPr>
          <w:rFonts w:ascii="Arial" w:eastAsia="Times New Roman" w:hAnsi="Arial" w:cs="Arial"/>
          <w:i/>
          <w:sz w:val="18"/>
          <w:szCs w:val="18"/>
          <w:lang w:eastAsia="ar-SA"/>
        </w:rPr>
        <w:t>                                                                   </w:t>
      </w:r>
      <w:r w:rsidRPr="00F52BAC">
        <w:rPr>
          <w:rFonts w:ascii="Arial" w:eastAsia="Times New Roman" w:hAnsi="Arial" w:cs="Arial"/>
          <w:i/>
          <w:sz w:val="18"/>
          <w:szCs w:val="18"/>
          <w:lang w:eastAsia="ar-SA"/>
        </w:rPr>
        <w:tab/>
      </w:r>
      <w:r w:rsidRPr="00F52BAC">
        <w:rPr>
          <w:rFonts w:ascii="Arial" w:eastAsia="Times New Roman" w:hAnsi="Arial" w:cs="Arial"/>
          <w:i/>
          <w:sz w:val="18"/>
          <w:szCs w:val="18"/>
          <w:lang w:eastAsia="ar-SA"/>
        </w:rPr>
        <w:tab/>
        <w:t>     IZDAJATELJ MENICE:</w:t>
      </w:r>
      <w:r w:rsidRPr="00F52BAC">
        <w:rPr>
          <w:rFonts w:ascii="Arial" w:eastAsia="Times New Roman" w:hAnsi="Arial" w:cs="Arial"/>
          <w:i/>
          <w:sz w:val="18"/>
          <w:szCs w:val="18"/>
          <w:lang w:eastAsia="ar-SA"/>
        </w:rPr>
        <w:tab/>
      </w:r>
      <w:r w:rsidRPr="00F52BAC">
        <w:rPr>
          <w:rFonts w:ascii="Arial" w:eastAsia="Times New Roman" w:hAnsi="Arial" w:cs="Arial"/>
          <w:i/>
          <w:sz w:val="18"/>
          <w:szCs w:val="18"/>
          <w:lang w:eastAsia="ar-SA"/>
        </w:rPr>
        <w:tab/>
      </w:r>
      <w:r w:rsidRPr="00F52BAC">
        <w:rPr>
          <w:rFonts w:ascii="Arial" w:eastAsia="Times New Roman" w:hAnsi="Arial" w:cs="Arial"/>
          <w:i/>
          <w:sz w:val="18"/>
          <w:szCs w:val="18"/>
          <w:lang w:eastAsia="ar-SA"/>
        </w:rPr>
        <w:tab/>
      </w:r>
      <w:r w:rsidRPr="00F52BAC">
        <w:rPr>
          <w:rFonts w:ascii="Arial" w:eastAsia="Times New Roman" w:hAnsi="Arial" w:cs="Arial"/>
          <w:i/>
          <w:sz w:val="18"/>
          <w:szCs w:val="18"/>
          <w:lang w:eastAsia="ar-SA"/>
        </w:rPr>
        <w:tab/>
        <w:t xml:space="preserve">                 </w:t>
      </w:r>
      <w:r w:rsidRPr="00F52BAC">
        <w:rPr>
          <w:rFonts w:ascii="Arial" w:eastAsia="Times New Roman" w:hAnsi="Arial" w:cs="Arial"/>
          <w:i/>
          <w:sz w:val="18"/>
          <w:szCs w:val="18"/>
          <w:lang w:eastAsia="ar-SA"/>
        </w:rPr>
        <w:tab/>
      </w:r>
      <w:r w:rsidRPr="00F52BAC">
        <w:rPr>
          <w:rFonts w:ascii="Arial" w:eastAsia="Times New Roman" w:hAnsi="Arial" w:cs="Arial"/>
          <w:i/>
          <w:sz w:val="18"/>
          <w:szCs w:val="18"/>
          <w:lang w:eastAsia="ar-SA"/>
        </w:rPr>
        <w:tab/>
      </w:r>
      <w:r w:rsidRPr="00F52BAC">
        <w:rPr>
          <w:rFonts w:ascii="Arial" w:eastAsia="Times New Roman" w:hAnsi="Arial" w:cs="Arial"/>
          <w:i/>
          <w:sz w:val="18"/>
          <w:szCs w:val="18"/>
          <w:lang w:eastAsia="ar-SA"/>
        </w:rPr>
        <w:tab/>
      </w:r>
      <w:r w:rsidRPr="00F52BAC">
        <w:rPr>
          <w:rFonts w:ascii="Arial" w:eastAsia="Times New Roman" w:hAnsi="Arial" w:cs="Arial"/>
          <w:i/>
          <w:sz w:val="18"/>
          <w:szCs w:val="18"/>
          <w:lang w:eastAsia="ar-SA"/>
        </w:rPr>
        <w:tab/>
        <w:t xml:space="preserve">     ____________________________                                                              </w:t>
      </w:r>
    </w:p>
    <w:p w:rsidR="00C47368" w:rsidRPr="00F52BAC" w:rsidRDefault="00C47368" w:rsidP="007218B2">
      <w:pPr>
        <w:pBdr>
          <w:top w:val="single" w:sz="4" w:space="1" w:color="auto"/>
          <w:left w:val="single" w:sz="4" w:space="4" w:color="auto"/>
          <w:bottom w:val="single" w:sz="4" w:space="1" w:color="auto"/>
          <w:right w:val="single" w:sz="4" w:space="4" w:color="auto"/>
        </w:pBdr>
        <w:tabs>
          <w:tab w:val="left" w:pos="360"/>
          <w:tab w:val="left" w:pos="426"/>
          <w:tab w:val="left" w:pos="2880"/>
        </w:tabs>
        <w:suppressAutoHyphens/>
        <w:spacing w:line="240" w:lineRule="auto"/>
        <w:jc w:val="both"/>
        <w:rPr>
          <w:rFonts w:ascii="Arial" w:eastAsia="Times New Roman" w:hAnsi="Arial" w:cs="Arial"/>
          <w:i/>
          <w:sz w:val="18"/>
          <w:szCs w:val="18"/>
          <w:lang w:eastAsia="ar-SA"/>
        </w:rPr>
      </w:pPr>
    </w:p>
    <w:p w:rsidR="00C47368" w:rsidRPr="00F52BAC" w:rsidRDefault="00C47368" w:rsidP="007218B2">
      <w:pPr>
        <w:pBdr>
          <w:top w:val="single" w:sz="4" w:space="1" w:color="auto"/>
          <w:left w:val="single" w:sz="4" w:space="4" w:color="auto"/>
          <w:bottom w:val="single" w:sz="4" w:space="1" w:color="auto"/>
          <w:right w:val="single" w:sz="4" w:space="4" w:color="auto"/>
        </w:pBdr>
        <w:suppressAutoHyphens/>
        <w:spacing w:line="240" w:lineRule="auto"/>
        <w:jc w:val="both"/>
        <w:rPr>
          <w:rFonts w:ascii="Arial" w:eastAsia="Times New Roman" w:hAnsi="Arial" w:cs="Arial"/>
          <w:i/>
          <w:sz w:val="18"/>
          <w:szCs w:val="18"/>
          <w:lang w:eastAsia="ar-SA"/>
        </w:rPr>
      </w:pPr>
      <w:r w:rsidRPr="00F52BAC">
        <w:rPr>
          <w:rFonts w:ascii="Arial" w:eastAsia="Times New Roman" w:hAnsi="Arial" w:cs="Arial"/>
          <w:i/>
          <w:sz w:val="18"/>
          <w:szCs w:val="18"/>
          <w:lang w:eastAsia="ar-SA"/>
        </w:rPr>
        <w:t>Priloga:</w:t>
      </w:r>
    </w:p>
    <w:p w:rsidR="00C47368" w:rsidRPr="00F52BAC" w:rsidRDefault="00C47368" w:rsidP="007218B2">
      <w:pPr>
        <w:pBdr>
          <w:top w:val="single" w:sz="4" w:space="1" w:color="auto"/>
          <w:left w:val="single" w:sz="4" w:space="4" w:color="auto"/>
          <w:bottom w:val="single" w:sz="4" w:space="1" w:color="auto"/>
          <w:right w:val="single" w:sz="4" w:space="4" w:color="auto"/>
        </w:pBdr>
        <w:tabs>
          <w:tab w:val="left" w:pos="360"/>
          <w:tab w:val="left" w:pos="426"/>
          <w:tab w:val="left" w:pos="2880"/>
        </w:tabs>
        <w:suppressAutoHyphens/>
        <w:spacing w:line="240" w:lineRule="auto"/>
        <w:jc w:val="both"/>
        <w:rPr>
          <w:rFonts w:ascii="Arial" w:eastAsia="Times New Roman" w:hAnsi="Arial" w:cs="Arial"/>
          <w:lang w:eastAsia="ar-SA"/>
        </w:rPr>
      </w:pPr>
      <w:r w:rsidRPr="00F52BAC">
        <w:rPr>
          <w:rFonts w:ascii="Arial" w:eastAsia="Times New Roman" w:hAnsi="Arial" w:cs="Arial"/>
          <w:b/>
          <w:i/>
          <w:sz w:val="18"/>
          <w:szCs w:val="18"/>
          <w:lang w:eastAsia="ar-SA"/>
        </w:rPr>
        <w:t>1 X bianco menica</w:t>
      </w:r>
    </w:p>
    <w:p w:rsidR="00C47368" w:rsidRPr="00F52BAC" w:rsidRDefault="00C47368" w:rsidP="007218B2">
      <w:pPr>
        <w:tabs>
          <w:tab w:val="left" w:pos="360"/>
          <w:tab w:val="left" w:pos="426"/>
          <w:tab w:val="left" w:pos="2880"/>
        </w:tabs>
        <w:suppressAutoHyphens/>
        <w:spacing w:line="240" w:lineRule="auto"/>
        <w:jc w:val="both"/>
        <w:rPr>
          <w:rFonts w:ascii="Arial" w:eastAsia="Times New Roman" w:hAnsi="Arial" w:cs="Arial"/>
          <w:lang w:eastAsia="ar-SA"/>
        </w:rPr>
      </w:pPr>
    </w:p>
    <w:p w:rsidR="00C47368" w:rsidRPr="00F52BAC" w:rsidRDefault="00C47368" w:rsidP="007218B2">
      <w:pPr>
        <w:keepNext/>
        <w:spacing w:line="240" w:lineRule="auto"/>
        <w:outlineLvl w:val="0"/>
        <w:rPr>
          <w:rFonts w:ascii="Arial" w:hAnsi="Arial" w:cs="Arial"/>
          <w:b/>
          <w:bCs/>
        </w:rPr>
      </w:pPr>
    </w:p>
    <w:p w:rsidR="00C47368" w:rsidRPr="00F52BAC" w:rsidRDefault="00C47368" w:rsidP="007218B2">
      <w:pPr>
        <w:spacing w:line="240" w:lineRule="auto"/>
        <w:rPr>
          <w:rFonts w:ascii="Arial" w:hAnsi="Arial" w:cs="Arial"/>
          <w:lang w:eastAsia="sl-SI"/>
        </w:rPr>
      </w:pPr>
    </w:p>
    <w:p w:rsidR="00F1222C" w:rsidRPr="00F52BAC" w:rsidRDefault="00F1222C" w:rsidP="007218B2">
      <w:pPr>
        <w:pStyle w:val="Naslov1"/>
        <w:spacing w:before="0" w:after="0" w:line="240" w:lineRule="auto"/>
        <w:jc w:val="right"/>
        <w:rPr>
          <w:rFonts w:ascii="Arial" w:hAnsi="Arial" w:cs="Arial"/>
          <w:sz w:val="20"/>
          <w:szCs w:val="20"/>
        </w:rPr>
      </w:pPr>
      <w:r w:rsidRPr="00F52BAC">
        <w:rPr>
          <w:rFonts w:ascii="Arial" w:hAnsi="Arial" w:cs="Arial"/>
          <w:b w:val="0"/>
          <w:sz w:val="22"/>
          <w:szCs w:val="22"/>
        </w:rPr>
        <w:br w:type="page"/>
      </w:r>
      <w:bookmarkStart w:id="94" w:name="_Toc462912875"/>
      <w:r w:rsidRPr="00F52BAC">
        <w:rPr>
          <w:rFonts w:ascii="Arial" w:hAnsi="Arial" w:cs="Arial"/>
          <w:sz w:val="22"/>
          <w:szCs w:val="22"/>
        </w:rPr>
        <w:lastRenderedPageBreak/>
        <w:t>PRILOGA ŠT. D/16</w:t>
      </w:r>
      <w:bookmarkEnd w:id="94"/>
    </w:p>
    <w:p w:rsidR="00F1222C" w:rsidRPr="00F52BAC" w:rsidRDefault="00CE06CC" w:rsidP="007218B2">
      <w:pPr>
        <w:pStyle w:val="Slog10"/>
        <w:pBdr>
          <w:left w:val="single" w:sz="4" w:space="4" w:color="auto"/>
        </w:pBdr>
        <w:shd w:val="clear" w:color="auto" w:fill="C6D9F1"/>
        <w:spacing w:line="240" w:lineRule="auto"/>
        <w:ind w:left="0"/>
        <w:jc w:val="center"/>
        <w:rPr>
          <w:rFonts w:ascii="Arial" w:hAnsi="Arial" w:cs="Arial"/>
        </w:rPr>
      </w:pPr>
      <w:r w:rsidRPr="00F52BAC">
        <w:rPr>
          <w:rFonts w:ascii="Arial" w:hAnsi="Arial" w:cs="Arial"/>
        </w:rPr>
        <w:t>IZJAVA O UDELEŽBI FIZIČNIH IN PRAVNIH OSEB TER O POVEZANIH DRUŽBAH</w:t>
      </w:r>
    </w:p>
    <w:p w:rsidR="00F1222C" w:rsidRPr="00F52BAC" w:rsidRDefault="00F1222C" w:rsidP="007218B2">
      <w:pPr>
        <w:pStyle w:val="Priloge"/>
        <w:spacing w:line="240" w:lineRule="auto"/>
        <w:outlineLvl w:val="1"/>
        <w:rPr>
          <w:rFonts w:ascii="Arial" w:hAnsi="Arial" w:cs="Arial"/>
          <w:color w:val="auto"/>
          <w:sz w:val="22"/>
          <w:szCs w:val="22"/>
        </w:rPr>
      </w:pPr>
    </w:p>
    <w:p w:rsidR="00CE06CC" w:rsidRPr="00F52BAC" w:rsidRDefault="00CE06CC" w:rsidP="007218B2">
      <w:pPr>
        <w:spacing w:line="240" w:lineRule="auto"/>
        <w:jc w:val="both"/>
        <w:rPr>
          <w:rFonts w:ascii="Arial" w:eastAsia="Times New Roman" w:hAnsi="Arial" w:cs="Arial"/>
          <w:sz w:val="20"/>
          <w:szCs w:val="20"/>
          <w:lang w:eastAsia="sl-SI"/>
        </w:rPr>
      </w:pPr>
      <w:bookmarkStart w:id="95" w:name="_Toc395008195"/>
      <w:bookmarkStart w:id="96" w:name="_Toc401742236"/>
      <w:bookmarkStart w:id="97" w:name="_Toc401742368"/>
      <w:r w:rsidRPr="00F52BAC">
        <w:rPr>
          <w:rFonts w:ascii="Arial" w:eastAsia="Times New Roman" w:hAnsi="Arial" w:cs="Arial"/>
          <w:sz w:val="20"/>
          <w:szCs w:val="20"/>
          <w:lang w:eastAsia="sl-SI"/>
        </w:rPr>
        <w:t>V skladu s šestim odstavkom 14. člena Zakona o preprečevanju korupcije (Uradni list RS, št. 69/11 – uradno prečiščeno besedilo, ZIntPK), je organ ali organizacija javnega sektorja, ki je zavezana postopke javnega naročanja voditi skladno s predpisi, ki urejajo javno naročanje, je pred sklenitvijo pogodbe v vrednosti nad 10.000 eurov brez DDV od ponudnika zaradi zagotovitve transparentnosti posla in preprečitve korupcijskih tveganj dolžna pridobiti izjavo oziroma podatke:</w:t>
      </w:r>
    </w:p>
    <w:p w:rsidR="00CE06CC" w:rsidRPr="00F52BAC" w:rsidRDefault="00CE06CC" w:rsidP="00EB0158">
      <w:pPr>
        <w:numPr>
          <w:ilvl w:val="0"/>
          <w:numId w:val="25"/>
        </w:numPr>
        <w:spacing w:line="240" w:lineRule="auto"/>
        <w:jc w:val="both"/>
        <w:rPr>
          <w:rFonts w:ascii="Arial" w:eastAsia="Times New Roman" w:hAnsi="Arial" w:cs="Arial"/>
          <w:sz w:val="20"/>
          <w:szCs w:val="20"/>
          <w:lang w:eastAsia="sl-SI"/>
        </w:rPr>
      </w:pPr>
      <w:r w:rsidRPr="00F52BAC">
        <w:rPr>
          <w:rFonts w:ascii="Arial" w:eastAsia="Times New Roman" w:hAnsi="Arial" w:cs="Arial"/>
          <w:sz w:val="20"/>
          <w:szCs w:val="20"/>
          <w:lang w:eastAsia="sl-SI"/>
        </w:rPr>
        <w:t xml:space="preserve">o udeležbi fizičnih in pravnih oseb v lastništvu ponudnika, vključno z udeležbo tihih družbenikov, </w:t>
      </w:r>
    </w:p>
    <w:p w:rsidR="00CE06CC" w:rsidRPr="00F52BAC" w:rsidRDefault="00CE06CC" w:rsidP="00EB0158">
      <w:pPr>
        <w:numPr>
          <w:ilvl w:val="0"/>
          <w:numId w:val="25"/>
        </w:numPr>
        <w:spacing w:line="240" w:lineRule="auto"/>
        <w:jc w:val="both"/>
        <w:rPr>
          <w:rFonts w:ascii="Arial" w:eastAsia="Times New Roman" w:hAnsi="Arial" w:cs="Arial"/>
          <w:sz w:val="20"/>
          <w:szCs w:val="20"/>
          <w:lang w:eastAsia="sl-SI"/>
        </w:rPr>
      </w:pPr>
      <w:r w:rsidRPr="00F52BAC">
        <w:rPr>
          <w:rFonts w:ascii="Arial" w:eastAsia="Times New Roman" w:hAnsi="Arial" w:cs="Arial"/>
          <w:sz w:val="20"/>
          <w:szCs w:val="20"/>
          <w:lang w:eastAsia="sl-SI"/>
        </w:rPr>
        <w:t xml:space="preserve">ter o gospodarskih subjektih, za katere se glede na določbe zakona, ki ureja gospodarske družbe, šteje, da so povezane družbe s ponudnikom. </w:t>
      </w:r>
    </w:p>
    <w:p w:rsidR="00CE06CC" w:rsidRPr="00F52BAC" w:rsidRDefault="00CE06CC" w:rsidP="007218B2">
      <w:pPr>
        <w:spacing w:line="240" w:lineRule="auto"/>
        <w:jc w:val="both"/>
        <w:rPr>
          <w:rFonts w:ascii="Arial" w:eastAsia="Times New Roman" w:hAnsi="Arial" w:cs="Arial"/>
          <w:sz w:val="20"/>
          <w:szCs w:val="20"/>
          <w:lang w:eastAsia="sl-SI"/>
        </w:rPr>
      </w:pPr>
      <w:r w:rsidRPr="00F52BAC">
        <w:rPr>
          <w:rFonts w:ascii="Arial" w:eastAsia="Times New Roman" w:hAnsi="Arial" w:cs="Arial"/>
          <w:sz w:val="20"/>
          <w:szCs w:val="20"/>
          <w:lang w:eastAsia="sl-SI"/>
        </w:rPr>
        <w:t>To izjavo oziroma podatke je organ ali organizacija javnega sektorja na njeno zahtevo dolžna predložiti komisiji. Za fizične osebe izjava vsebuje ime in priimek, naslov prebivališča in delež lastništva. Če ponudnik predloži lažno izjavo oziroma da neresnične podatke o navedenih dejstvih, ima to za posledico ničnost pogodbe.</w:t>
      </w:r>
    </w:p>
    <w:p w:rsidR="00CE06CC" w:rsidRPr="00F52BAC" w:rsidRDefault="00CE06CC" w:rsidP="007218B2">
      <w:pPr>
        <w:spacing w:line="240" w:lineRule="auto"/>
        <w:jc w:val="both"/>
        <w:rPr>
          <w:rFonts w:ascii="Arial" w:eastAsia="Times New Roman" w:hAnsi="Arial" w:cs="Arial"/>
          <w:sz w:val="24"/>
          <w:szCs w:val="24"/>
          <w:lang w:eastAsia="sl-SI"/>
        </w:rPr>
      </w:pPr>
    </w:p>
    <w:p w:rsidR="00CE06CC" w:rsidRPr="00F52BAC" w:rsidRDefault="00CE06CC" w:rsidP="007218B2">
      <w:pPr>
        <w:spacing w:line="240" w:lineRule="auto"/>
        <w:jc w:val="both"/>
        <w:rPr>
          <w:rFonts w:ascii="Arial" w:eastAsia="Times New Roman" w:hAnsi="Arial" w:cs="Arial"/>
          <w:b/>
          <w:lang w:eastAsia="sl-SI"/>
        </w:rPr>
      </w:pPr>
      <w:r w:rsidRPr="00F52BAC">
        <w:rPr>
          <w:rFonts w:ascii="Arial" w:eastAsia="Times New Roman" w:hAnsi="Arial" w:cs="Arial"/>
          <w:b/>
          <w:lang w:eastAsia="sl-SI"/>
        </w:rPr>
        <w:t>PONUDNIK (pravna oseba, podjetnik, društvo, zavod ali drug pravni subjekt, ki nastopa v postopku javnega naročanja):</w:t>
      </w:r>
    </w:p>
    <w:tbl>
      <w:tblPr>
        <w:tblW w:w="0" w:type="auto"/>
        <w:tblInd w:w="38" w:type="dxa"/>
        <w:tblLook w:val="04A0" w:firstRow="1" w:lastRow="0" w:firstColumn="1" w:lastColumn="0" w:noHBand="0" w:noVBand="1"/>
      </w:tblPr>
      <w:tblGrid>
        <w:gridCol w:w="2049"/>
        <w:gridCol w:w="6985"/>
      </w:tblGrid>
      <w:tr w:rsidR="00CE06CC" w:rsidRPr="00F52BAC" w:rsidTr="00281512">
        <w:tc>
          <w:tcPr>
            <w:tcW w:w="2055" w:type="dxa"/>
            <w:shd w:val="clear" w:color="auto" w:fill="auto"/>
          </w:tcPr>
          <w:p w:rsidR="00CE06CC" w:rsidRPr="00F52BAC" w:rsidRDefault="00CE06CC" w:rsidP="007218B2">
            <w:pPr>
              <w:spacing w:line="240" w:lineRule="auto"/>
              <w:jc w:val="both"/>
              <w:rPr>
                <w:rFonts w:ascii="Arial" w:eastAsia="Times New Roman" w:hAnsi="Arial" w:cs="Arial"/>
                <w:lang w:eastAsia="sl-SI"/>
              </w:rPr>
            </w:pPr>
          </w:p>
          <w:p w:rsidR="00CE06CC" w:rsidRPr="00F52BAC" w:rsidRDefault="00CE06CC" w:rsidP="007218B2">
            <w:pPr>
              <w:spacing w:line="240" w:lineRule="auto"/>
              <w:jc w:val="both"/>
              <w:rPr>
                <w:rFonts w:ascii="Arial" w:eastAsia="Times New Roman" w:hAnsi="Arial" w:cs="Arial"/>
                <w:lang w:eastAsia="sl-SI"/>
              </w:rPr>
            </w:pPr>
            <w:r w:rsidRPr="00F52BAC">
              <w:rPr>
                <w:rFonts w:ascii="Arial" w:eastAsia="Times New Roman" w:hAnsi="Arial" w:cs="Arial"/>
                <w:lang w:eastAsia="sl-SI"/>
              </w:rPr>
              <w:t>Firma/Ime:</w:t>
            </w:r>
          </w:p>
        </w:tc>
        <w:tc>
          <w:tcPr>
            <w:tcW w:w="7087" w:type="dxa"/>
            <w:tcBorders>
              <w:bottom w:val="single" w:sz="4" w:space="0" w:color="auto"/>
            </w:tcBorders>
            <w:shd w:val="clear" w:color="auto" w:fill="auto"/>
          </w:tcPr>
          <w:p w:rsidR="00CE06CC" w:rsidRPr="00F52BAC" w:rsidRDefault="00CE06CC" w:rsidP="007218B2">
            <w:pPr>
              <w:spacing w:line="240" w:lineRule="auto"/>
              <w:jc w:val="both"/>
              <w:rPr>
                <w:rFonts w:ascii="Arial" w:eastAsia="Times New Roman" w:hAnsi="Arial" w:cs="Arial"/>
                <w:lang w:eastAsia="sl-SI"/>
              </w:rPr>
            </w:pPr>
          </w:p>
        </w:tc>
      </w:tr>
      <w:tr w:rsidR="00CE06CC" w:rsidRPr="00F52BAC" w:rsidTr="00281512">
        <w:tc>
          <w:tcPr>
            <w:tcW w:w="2055" w:type="dxa"/>
            <w:shd w:val="clear" w:color="auto" w:fill="auto"/>
          </w:tcPr>
          <w:p w:rsidR="00CE06CC" w:rsidRPr="00F52BAC" w:rsidRDefault="00CE06CC" w:rsidP="007218B2">
            <w:pPr>
              <w:spacing w:line="240" w:lineRule="auto"/>
              <w:jc w:val="both"/>
              <w:rPr>
                <w:rFonts w:ascii="Arial" w:eastAsia="Times New Roman" w:hAnsi="Arial" w:cs="Arial"/>
                <w:lang w:eastAsia="sl-SI"/>
              </w:rPr>
            </w:pPr>
          </w:p>
          <w:p w:rsidR="00CE06CC" w:rsidRPr="00F52BAC" w:rsidRDefault="00CE06CC" w:rsidP="007218B2">
            <w:pPr>
              <w:spacing w:line="240" w:lineRule="auto"/>
              <w:jc w:val="both"/>
              <w:rPr>
                <w:rFonts w:ascii="Arial" w:eastAsia="Times New Roman" w:hAnsi="Arial" w:cs="Arial"/>
                <w:lang w:eastAsia="sl-SI"/>
              </w:rPr>
            </w:pPr>
            <w:r w:rsidRPr="00F52BAC">
              <w:rPr>
                <w:rFonts w:ascii="Arial" w:eastAsia="Times New Roman" w:hAnsi="Arial" w:cs="Arial"/>
                <w:lang w:eastAsia="sl-SI"/>
              </w:rPr>
              <w:t>Sedež/Naslov:</w:t>
            </w:r>
          </w:p>
        </w:tc>
        <w:tc>
          <w:tcPr>
            <w:tcW w:w="7087" w:type="dxa"/>
            <w:tcBorders>
              <w:top w:val="single" w:sz="4" w:space="0" w:color="auto"/>
              <w:bottom w:val="single" w:sz="4" w:space="0" w:color="auto"/>
            </w:tcBorders>
            <w:shd w:val="clear" w:color="auto" w:fill="auto"/>
          </w:tcPr>
          <w:p w:rsidR="00CE06CC" w:rsidRPr="00F52BAC" w:rsidRDefault="00CE06CC" w:rsidP="007218B2">
            <w:pPr>
              <w:spacing w:line="240" w:lineRule="auto"/>
              <w:jc w:val="both"/>
              <w:rPr>
                <w:rFonts w:ascii="Arial" w:eastAsia="Times New Roman" w:hAnsi="Arial" w:cs="Arial"/>
                <w:lang w:eastAsia="sl-SI"/>
              </w:rPr>
            </w:pPr>
          </w:p>
        </w:tc>
      </w:tr>
      <w:tr w:rsidR="00CE06CC" w:rsidRPr="00F52BAC" w:rsidTr="00281512">
        <w:tc>
          <w:tcPr>
            <w:tcW w:w="2055" w:type="dxa"/>
            <w:shd w:val="clear" w:color="auto" w:fill="auto"/>
          </w:tcPr>
          <w:p w:rsidR="00CE06CC" w:rsidRPr="00F52BAC" w:rsidRDefault="00CE06CC" w:rsidP="007218B2">
            <w:pPr>
              <w:spacing w:line="240" w:lineRule="auto"/>
              <w:jc w:val="both"/>
              <w:rPr>
                <w:rFonts w:ascii="Arial" w:eastAsia="Times New Roman" w:hAnsi="Arial" w:cs="Arial"/>
                <w:lang w:eastAsia="sl-SI"/>
              </w:rPr>
            </w:pPr>
          </w:p>
          <w:p w:rsidR="00CE06CC" w:rsidRPr="00F52BAC" w:rsidRDefault="00CE06CC" w:rsidP="007218B2">
            <w:pPr>
              <w:spacing w:line="240" w:lineRule="auto"/>
              <w:jc w:val="both"/>
              <w:rPr>
                <w:rFonts w:ascii="Arial" w:eastAsia="Times New Roman" w:hAnsi="Arial" w:cs="Arial"/>
                <w:lang w:eastAsia="sl-SI"/>
              </w:rPr>
            </w:pPr>
            <w:r w:rsidRPr="00F52BAC">
              <w:rPr>
                <w:rFonts w:ascii="Arial" w:eastAsia="Times New Roman" w:hAnsi="Arial" w:cs="Arial"/>
                <w:lang w:eastAsia="sl-SI"/>
              </w:rPr>
              <w:t>Matična številka:</w:t>
            </w:r>
          </w:p>
        </w:tc>
        <w:tc>
          <w:tcPr>
            <w:tcW w:w="7087" w:type="dxa"/>
            <w:tcBorders>
              <w:top w:val="single" w:sz="4" w:space="0" w:color="auto"/>
              <w:bottom w:val="single" w:sz="4" w:space="0" w:color="auto"/>
            </w:tcBorders>
            <w:shd w:val="clear" w:color="auto" w:fill="auto"/>
          </w:tcPr>
          <w:p w:rsidR="00CE06CC" w:rsidRPr="00F52BAC" w:rsidRDefault="00CE06CC" w:rsidP="007218B2">
            <w:pPr>
              <w:spacing w:line="240" w:lineRule="auto"/>
              <w:jc w:val="both"/>
              <w:rPr>
                <w:rFonts w:ascii="Arial" w:eastAsia="Times New Roman" w:hAnsi="Arial" w:cs="Arial"/>
                <w:lang w:eastAsia="sl-SI"/>
              </w:rPr>
            </w:pPr>
          </w:p>
        </w:tc>
      </w:tr>
      <w:tr w:rsidR="00CE06CC" w:rsidRPr="00F52BAC" w:rsidTr="00281512">
        <w:tc>
          <w:tcPr>
            <w:tcW w:w="2055" w:type="dxa"/>
            <w:shd w:val="clear" w:color="auto" w:fill="auto"/>
          </w:tcPr>
          <w:p w:rsidR="00CE06CC" w:rsidRPr="00F52BAC" w:rsidRDefault="00CE06CC" w:rsidP="007218B2">
            <w:pPr>
              <w:spacing w:line="240" w:lineRule="auto"/>
              <w:jc w:val="both"/>
              <w:rPr>
                <w:rFonts w:ascii="Arial" w:eastAsia="Times New Roman" w:hAnsi="Arial" w:cs="Arial"/>
                <w:lang w:eastAsia="sl-SI"/>
              </w:rPr>
            </w:pPr>
          </w:p>
          <w:p w:rsidR="00CE06CC" w:rsidRPr="00F52BAC" w:rsidRDefault="00CE06CC" w:rsidP="007218B2">
            <w:pPr>
              <w:spacing w:line="240" w:lineRule="auto"/>
              <w:jc w:val="both"/>
              <w:rPr>
                <w:rFonts w:ascii="Arial" w:eastAsia="Times New Roman" w:hAnsi="Arial" w:cs="Arial"/>
                <w:lang w:eastAsia="sl-SI"/>
              </w:rPr>
            </w:pPr>
            <w:r w:rsidRPr="00F52BAC">
              <w:rPr>
                <w:rFonts w:ascii="Arial" w:eastAsia="Times New Roman" w:hAnsi="Arial" w:cs="Arial"/>
                <w:lang w:eastAsia="sl-SI"/>
              </w:rPr>
              <w:t>Davčna številka:</w:t>
            </w:r>
          </w:p>
        </w:tc>
        <w:tc>
          <w:tcPr>
            <w:tcW w:w="7087" w:type="dxa"/>
            <w:tcBorders>
              <w:top w:val="single" w:sz="4" w:space="0" w:color="auto"/>
              <w:bottom w:val="single" w:sz="4" w:space="0" w:color="auto"/>
            </w:tcBorders>
            <w:shd w:val="clear" w:color="auto" w:fill="auto"/>
          </w:tcPr>
          <w:p w:rsidR="00CE06CC" w:rsidRPr="00F52BAC" w:rsidRDefault="00CE06CC" w:rsidP="007218B2">
            <w:pPr>
              <w:spacing w:line="240" w:lineRule="auto"/>
              <w:jc w:val="both"/>
              <w:rPr>
                <w:rFonts w:ascii="Arial" w:eastAsia="Times New Roman" w:hAnsi="Arial" w:cs="Arial"/>
                <w:lang w:eastAsia="sl-SI"/>
              </w:rPr>
            </w:pPr>
          </w:p>
        </w:tc>
      </w:tr>
    </w:tbl>
    <w:p w:rsidR="00F55AF2" w:rsidRPr="00F52BAC" w:rsidRDefault="00F55AF2" w:rsidP="007218B2">
      <w:pPr>
        <w:spacing w:line="240" w:lineRule="auto"/>
        <w:jc w:val="both"/>
        <w:rPr>
          <w:rFonts w:ascii="Arial" w:eastAsia="Times New Roman" w:hAnsi="Arial" w:cs="Arial"/>
          <w:b/>
          <w:lang w:eastAsia="sl-SI"/>
        </w:rPr>
      </w:pPr>
    </w:p>
    <w:p w:rsidR="00CE06CC" w:rsidRPr="00F52BAC" w:rsidRDefault="00CE06CC" w:rsidP="007218B2">
      <w:pPr>
        <w:spacing w:line="240" w:lineRule="auto"/>
        <w:jc w:val="both"/>
        <w:rPr>
          <w:rFonts w:ascii="Arial" w:hAnsi="Arial" w:cs="Arial"/>
          <w:snapToGrid w:val="0"/>
        </w:rPr>
      </w:pPr>
      <w:r w:rsidRPr="00F52BAC">
        <w:rPr>
          <w:rFonts w:ascii="Arial" w:eastAsia="Times New Roman" w:hAnsi="Arial" w:cs="Arial"/>
          <w:b/>
          <w:lang w:eastAsia="sl-SI"/>
        </w:rPr>
        <w:t xml:space="preserve">Ponudnik je nosilec tihe družbe (ustrezno označiti):  </w:t>
      </w:r>
      <w:r w:rsidR="00581927" w:rsidRPr="00C95300">
        <w:rPr>
          <w:rFonts w:ascii="Arial" w:eastAsia="Times New Roman" w:hAnsi="Arial" w:cs="Arial"/>
          <w:lang w:eastAsia="sl-SI"/>
        </w:rPr>
        <w:t>DA</w:t>
      </w:r>
      <w:r w:rsidR="00581927" w:rsidRPr="00C95300">
        <w:rPr>
          <w:rFonts w:ascii="Arial" w:eastAsia="Times New Roman" w:hAnsi="Arial" w:cs="Arial"/>
          <w:b/>
          <w:lang w:eastAsia="sl-SI"/>
        </w:rPr>
        <w:t xml:space="preserve"> </w:t>
      </w:r>
      <w:sdt>
        <w:sdtPr>
          <w:rPr>
            <w:rFonts w:ascii="Arial" w:eastAsia="Times New Roman" w:hAnsi="Arial" w:cs="Arial"/>
            <w:b/>
            <w:lang w:eastAsia="sl-SI"/>
          </w:rPr>
          <w:id w:val="-216201139"/>
          <w14:checkbox>
            <w14:checked w14:val="0"/>
            <w14:checkedState w14:val="2612" w14:font="MS Gothic"/>
            <w14:uncheckedState w14:val="2610" w14:font="MS Gothic"/>
          </w14:checkbox>
        </w:sdtPr>
        <w:sdtEndPr/>
        <w:sdtContent>
          <w:r w:rsidR="00581927" w:rsidRPr="00C95300">
            <w:rPr>
              <w:rFonts w:ascii="Segoe UI Symbol" w:eastAsia="MS Gothic" w:hAnsi="Segoe UI Symbol" w:cs="Segoe UI Symbol"/>
              <w:b/>
              <w:lang w:eastAsia="sl-SI"/>
            </w:rPr>
            <w:t>☐</w:t>
          </w:r>
        </w:sdtContent>
      </w:sdt>
      <w:r w:rsidR="00581927" w:rsidRPr="00C95300">
        <w:rPr>
          <w:rFonts w:ascii="Arial" w:hAnsi="Arial" w:cs="Arial"/>
          <w:snapToGrid w:val="0"/>
        </w:rPr>
        <w:t xml:space="preserve">        NE </w:t>
      </w:r>
      <w:sdt>
        <w:sdtPr>
          <w:rPr>
            <w:rFonts w:ascii="Arial" w:hAnsi="Arial" w:cs="Arial"/>
            <w:snapToGrid w:val="0"/>
          </w:rPr>
          <w:id w:val="-1325500859"/>
          <w14:checkbox>
            <w14:checked w14:val="0"/>
            <w14:checkedState w14:val="2612" w14:font="MS Gothic"/>
            <w14:uncheckedState w14:val="2610" w14:font="MS Gothic"/>
          </w14:checkbox>
        </w:sdtPr>
        <w:sdtEndPr/>
        <w:sdtContent>
          <w:r w:rsidR="00581927" w:rsidRPr="00C95300">
            <w:rPr>
              <w:rFonts w:ascii="Segoe UI Symbol" w:eastAsia="MS Gothic" w:hAnsi="Segoe UI Symbol" w:cs="Segoe UI Symbol"/>
              <w:snapToGrid w:val="0"/>
            </w:rPr>
            <w:t>☐</w:t>
          </w:r>
        </w:sdtContent>
      </w:sdt>
      <w:r w:rsidRPr="00F52BAC">
        <w:rPr>
          <w:rFonts w:ascii="Arial" w:eastAsia="Times New Roman" w:hAnsi="Arial" w:cs="Arial"/>
          <w:b/>
          <w:lang w:eastAsia="sl-SI"/>
        </w:rPr>
        <w:t xml:space="preserve"> </w:t>
      </w:r>
      <w:r w:rsidR="00581927">
        <w:rPr>
          <w:rFonts w:ascii="Arial" w:eastAsia="Times New Roman" w:hAnsi="Arial" w:cs="Arial"/>
          <w:lang w:eastAsia="sl-SI"/>
        </w:rPr>
        <w:t xml:space="preserve"> </w:t>
      </w:r>
    </w:p>
    <w:p w:rsidR="00CE06CC" w:rsidRPr="00F52BAC" w:rsidRDefault="00CE06CC" w:rsidP="007218B2">
      <w:pPr>
        <w:spacing w:line="240" w:lineRule="auto"/>
        <w:jc w:val="both"/>
        <w:rPr>
          <w:rFonts w:ascii="Arial" w:eastAsia="Times New Roman" w:hAnsi="Arial" w:cs="Arial"/>
          <w:b/>
          <w:lang w:eastAsia="sl-SI"/>
        </w:rPr>
      </w:pPr>
    </w:p>
    <w:p w:rsidR="00CE06CC" w:rsidRPr="00F52BAC" w:rsidRDefault="00CE06CC" w:rsidP="007218B2">
      <w:pPr>
        <w:tabs>
          <w:tab w:val="num" w:pos="360"/>
        </w:tabs>
        <w:spacing w:line="240" w:lineRule="auto"/>
        <w:rPr>
          <w:rFonts w:ascii="Arial" w:eastAsia="Times New Roman" w:hAnsi="Arial" w:cs="Arial"/>
          <w:lang w:eastAsia="sl-SI"/>
        </w:rPr>
      </w:pPr>
      <w:r w:rsidRPr="00F52BAC">
        <w:rPr>
          <w:rFonts w:ascii="Arial" w:eastAsia="Times New Roman" w:hAnsi="Arial" w:cs="Arial"/>
          <w:lang w:eastAsia="sl-SI"/>
        </w:rPr>
        <w:t>izbran za izvajalca za javno naročilo</w:t>
      </w:r>
      <w:r w:rsidRPr="00F52BAC">
        <w:rPr>
          <w:rFonts w:ascii="Arial" w:eastAsia="Times New Roman" w:hAnsi="Arial" w:cs="Arial"/>
          <w:b/>
          <w:lang w:eastAsia="sl-SI"/>
        </w:rPr>
        <w:t xml:space="preserve"> </w:t>
      </w:r>
      <w:r w:rsidR="00CB0220" w:rsidRPr="00F52BAC">
        <w:rPr>
          <w:rFonts w:ascii="Arial" w:hAnsi="Arial" w:cs="Arial"/>
        </w:rPr>
        <w:t>»</w:t>
      </w:r>
      <w:r w:rsidR="00581927">
        <w:rPr>
          <w:rFonts w:ascii="Arial" w:hAnsi="Arial" w:cs="Arial"/>
          <w:b/>
        </w:rPr>
        <w:t>Izdelava projektne dokumentacije za čistilno napravo Dobravlje in kanalizacijski sistem</w:t>
      </w:r>
      <w:r w:rsidR="00CB0220" w:rsidRPr="00F52BAC">
        <w:rPr>
          <w:rFonts w:ascii="Arial" w:hAnsi="Arial" w:cs="Arial"/>
        </w:rPr>
        <w:t xml:space="preserve">« </w:t>
      </w:r>
      <w:r w:rsidRPr="00F52BAC">
        <w:rPr>
          <w:rFonts w:ascii="Arial" w:eastAsia="Times New Roman" w:hAnsi="Arial" w:cs="Arial"/>
          <w:lang w:eastAsia="sl-SI"/>
        </w:rPr>
        <w:t xml:space="preserve"> </w:t>
      </w:r>
    </w:p>
    <w:p w:rsidR="00CE06CC" w:rsidRPr="00F52BAC" w:rsidRDefault="00CE06CC" w:rsidP="007218B2">
      <w:pPr>
        <w:tabs>
          <w:tab w:val="num" w:pos="360"/>
        </w:tabs>
        <w:spacing w:line="240" w:lineRule="auto"/>
        <w:rPr>
          <w:rFonts w:ascii="Arial" w:eastAsia="Times New Roman" w:hAnsi="Arial" w:cs="Arial"/>
          <w:lang w:eastAsia="sl-SI"/>
        </w:rPr>
      </w:pPr>
    </w:p>
    <w:p w:rsidR="00CE06CC" w:rsidRPr="00F52BAC" w:rsidRDefault="00CE06CC" w:rsidP="007218B2">
      <w:pPr>
        <w:spacing w:line="240" w:lineRule="auto"/>
        <w:jc w:val="both"/>
        <w:rPr>
          <w:rFonts w:ascii="Arial" w:eastAsia="Times New Roman" w:hAnsi="Arial" w:cs="Arial"/>
          <w:b/>
          <w:lang w:eastAsia="sl-SI"/>
        </w:rPr>
      </w:pPr>
      <w:r w:rsidRPr="00F52BAC">
        <w:rPr>
          <w:rFonts w:ascii="Arial" w:eastAsia="Times New Roman" w:hAnsi="Arial" w:cs="Arial"/>
          <w:b/>
          <w:lang w:eastAsia="sl-SI"/>
        </w:rPr>
        <w:t xml:space="preserve">IZJAVLJAMO, DA SO V NAŠEM LASTNIŠTVU UDELEŽENE SLEDEČE FIZIČNE IN PRAVNE OSEBE: </w:t>
      </w:r>
    </w:p>
    <w:tbl>
      <w:tblPr>
        <w:tblW w:w="1033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
        <w:gridCol w:w="2765"/>
        <w:gridCol w:w="3350"/>
        <w:gridCol w:w="1866"/>
        <w:gridCol w:w="1966"/>
      </w:tblGrid>
      <w:tr w:rsidR="00CE06CC" w:rsidRPr="00F52BAC" w:rsidTr="00281512">
        <w:trPr>
          <w:trHeight w:val="1173"/>
        </w:trPr>
        <w:tc>
          <w:tcPr>
            <w:tcW w:w="383" w:type="dxa"/>
            <w:shd w:val="clear" w:color="auto" w:fill="auto"/>
          </w:tcPr>
          <w:p w:rsidR="00CE06CC" w:rsidRPr="00F52BAC" w:rsidRDefault="00CE06CC" w:rsidP="007218B2">
            <w:pPr>
              <w:spacing w:line="240" w:lineRule="auto"/>
              <w:jc w:val="both"/>
              <w:rPr>
                <w:rFonts w:ascii="Arial" w:eastAsia="Times New Roman" w:hAnsi="Arial" w:cs="Arial"/>
                <w:b/>
                <w:sz w:val="20"/>
                <w:szCs w:val="20"/>
                <w:lang w:eastAsia="sl-SI"/>
              </w:rPr>
            </w:pPr>
          </w:p>
        </w:tc>
        <w:tc>
          <w:tcPr>
            <w:tcW w:w="2765" w:type="dxa"/>
            <w:shd w:val="clear" w:color="auto" w:fill="auto"/>
          </w:tcPr>
          <w:p w:rsidR="00CE06CC" w:rsidRPr="00F52BAC" w:rsidRDefault="00CE06CC" w:rsidP="007218B2">
            <w:pPr>
              <w:spacing w:line="240" w:lineRule="auto"/>
              <w:jc w:val="center"/>
              <w:rPr>
                <w:rFonts w:ascii="Arial" w:eastAsia="Times New Roman" w:hAnsi="Arial" w:cs="Arial"/>
                <w:b/>
                <w:sz w:val="20"/>
                <w:szCs w:val="20"/>
                <w:lang w:eastAsia="sl-SI"/>
              </w:rPr>
            </w:pPr>
            <w:r w:rsidRPr="00F52BAC">
              <w:rPr>
                <w:rFonts w:ascii="Arial" w:eastAsia="Times New Roman" w:hAnsi="Arial" w:cs="Arial"/>
                <w:b/>
                <w:sz w:val="20"/>
                <w:szCs w:val="20"/>
                <w:lang w:eastAsia="sl-SI"/>
              </w:rPr>
              <w:t>Firma, matična in davčna št. pravne osebe</w:t>
            </w:r>
          </w:p>
          <w:p w:rsidR="00CE06CC" w:rsidRPr="00F52BAC" w:rsidRDefault="00CE06CC" w:rsidP="007218B2">
            <w:pPr>
              <w:spacing w:line="240" w:lineRule="auto"/>
              <w:jc w:val="center"/>
              <w:rPr>
                <w:rFonts w:ascii="Arial" w:eastAsia="Times New Roman" w:hAnsi="Arial" w:cs="Arial"/>
                <w:sz w:val="20"/>
                <w:szCs w:val="20"/>
                <w:lang w:eastAsia="sl-SI"/>
              </w:rPr>
            </w:pPr>
            <w:r w:rsidRPr="00F52BAC">
              <w:rPr>
                <w:rFonts w:ascii="Arial" w:eastAsia="Times New Roman" w:hAnsi="Arial" w:cs="Arial"/>
                <w:sz w:val="20"/>
                <w:szCs w:val="20"/>
                <w:lang w:eastAsia="sl-SI"/>
              </w:rPr>
              <w:t>oziroma</w:t>
            </w:r>
          </w:p>
          <w:p w:rsidR="00CE06CC" w:rsidRPr="00F52BAC" w:rsidRDefault="00CE06CC" w:rsidP="007218B2">
            <w:pPr>
              <w:spacing w:line="240" w:lineRule="auto"/>
              <w:jc w:val="center"/>
              <w:rPr>
                <w:rFonts w:ascii="Arial" w:eastAsia="Times New Roman" w:hAnsi="Arial" w:cs="Arial"/>
                <w:b/>
                <w:sz w:val="20"/>
                <w:szCs w:val="20"/>
                <w:lang w:eastAsia="sl-SI"/>
              </w:rPr>
            </w:pPr>
            <w:r w:rsidRPr="00F52BAC">
              <w:rPr>
                <w:rFonts w:ascii="Arial" w:eastAsia="Times New Roman" w:hAnsi="Arial" w:cs="Arial"/>
                <w:b/>
                <w:sz w:val="20"/>
                <w:szCs w:val="20"/>
                <w:lang w:eastAsia="sl-SI"/>
              </w:rPr>
              <w:t>ime in priimek fizične osebe</w:t>
            </w:r>
          </w:p>
        </w:tc>
        <w:tc>
          <w:tcPr>
            <w:tcW w:w="3350" w:type="dxa"/>
            <w:shd w:val="clear" w:color="auto" w:fill="auto"/>
          </w:tcPr>
          <w:p w:rsidR="00CE06CC" w:rsidRPr="00F52BAC" w:rsidRDefault="00CE06CC" w:rsidP="007218B2">
            <w:pPr>
              <w:spacing w:line="240" w:lineRule="auto"/>
              <w:jc w:val="center"/>
              <w:rPr>
                <w:rFonts w:ascii="Arial" w:eastAsia="Times New Roman" w:hAnsi="Arial" w:cs="Arial"/>
                <w:b/>
                <w:sz w:val="20"/>
                <w:szCs w:val="20"/>
                <w:lang w:eastAsia="sl-SI"/>
              </w:rPr>
            </w:pPr>
            <w:r w:rsidRPr="00F52BAC">
              <w:rPr>
                <w:rFonts w:ascii="Arial" w:eastAsia="Times New Roman" w:hAnsi="Arial" w:cs="Arial"/>
                <w:b/>
                <w:sz w:val="20"/>
                <w:szCs w:val="20"/>
                <w:lang w:eastAsia="sl-SI"/>
              </w:rPr>
              <w:t>Sedež pravne osebe</w:t>
            </w:r>
          </w:p>
          <w:p w:rsidR="00CE06CC" w:rsidRPr="00F52BAC" w:rsidRDefault="00CE06CC" w:rsidP="007218B2">
            <w:pPr>
              <w:spacing w:line="240" w:lineRule="auto"/>
              <w:jc w:val="center"/>
              <w:rPr>
                <w:rFonts w:ascii="Arial" w:eastAsia="Times New Roman" w:hAnsi="Arial" w:cs="Arial"/>
                <w:b/>
                <w:sz w:val="20"/>
                <w:szCs w:val="20"/>
                <w:lang w:eastAsia="sl-SI"/>
              </w:rPr>
            </w:pPr>
          </w:p>
          <w:p w:rsidR="00CE06CC" w:rsidRPr="00F52BAC" w:rsidRDefault="00CE06CC" w:rsidP="007218B2">
            <w:pPr>
              <w:spacing w:line="240" w:lineRule="auto"/>
              <w:jc w:val="center"/>
              <w:rPr>
                <w:rFonts w:ascii="Arial" w:eastAsia="Times New Roman" w:hAnsi="Arial" w:cs="Arial"/>
                <w:sz w:val="20"/>
                <w:szCs w:val="20"/>
                <w:lang w:eastAsia="sl-SI"/>
              </w:rPr>
            </w:pPr>
            <w:r w:rsidRPr="00F52BAC">
              <w:rPr>
                <w:rFonts w:ascii="Arial" w:eastAsia="Times New Roman" w:hAnsi="Arial" w:cs="Arial"/>
                <w:sz w:val="20"/>
                <w:szCs w:val="20"/>
                <w:lang w:eastAsia="sl-SI"/>
              </w:rPr>
              <w:t>oziroma</w:t>
            </w:r>
          </w:p>
          <w:p w:rsidR="00CE06CC" w:rsidRPr="00F52BAC" w:rsidRDefault="00CE06CC" w:rsidP="007218B2">
            <w:pPr>
              <w:spacing w:line="240" w:lineRule="auto"/>
              <w:jc w:val="center"/>
              <w:rPr>
                <w:rFonts w:ascii="Arial" w:eastAsia="Times New Roman" w:hAnsi="Arial" w:cs="Arial"/>
                <w:sz w:val="20"/>
                <w:szCs w:val="20"/>
                <w:lang w:eastAsia="sl-SI"/>
              </w:rPr>
            </w:pPr>
          </w:p>
          <w:p w:rsidR="00CE06CC" w:rsidRPr="00F52BAC" w:rsidRDefault="00CE06CC" w:rsidP="007218B2">
            <w:pPr>
              <w:spacing w:line="240" w:lineRule="auto"/>
              <w:jc w:val="center"/>
              <w:rPr>
                <w:rFonts w:ascii="Arial" w:eastAsia="Times New Roman" w:hAnsi="Arial" w:cs="Arial"/>
                <w:b/>
                <w:sz w:val="20"/>
                <w:szCs w:val="20"/>
                <w:lang w:eastAsia="sl-SI"/>
              </w:rPr>
            </w:pPr>
            <w:r w:rsidRPr="00F52BAC">
              <w:rPr>
                <w:rFonts w:ascii="Arial" w:eastAsia="Times New Roman" w:hAnsi="Arial" w:cs="Arial"/>
                <w:b/>
                <w:sz w:val="20"/>
                <w:szCs w:val="20"/>
                <w:lang w:eastAsia="sl-SI"/>
              </w:rPr>
              <w:t>prebivališče fizične osebe</w:t>
            </w:r>
          </w:p>
        </w:tc>
        <w:tc>
          <w:tcPr>
            <w:tcW w:w="1866" w:type="dxa"/>
            <w:shd w:val="clear" w:color="auto" w:fill="auto"/>
          </w:tcPr>
          <w:p w:rsidR="00CE06CC" w:rsidRPr="00F52BAC" w:rsidRDefault="00CE06CC" w:rsidP="007218B2">
            <w:pPr>
              <w:spacing w:line="240" w:lineRule="auto"/>
              <w:jc w:val="center"/>
              <w:rPr>
                <w:rFonts w:ascii="Arial" w:eastAsia="Times New Roman" w:hAnsi="Arial" w:cs="Arial"/>
                <w:b/>
                <w:sz w:val="20"/>
                <w:szCs w:val="20"/>
                <w:lang w:eastAsia="sl-SI"/>
              </w:rPr>
            </w:pPr>
            <w:r w:rsidRPr="00F52BAC">
              <w:rPr>
                <w:rFonts w:ascii="Arial" w:eastAsia="Times New Roman" w:hAnsi="Arial" w:cs="Arial"/>
                <w:b/>
                <w:sz w:val="20"/>
                <w:szCs w:val="20"/>
                <w:lang w:eastAsia="sl-SI"/>
              </w:rPr>
              <w:t>Lastniški delež v %</w:t>
            </w:r>
          </w:p>
          <w:p w:rsidR="00CE06CC" w:rsidRPr="00F52BAC" w:rsidRDefault="00CE06CC" w:rsidP="007218B2">
            <w:pPr>
              <w:spacing w:line="240" w:lineRule="auto"/>
              <w:jc w:val="center"/>
              <w:rPr>
                <w:rFonts w:ascii="Arial" w:eastAsia="Times New Roman" w:hAnsi="Arial" w:cs="Arial"/>
                <w:sz w:val="20"/>
                <w:szCs w:val="20"/>
                <w:lang w:eastAsia="sl-SI"/>
              </w:rPr>
            </w:pPr>
            <w:r w:rsidRPr="00F52BAC">
              <w:rPr>
                <w:rFonts w:ascii="Arial" w:eastAsia="Times New Roman" w:hAnsi="Arial" w:cs="Arial"/>
                <w:sz w:val="20"/>
                <w:szCs w:val="20"/>
                <w:lang w:eastAsia="sl-SI"/>
              </w:rPr>
              <w:t>oziroma</w:t>
            </w:r>
          </w:p>
          <w:p w:rsidR="00CE06CC" w:rsidRPr="00F52BAC" w:rsidRDefault="00CE06CC" w:rsidP="007218B2">
            <w:pPr>
              <w:spacing w:line="240" w:lineRule="auto"/>
              <w:jc w:val="center"/>
              <w:rPr>
                <w:rFonts w:ascii="Arial" w:eastAsia="Times New Roman" w:hAnsi="Arial" w:cs="Arial"/>
                <w:b/>
                <w:sz w:val="20"/>
                <w:szCs w:val="20"/>
                <w:lang w:eastAsia="sl-SI"/>
              </w:rPr>
            </w:pPr>
            <w:r w:rsidRPr="00F52BAC">
              <w:rPr>
                <w:rFonts w:ascii="Arial" w:eastAsia="Times New Roman" w:hAnsi="Arial" w:cs="Arial"/>
                <w:b/>
                <w:sz w:val="20"/>
                <w:szCs w:val="20"/>
                <w:lang w:eastAsia="sl-SI"/>
              </w:rPr>
              <w:t>delež ustanoviteljskih pravic v %</w:t>
            </w:r>
          </w:p>
        </w:tc>
        <w:tc>
          <w:tcPr>
            <w:tcW w:w="1966" w:type="dxa"/>
            <w:shd w:val="clear" w:color="auto" w:fill="auto"/>
          </w:tcPr>
          <w:p w:rsidR="00CE06CC" w:rsidRPr="00F52BAC" w:rsidRDefault="00CE06CC" w:rsidP="007218B2">
            <w:pPr>
              <w:spacing w:line="240" w:lineRule="auto"/>
              <w:rPr>
                <w:rFonts w:ascii="Arial" w:eastAsia="Times New Roman" w:hAnsi="Arial" w:cs="Arial"/>
                <w:b/>
                <w:sz w:val="20"/>
                <w:szCs w:val="20"/>
                <w:lang w:eastAsia="sl-SI"/>
              </w:rPr>
            </w:pPr>
            <w:r w:rsidRPr="00F52BAC">
              <w:rPr>
                <w:rFonts w:ascii="Arial" w:eastAsia="Times New Roman" w:hAnsi="Arial" w:cs="Arial"/>
                <w:b/>
                <w:sz w:val="20"/>
                <w:szCs w:val="20"/>
                <w:lang w:eastAsia="sl-SI"/>
              </w:rPr>
              <w:t>Tihi družbenik</w:t>
            </w:r>
            <w:r w:rsidRPr="00F52BAC">
              <w:rPr>
                <w:rFonts w:ascii="Arial" w:eastAsia="Times New Roman" w:hAnsi="Arial" w:cs="Arial"/>
                <w:vertAlign w:val="superscript"/>
                <w:lang w:eastAsia="sl-SI"/>
              </w:rPr>
              <w:footnoteReference w:id="1"/>
            </w:r>
            <w:r w:rsidRPr="00F52BAC">
              <w:rPr>
                <w:rFonts w:ascii="Arial" w:eastAsia="Times New Roman" w:hAnsi="Arial" w:cs="Arial"/>
                <w:lang w:eastAsia="sl-SI"/>
              </w:rPr>
              <w:t xml:space="preserve"> </w:t>
            </w:r>
            <w:r w:rsidRPr="00F52BAC">
              <w:rPr>
                <w:rFonts w:ascii="Arial" w:eastAsia="Times New Roman" w:hAnsi="Arial" w:cs="Arial"/>
                <w:b/>
                <w:sz w:val="20"/>
                <w:szCs w:val="20"/>
                <w:lang w:eastAsia="sl-SI"/>
              </w:rPr>
              <w:t xml:space="preserve"> </w:t>
            </w:r>
            <w:r w:rsidRPr="00F52BAC">
              <w:rPr>
                <w:rFonts w:ascii="Arial" w:eastAsia="Times New Roman" w:hAnsi="Arial" w:cs="Arial"/>
                <w:sz w:val="20"/>
                <w:szCs w:val="20"/>
                <w:lang w:eastAsia="sl-SI"/>
              </w:rPr>
              <w:t>(ustrezno označiti) – če DA, potem navesti nosilca tihe družbe</w:t>
            </w:r>
          </w:p>
        </w:tc>
      </w:tr>
      <w:tr w:rsidR="00CE06CC" w:rsidRPr="00F52BAC" w:rsidTr="00281512">
        <w:trPr>
          <w:trHeight w:val="1173"/>
        </w:trPr>
        <w:tc>
          <w:tcPr>
            <w:tcW w:w="383" w:type="dxa"/>
            <w:shd w:val="clear" w:color="auto" w:fill="auto"/>
          </w:tcPr>
          <w:p w:rsidR="00CE06CC" w:rsidRPr="00F52BAC" w:rsidRDefault="00CE06CC" w:rsidP="007218B2">
            <w:pPr>
              <w:spacing w:line="240" w:lineRule="auto"/>
              <w:jc w:val="both"/>
              <w:rPr>
                <w:rFonts w:ascii="Arial" w:eastAsia="Times New Roman" w:hAnsi="Arial" w:cs="Arial"/>
                <w:sz w:val="20"/>
                <w:szCs w:val="20"/>
                <w:lang w:eastAsia="sl-SI"/>
              </w:rPr>
            </w:pPr>
            <w:r w:rsidRPr="00F52BAC">
              <w:rPr>
                <w:rFonts w:ascii="Arial" w:eastAsia="Times New Roman" w:hAnsi="Arial" w:cs="Arial"/>
                <w:sz w:val="20"/>
                <w:szCs w:val="20"/>
                <w:lang w:eastAsia="sl-SI"/>
              </w:rPr>
              <w:t>1.</w:t>
            </w:r>
          </w:p>
        </w:tc>
        <w:tc>
          <w:tcPr>
            <w:tcW w:w="2765" w:type="dxa"/>
            <w:shd w:val="clear" w:color="auto" w:fill="auto"/>
          </w:tcPr>
          <w:p w:rsidR="00CE06CC" w:rsidRPr="00F52BAC" w:rsidRDefault="00CE06CC" w:rsidP="007218B2">
            <w:pPr>
              <w:spacing w:line="240" w:lineRule="auto"/>
              <w:jc w:val="both"/>
              <w:rPr>
                <w:rFonts w:ascii="Arial" w:eastAsia="Times New Roman" w:hAnsi="Arial" w:cs="Arial"/>
                <w:b/>
                <w:sz w:val="20"/>
                <w:szCs w:val="20"/>
                <w:lang w:eastAsia="sl-SI"/>
              </w:rPr>
            </w:pPr>
          </w:p>
        </w:tc>
        <w:tc>
          <w:tcPr>
            <w:tcW w:w="3350" w:type="dxa"/>
            <w:shd w:val="clear" w:color="auto" w:fill="auto"/>
          </w:tcPr>
          <w:p w:rsidR="00CE06CC" w:rsidRPr="00F52BAC" w:rsidRDefault="00CE06CC" w:rsidP="007218B2">
            <w:pPr>
              <w:spacing w:line="240" w:lineRule="auto"/>
              <w:jc w:val="both"/>
              <w:rPr>
                <w:rFonts w:ascii="Arial" w:eastAsia="Times New Roman" w:hAnsi="Arial" w:cs="Arial"/>
                <w:b/>
                <w:sz w:val="20"/>
                <w:szCs w:val="20"/>
                <w:lang w:eastAsia="sl-SI"/>
              </w:rPr>
            </w:pPr>
          </w:p>
        </w:tc>
        <w:tc>
          <w:tcPr>
            <w:tcW w:w="1866" w:type="dxa"/>
            <w:shd w:val="clear" w:color="auto" w:fill="auto"/>
          </w:tcPr>
          <w:p w:rsidR="00CE06CC" w:rsidRPr="00F52BAC" w:rsidRDefault="00CE06CC" w:rsidP="007218B2">
            <w:pPr>
              <w:spacing w:line="240" w:lineRule="auto"/>
              <w:jc w:val="both"/>
              <w:rPr>
                <w:rFonts w:ascii="Arial" w:eastAsia="Times New Roman" w:hAnsi="Arial" w:cs="Arial"/>
                <w:b/>
                <w:sz w:val="20"/>
                <w:szCs w:val="20"/>
                <w:lang w:eastAsia="sl-SI"/>
              </w:rPr>
            </w:pPr>
          </w:p>
        </w:tc>
        <w:tc>
          <w:tcPr>
            <w:tcW w:w="1966" w:type="dxa"/>
            <w:shd w:val="clear" w:color="auto" w:fill="auto"/>
          </w:tcPr>
          <w:p w:rsidR="00CE06CC" w:rsidRPr="00F52BAC" w:rsidRDefault="00CE06CC" w:rsidP="007218B2">
            <w:pPr>
              <w:spacing w:line="240" w:lineRule="auto"/>
              <w:jc w:val="both"/>
              <w:rPr>
                <w:rFonts w:ascii="Arial" w:eastAsia="Times New Roman" w:hAnsi="Arial" w:cs="Arial"/>
                <w:b/>
                <w:sz w:val="20"/>
                <w:szCs w:val="20"/>
                <w:lang w:eastAsia="sl-SI"/>
              </w:rPr>
            </w:pPr>
          </w:p>
          <w:p w:rsidR="00581927" w:rsidRPr="00C95300" w:rsidRDefault="00581927" w:rsidP="007218B2">
            <w:pPr>
              <w:spacing w:line="240" w:lineRule="auto"/>
              <w:jc w:val="both"/>
              <w:rPr>
                <w:rFonts w:ascii="Arial" w:eastAsia="Times New Roman" w:hAnsi="Arial" w:cs="Arial"/>
                <w:b/>
                <w:sz w:val="20"/>
                <w:szCs w:val="20"/>
                <w:lang w:eastAsia="sl-SI"/>
              </w:rPr>
            </w:pPr>
            <w:r>
              <w:rPr>
                <w:rFonts w:ascii="Arial" w:eastAsia="Times New Roman" w:hAnsi="Arial" w:cs="Arial"/>
                <w:lang w:eastAsia="sl-SI"/>
              </w:rPr>
              <w:t xml:space="preserve"> </w:t>
            </w:r>
            <w:r w:rsidRPr="00C95300">
              <w:rPr>
                <w:rFonts w:ascii="Arial" w:eastAsia="Times New Roman" w:hAnsi="Arial" w:cs="Arial"/>
                <w:lang w:eastAsia="sl-SI"/>
              </w:rPr>
              <w:t>DA</w:t>
            </w:r>
            <w:r w:rsidRPr="00C95300">
              <w:rPr>
                <w:rFonts w:ascii="Arial" w:eastAsia="Times New Roman" w:hAnsi="Arial" w:cs="Arial"/>
                <w:b/>
                <w:lang w:eastAsia="sl-SI"/>
              </w:rPr>
              <w:t xml:space="preserve"> </w:t>
            </w:r>
            <w:sdt>
              <w:sdtPr>
                <w:rPr>
                  <w:rFonts w:ascii="Arial" w:eastAsia="Times New Roman" w:hAnsi="Arial" w:cs="Arial"/>
                  <w:b/>
                  <w:lang w:eastAsia="sl-SI"/>
                </w:rPr>
                <w:id w:val="-1915389548"/>
                <w14:checkbox>
                  <w14:checked w14:val="0"/>
                  <w14:checkedState w14:val="2612" w14:font="MS Gothic"/>
                  <w14:uncheckedState w14:val="2610" w14:font="MS Gothic"/>
                </w14:checkbox>
              </w:sdtPr>
              <w:sdtEndPr/>
              <w:sdtContent>
                <w:r w:rsidRPr="00C95300">
                  <w:rPr>
                    <w:rFonts w:ascii="Segoe UI Symbol" w:eastAsia="MS Gothic" w:hAnsi="Segoe UI Symbol" w:cs="Segoe UI Symbol"/>
                    <w:b/>
                    <w:lang w:eastAsia="sl-SI"/>
                  </w:rPr>
                  <w:t>☐</w:t>
                </w:r>
              </w:sdtContent>
            </w:sdt>
            <w:r w:rsidRPr="00C95300">
              <w:rPr>
                <w:rFonts w:ascii="Arial" w:eastAsia="Times New Roman" w:hAnsi="Arial" w:cs="Arial"/>
                <w:snapToGrid w:val="0"/>
              </w:rPr>
              <w:t xml:space="preserve">    NE </w:t>
            </w:r>
            <w:sdt>
              <w:sdtPr>
                <w:rPr>
                  <w:rFonts w:ascii="Arial" w:eastAsia="Times New Roman" w:hAnsi="Arial" w:cs="Arial"/>
                  <w:snapToGrid w:val="0"/>
                </w:rPr>
                <w:id w:val="2034220382"/>
                <w14:checkbox>
                  <w14:checked w14:val="0"/>
                  <w14:checkedState w14:val="2612" w14:font="MS Gothic"/>
                  <w14:uncheckedState w14:val="2610" w14:font="MS Gothic"/>
                </w14:checkbox>
              </w:sdtPr>
              <w:sdtEndPr/>
              <w:sdtContent>
                <w:r>
                  <w:rPr>
                    <w:rFonts w:ascii="MS Gothic" w:eastAsia="MS Gothic" w:hAnsi="MS Gothic" w:cs="Arial" w:hint="eastAsia"/>
                    <w:snapToGrid w:val="0"/>
                  </w:rPr>
                  <w:t>☐</w:t>
                </w:r>
              </w:sdtContent>
            </w:sdt>
          </w:p>
          <w:p w:rsidR="00CE06CC" w:rsidRPr="00F52BAC" w:rsidRDefault="00CE06CC" w:rsidP="007218B2">
            <w:pPr>
              <w:spacing w:line="240" w:lineRule="auto"/>
              <w:jc w:val="both"/>
              <w:rPr>
                <w:rFonts w:ascii="Arial" w:eastAsia="Times New Roman" w:hAnsi="Arial" w:cs="Arial"/>
                <w:b/>
                <w:sz w:val="20"/>
                <w:szCs w:val="20"/>
                <w:lang w:eastAsia="sl-SI"/>
              </w:rPr>
            </w:pPr>
          </w:p>
          <w:p w:rsidR="00CE06CC" w:rsidRPr="00F52BAC" w:rsidRDefault="00CE06CC" w:rsidP="007218B2">
            <w:pPr>
              <w:spacing w:line="240" w:lineRule="auto"/>
              <w:jc w:val="both"/>
              <w:rPr>
                <w:rFonts w:ascii="Arial" w:eastAsia="Times New Roman" w:hAnsi="Arial" w:cs="Arial"/>
                <w:b/>
                <w:sz w:val="20"/>
                <w:szCs w:val="20"/>
                <w:lang w:eastAsia="sl-SI"/>
              </w:rPr>
            </w:pPr>
          </w:p>
          <w:p w:rsidR="00CE06CC" w:rsidRPr="00F52BAC" w:rsidRDefault="00CE06CC" w:rsidP="007218B2">
            <w:pPr>
              <w:spacing w:line="240" w:lineRule="auto"/>
              <w:jc w:val="both"/>
              <w:rPr>
                <w:rFonts w:ascii="Arial" w:eastAsia="Times New Roman" w:hAnsi="Arial" w:cs="Arial"/>
                <w:b/>
                <w:sz w:val="20"/>
                <w:szCs w:val="20"/>
                <w:lang w:eastAsia="sl-SI"/>
              </w:rPr>
            </w:pPr>
          </w:p>
        </w:tc>
      </w:tr>
      <w:tr w:rsidR="00CE06CC" w:rsidRPr="00F52BAC" w:rsidTr="00281512">
        <w:trPr>
          <w:trHeight w:val="1173"/>
        </w:trPr>
        <w:tc>
          <w:tcPr>
            <w:tcW w:w="383" w:type="dxa"/>
            <w:shd w:val="clear" w:color="auto" w:fill="auto"/>
          </w:tcPr>
          <w:p w:rsidR="00CE06CC" w:rsidRPr="00F52BAC" w:rsidRDefault="00CE06CC" w:rsidP="007218B2">
            <w:pPr>
              <w:spacing w:line="240" w:lineRule="auto"/>
              <w:jc w:val="both"/>
              <w:rPr>
                <w:rFonts w:ascii="Arial" w:eastAsia="Times New Roman" w:hAnsi="Arial" w:cs="Arial"/>
                <w:sz w:val="20"/>
                <w:szCs w:val="20"/>
                <w:lang w:eastAsia="sl-SI"/>
              </w:rPr>
            </w:pPr>
            <w:r w:rsidRPr="00F52BAC">
              <w:rPr>
                <w:rFonts w:ascii="Arial" w:eastAsia="Times New Roman" w:hAnsi="Arial" w:cs="Arial"/>
                <w:sz w:val="20"/>
                <w:szCs w:val="20"/>
                <w:lang w:eastAsia="sl-SI"/>
              </w:rPr>
              <w:t>2.</w:t>
            </w:r>
          </w:p>
        </w:tc>
        <w:tc>
          <w:tcPr>
            <w:tcW w:w="2765" w:type="dxa"/>
            <w:shd w:val="clear" w:color="auto" w:fill="auto"/>
          </w:tcPr>
          <w:p w:rsidR="00CE06CC" w:rsidRPr="00F52BAC" w:rsidRDefault="00CE06CC" w:rsidP="007218B2">
            <w:pPr>
              <w:spacing w:line="240" w:lineRule="auto"/>
              <w:jc w:val="both"/>
              <w:rPr>
                <w:rFonts w:ascii="Arial" w:eastAsia="Times New Roman" w:hAnsi="Arial" w:cs="Arial"/>
                <w:b/>
                <w:sz w:val="20"/>
                <w:szCs w:val="20"/>
                <w:lang w:eastAsia="sl-SI"/>
              </w:rPr>
            </w:pPr>
          </w:p>
        </w:tc>
        <w:tc>
          <w:tcPr>
            <w:tcW w:w="3350" w:type="dxa"/>
            <w:shd w:val="clear" w:color="auto" w:fill="auto"/>
          </w:tcPr>
          <w:p w:rsidR="00CE06CC" w:rsidRPr="00F52BAC" w:rsidRDefault="00CE06CC" w:rsidP="007218B2">
            <w:pPr>
              <w:spacing w:line="240" w:lineRule="auto"/>
              <w:jc w:val="both"/>
              <w:rPr>
                <w:rFonts w:ascii="Arial" w:eastAsia="Times New Roman" w:hAnsi="Arial" w:cs="Arial"/>
                <w:b/>
                <w:sz w:val="20"/>
                <w:szCs w:val="20"/>
                <w:lang w:eastAsia="sl-SI"/>
              </w:rPr>
            </w:pPr>
          </w:p>
        </w:tc>
        <w:tc>
          <w:tcPr>
            <w:tcW w:w="1866" w:type="dxa"/>
            <w:shd w:val="clear" w:color="auto" w:fill="auto"/>
          </w:tcPr>
          <w:p w:rsidR="00CE06CC" w:rsidRPr="00F52BAC" w:rsidRDefault="00CE06CC" w:rsidP="007218B2">
            <w:pPr>
              <w:spacing w:line="240" w:lineRule="auto"/>
              <w:jc w:val="both"/>
              <w:rPr>
                <w:rFonts w:ascii="Arial" w:eastAsia="Times New Roman" w:hAnsi="Arial" w:cs="Arial"/>
                <w:b/>
                <w:sz w:val="20"/>
                <w:szCs w:val="20"/>
                <w:lang w:eastAsia="sl-SI"/>
              </w:rPr>
            </w:pPr>
          </w:p>
        </w:tc>
        <w:tc>
          <w:tcPr>
            <w:tcW w:w="1966" w:type="dxa"/>
            <w:shd w:val="clear" w:color="auto" w:fill="auto"/>
          </w:tcPr>
          <w:p w:rsidR="00CE06CC" w:rsidRPr="00F52BAC" w:rsidRDefault="00581927" w:rsidP="007218B2">
            <w:pPr>
              <w:spacing w:line="240" w:lineRule="auto"/>
              <w:jc w:val="both"/>
              <w:rPr>
                <w:rFonts w:ascii="Arial" w:eastAsia="Times New Roman" w:hAnsi="Arial" w:cs="Arial"/>
                <w:b/>
                <w:sz w:val="20"/>
                <w:szCs w:val="20"/>
                <w:lang w:eastAsia="sl-SI"/>
              </w:rPr>
            </w:pPr>
            <w:r>
              <w:rPr>
                <w:rFonts w:ascii="Arial" w:eastAsia="Times New Roman" w:hAnsi="Arial" w:cs="Arial"/>
                <w:lang w:eastAsia="sl-SI"/>
              </w:rPr>
              <w:t xml:space="preserve"> </w:t>
            </w:r>
          </w:p>
          <w:p w:rsidR="00581927" w:rsidRPr="00C95300" w:rsidRDefault="00581927" w:rsidP="007218B2">
            <w:pPr>
              <w:spacing w:line="240" w:lineRule="auto"/>
              <w:jc w:val="both"/>
              <w:rPr>
                <w:rFonts w:ascii="Arial" w:eastAsia="Times New Roman" w:hAnsi="Arial" w:cs="Arial"/>
                <w:b/>
                <w:sz w:val="20"/>
                <w:szCs w:val="20"/>
                <w:lang w:eastAsia="sl-SI"/>
              </w:rPr>
            </w:pPr>
            <w:r w:rsidRPr="00C95300">
              <w:rPr>
                <w:rFonts w:ascii="Arial" w:eastAsia="Times New Roman" w:hAnsi="Arial" w:cs="Arial"/>
                <w:lang w:eastAsia="sl-SI"/>
              </w:rPr>
              <w:t>DA</w:t>
            </w:r>
            <w:r w:rsidRPr="00C95300">
              <w:rPr>
                <w:rFonts w:ascii="Arial" w:eastAsia="Times New Roman" w:hAnsi="Arial" w:cs="Arial"/>
                <w:b/>
                <w:lang w:eastAsia="sl-SI"/>
              </w:rPr>
              <w:t xml:space="preserve"> </w:t>
            </w:r>
            <w:sdt>
              <w:sdtPr>
                <w:rPr>
                  <w:rFonts w:ascii="Arial" w:eastAsia="Times New Roman" w:hAnsi="Arial" w:cs="Arial"/>
                  <w:b/>
                  <w:lang w:eastAsia="sl-SI"/>
                </w:rPr>
                <w:id w:val="-679656796"/>
                <w14:checkbox>
                  <w14:checked w14:val="0"/>
                  <w14:checkedState w14:val="2612" w14:font="MS Gothic"/>
                  <w14:uncheckedState w14:val="2610" w14:font="MS Gothic"/>
                </w14:checkbox>
              </w:sdtPr>
              <w:sdtEndPr/>
              <w:sdtContent>
                <w:r w:rsidRPr="00C95300">
                  <w:rPr>
                    <w:rFonts w:ascii="Segoe UI Symbol" w:eastAsia="MS Gothic" w:hAnsi="Segoe UI Symbol" w:cs="Segoe UI Symbol"/>
                    <w:b/>
                    <w:lang w:eastAsia="sl-SI"/>
                  </w:rPr>
                  <w:t>☐</w:t>
                </w:r>
              </w:sdtContent>
            </w:sdt>
            <w:r w:rsidRPr="00C95300">
              <w:rPr>
                <w:rFonts w:ascii="Arial" w:eastAsia="Times New Roman" w:hAnsi="Arial" w:cs="Arial"/>
                <w:snapToGrid w:val="0"/>
              </w:rPr>
              <w:t xml:space="preserve">    NE </w:t>
            </w:r>
            <w:sdt>
              <w:sdtPr>
                <w:rPr>
                  <w:rFonts w:ascii="Arial" w:eastAsia="Times New Roman" w:hAnsi="Arial" w:cs="Arial"/>
                  <w:snapToGrid w:val="0"/>
                </w:rPr>
                <w:id w:val="-537663014"/>
                <w14:checkbox>
                  <w14:checked w14:val="0"/>
                  <w14:checkedState w14:val="2612" w14:font="MS Gothic"/>
                  <w14:uncheckedState w14:val="2610" w14:font="MS Gothic"/>
                </w14:checkbox>
              </w:sdtPr>
              <w:sdtEndPr/>
              <w:sdtContent>
                <w:r>
                  <w:rPr>
                    <w:rFonts w:ascii="MS Gothic" w:eastAsia="MS Gothic" w:hAnsi="MS Gothic" w:cs="Arial" w:hint="eastAsia"/>
                    <w:snapToGrid w:val="0"/>
                  </w:rPr>
                  <w:t>☐</w:t>
                </w:r>
              </w:sdtContent>
            </w:sdt>
          </w:p>
          <w:p w:rsidR="00CE06CC" w:rsidRPr="00F52BAC" w:rsidRDefault="00CE06CC" w:rsidP="007218B2">
            <w:pPr>
              <w:spacing w:line="240" w:lineRule="auto"/>
              <w:jc w:val="both"/>
              <w:rPr>
                <w:rFonts w:ascii="Arial" w:eastAsia="Times New Roman" w:hAnsi="Arial" w:cs="Arial"/>
                <w:b/>
                <w:sz w:val="20"/>
                <w:szCs w:val="20"/>
                <w:lang w:eastAsia="sl-SI"/>
              </w:rPr>
            </w:pPr>
          </w:p>
        </w:tc>
      </w:tr>
      <w:tr w:rsidR="00CE06CC" w:rsidRPr="00F52BAC" w:rsidTr="00281512">
        <w:trPr>
          <w:trHeight w:val="1173"/>
        </w:trPr>
        <w:tc>
          <w:tcPr>
            <w:tcW w:w="383" w:type="dxa"/>
            <w:shd w:val="clear" w:color="auto" w:fill="auto"/>
          </w:tcPr>
          <w:p w:rsidR="00CE06CC" w:rsidRPr="00F52BAC" w:rsidRDefault="00CE06CC" w:rsidP="007218B2">
            <w:pPr>
              <w:spacing w:line="240" w:lineRule="auto"/>
              <w:jc w:val="both"/>
              <w:rPr>
                <w:rFonts w:ascii="Arial" w:eastAsia="Times New Roman" w:hAnsi="Arial" w:cs="Arial"/>
                <w:sz w:val="20"/>
                <w:szCs w:val="20"/>
                <w:lang w:eastAsia="sl-SI"/>
              </w:rPr>
            </w:pPr>
            <w:r w:rsidRPr="00F52BAC">
              <w:rPr>
                <w:rFonts w:ascii="Arial" w:eastAsia="Times New Roman" w:hAnsi="Arial" w:cs="Arial"/>
                <w:sz w:val="20"/>
                <w:szCs w:val="20"/>
                <w:lang w:eastAsia="sl-SI"/>
              </w:rPr>
              <w:t>3.</w:t>
            </w:r>
          </w:p>
        </w:tc>
        <w:tc>
          <w:tcPr>
            <w:tcW w:w="2765" w:type="dxa"/>
            <w:shd w:val="clear" w:color="auto" w:fill="auto"/>
          </w:tcPr>
          <w:p w:rsidR="00CE06CC" w:rsidRPr="00F52BAC" w:rsidRDefault="00CE06CC" w:rsidP="007218B2">
            <w:pPr>
              <w:spacing w:line="240" w:lineRule="auto"/>
              <w:jc w:val="both"/>
              <w:rPr>
                <w:rFonts w:ascii="Arial" w:eastAsia="Times New Roman" w:hAnsi="Arial" w:cs="Arial"/>
                <w:b/>
                <w:sz w:val="20"/>
                <w:szCs w:val="20"/>
                <w:lang w:eastAsia="sl-SI"/>
              </w:rPr>
            </w:pPr>
          </w:p>
        </w:tc>
        <w:tc>
          <w:tcPr>
            <w:tcW w:w="3350" w:type="dxa"/>
            <w:shd w:val="clear" w:color="auto" w:fill="auto"/>
          </w:tcPr>
          <w:p w:rsidR="00CE06CC" w:rsidRPr="00F52BAC" w:rsidRDefault="00CE06CC" w:rsidP="007218B2">
            <w:pPr>
              <w:spacing w:line="240" w:lineRule="auto"/>
              <w:jc w:val="both"/>
              <w:rPr>
                <w:rFonts w:ascii="Arial" w:eastAsia="Times New Roman" w:hAnsi="Arial" w:cs="Arial"/>
                <w:b/>
                <w:sz w:val="20"/>
                <w:szCs w:val="20"/>
                <w:lang w:eastAsia="sl-SI"/>
              </w:rPr>
            </w:pPr>
          </w:p>
        </w:tc>
        <w:tc>
          <w:tcPr>
            <w:tcW w:w="1866" w:type="dxa"/>
            <w:shd w:val="clear" w:color="auto" w:fill="auto"/>
          </w:tcPr>
          <w:p w:rsidR="00CE06CC" w:rsidRPr="00F52BAC" w:rsidRDefault="00CE06CC" w:rsidP="007218B2">
            <w:pPr>
              <w:spacing w:line="240" w:lineRule="auto"/>
              <w:jc w:val="both"/>
              <w:rPr>
                <w:rFonts w:ascii="Arial" w:eastAsia="Times New Roman" w:hAnsi="Arial" w:cs="Arial"/>
                <w:b/>
                <w:sz w:val="20"/>
                <w:szCs w:val="20"/>
                <w:lang w:eastAsia="sl-SI"/>
              </w:rPr>
            </w:pPr>
          </w:p>
        </w:tc>
        <w:tc>
          <w:tcPr>
            <w:tcW w:w="1966" w:type="dxa"/>
            <w:shd w:val="clear" w:color="auto" w:fill="auto"/>
          </w:tcPr>
          <w:p w:rsidR="00CE06CC" w:rsidRPr="00F52BAC" w:rsidRDefault="00581927" w:rsidP="007218B2">
            <w:pPr>
              <w:spacing w:line="240" w:lineRule="auto"/>
              <w:jc w:val="both"/>
              <w:rPr>
                <w:rFonts w:ascii="Arial" w:eastAsia="Times New Roman" w:hAnsi="Arial" w:cs="Arial"/>
                <w:b/>
                <w:sz w:val="20"/>
                <w:szCs w:val="20"/>
                <w:lang w:eastAsia="sl-SI"/>
              </w:rPr>
            </w:pPr>
            <w:r>
              <w:rPr>
                <w:rFonts w:ascii="Arial" w:eastAsia="Times New Roman" w:hAnsi="Arial" w:cs="Arial"/>
                <w:lang w:eastAsia="sl-SI"/>
              </w:rPr>
              <w:t xml:space="preserve"> </w:t>
            </w:r>
          </w:p>
          <w:p w:rsidR="00581927" w:rsidRPr="00C95300" w:rsidRDefault="00581927" w:rsidP="007218B2">
            <w:pPr>
              <w:spacing w:line="240" w:lineRule="auto"/>
              <w:jc w:val="both"/>
              <w:rPr>
                <w:rFonts w:ascii="Arial" w:eastAsia="Times New Roman" w:hAnsi="Arial" w:cs="Arial"/>
                <w:b/>
                <w:sz w:val="20"/>
                <w:szCs w:val="20"/>
                <w:lang w:eastAsia="sl-SI"/>
              </w:rPr>
            </w:pPr>
            <w:r w:rsidRPr="00C95300">
              <w:rPr>
                <w:rFonts w:ascii="Arial" w:eastAsia="Times New Roman" w:hAnsi="Arial" w:cs="Arial"/>
                <w:lang w:eastAsia="sl-SI"/>
              </w:rPr>
              <w:t>DA</w:t>
            </w:r>
            <w:r w:rsidRPr="00C95300">
              <w:rPr>
                <w:rFonts w:ascii="Arial" w:eastAsia="Times New Roman" w:hAnsi="Arial" w:cs="Arial"/>
                <w:b/>
                <w:lang w:eastAsia="sl-SI"/>
              </w:rPr>
              <w:t xml:space="preserve"> </w:t>
            </w:r>
            <w:sdt>
              <w:sdtPr>
                <w:rPr>
                  <w:rFonts w:ascii="Arial" w:eastAsia="Times New Roman" w:hAnsi="Arial" w:cs="Arial"/>
                  <w:b/>
                  <w:lang w:eastAsia="sl-SI"/>
                </w:rPr>
                <w:id w:val="-1380936120"/>
                <w14:checkbox>
                  <w14:checked w14:val="0"/>
                  <w14:checkedState w14:val="2612" w14:font="MS Gothic"/>
                  <w14:uncheckedState w14:val="2610" w14:font="MS Gothic"/>
                </w14:checkbox>
              </w:sdtPr>
              <w:sdtEndPr/>
              <w:sdtContent>
                <w:r w:rsidRPr="00C95300">
                  <w:rPr>
                    <w:rFonts w:ascii="Segoe UI Symbol" w:eastAsia="MS Gothic" w:hAnsi="Segoe UI Symbol" w:cs="Segoe UI Symbol"/>
                    <w:b/>
                    <w:lang w:eastAsia="sl-SI"/>
                  </w:rPr>
                  <w:t>☐</w:t>
                </w:r>
              </w:sdtContent>
            </w:sdt>
            <w:r w:rsidRPr="00C95300">
              <w:rPr>
                <w:rFonts w:ascii="Arial" w:eastAsia="Times New Roman" w:hAnsi="Arial" w:cs="Arial"/>
                <w:snapToGrid w:val="0"/>
              </w:rPr>
              <w:t xml:space="preserve">    NE </w:t>
            </w:r>
            <w:sdt>
              <w:sdtPr>
                <w:rPr>
                  <w:rFonts w:ascii="Arial" w:eastAsia="Times New Roman" w:hAnsi="Arial" w:cs="Arial"/>
                  <w:snapToGrid w:val="0"/>
                </w:rPr>
                <w:id w:val="-1195998196"/>
                <w14:checkbox>
                  <w14:checked w14:val="0"/>
                  <w14:checkedState w14:val="2612" w14:font="MS Gothic"/>
                  <w14:uncheckedState w14:val="2610" w14:font="MS Gothic"/>
                </w14:checkbox>
              </w:sdtPr>
              <w:sdtEndPr/>
              <w:sdtContent>
                <w:r>
                  <w:rPr>
                    <w:rFonts w:ascii="MS Gothic" w:eastAsia="MS Gothic" w:hAnsi="MS Gothic" w:cs="Arial" w:hint="eastAsia"/>
                    <w:snapToGrid w:val="0"/>
                  </w:rPr>
                  <w:t>☐</w:t>
                </w:r>
              </w:sdtContent>
            </w:sdt>
          </w:p>
          <w:p w:rsidR="00CE06CC" w:rsidRPr="00F52BAC" w:rsidRDefault="00CE06CC" w:rsidP="007218B2">
            <w:pPr>
              <w:spacing w:line="240" w:lineRule="auto"/>
              <w:jc w:val="both"/>
              <w:rPr>
                <w:rFonts w:ascii="Arial" w:eastAsia="Times New Roman" w:hAnsi="Arial" w:cs="Arial"/>
                <w:b/>
                <w:sz w:val="20"/>
                <w:szCs w:val="20"/>
                <w:lang w:eastAsia="sl-SI"/>
              </w:rPr>
            </w:pPr>
          </w:p>
        </w:tc>
      </w:tr>
      <w:tr w:rsidR="00CE06CC" w:rsidRPr="00F52BAC" w:rsidTr="00281512">
        <w:trPr>
          <w:trHeight w:val="1173"/>
        </w:trPr>
        <w:tc>
          <w:tcPr>
            <w:tcW w:w="383" w:type="dxa"/>
            <w:shd w:val="clear" w:color="auto" w:fill="auto"/>
          </w:tcPr>
          <w:p w:rsidR="00CE06CC" w:rsidRPr="00F52BAC" w:rsidRDefault="00CE06CC" w:rsidP="007218B2">
            <w:pPr>
              <w:spacing w:line="240" w:lineRule="auto"/>
              <w:jc w:val="both"/>
              <w:rPr>
                <w:rFonts w:ascii="Arial" w:eastAsia="Times New Roman" w:hAnsi="Arial" w:cs="Arial"/>
                <w:sz w:val="20"/>
                <w:szCs w:val="20"/>
                <w:lang w:eastAsia="sl-SI"/>
              </w:rPr>
            </w:pPr>
            <w:r w:rsidRPr="00F52BAC">
              <w:rPr>
                <w:rFonts w:ascii="Arial" w:eastAsia="Times New Roman" w:hAnsi="Arial" w:cs="Arial"/>
                <w:sz w:val="20"/>
                <w:szCs w:val="20"/>
                <w:lang w:eastAsia="sl-SI"/>
              </w:rPr>
              <w:lastRenderedPageBreak/>
              <w:t>4.</w:t>
            </w:r>
          </w:p>
        </w:tc>
        <w:tc>
          <w:tcPr>
            <w:tcW w:w="2765" w:type="dxa"/>
            <w:shd w:val="clear" w:color="auto" w:fill="auto"/>
          </w:tcPr>
          <w:p w:rsidR="00CE06CC" w:rsidRPr="00F52BAC" w:rsidRDefault="00CE06CC" w:rsidP="007218B2">
            <w:pPr>
              <w:spacing w:line="240" w:lineRule="auto"/>
              <w:jc w:val="both"/>
              <w:rPr>
                <w:rFonts w:ascii="Arial" w:eastAsia="Times New Roman" w:hAnsi="Arial" w:cs="Arial"/>
                <w:b/>
                <w:sz w:val="20"/>
                <w:szCs w:val="20"/>
                <w:lang w:eastAsia="sl-SI"/>
              </w:rPr>
            </w:pPr>
          </w:p>
        </w:tc>
        <w:tc>
          <w:tcPr>
            <w:tcW w:w="3350" w:type="dxa"/>
            <w:shd w:val="clear" w:color="auto" w:fill="auto"/>
          </w:tcPr>
          <w:p w:rsidR="00CE06CC" w:rsidRPr="00F52BAC" w:rsidRDefault="00CE06CC" w:rsidP="007218B2">
            <w:pPr>
              <w:spacing w:line="240" w:lineRule="auto"/>
              <w:jc w:val="both"/>
              <w:rPr>
                <w:rFonts w:ascii="Arial" w:eastAsia="Times New Roman" w:hAnsi="Arial" w:cs="Arial"/>
                <w:b/>
                <w:sz w:val="20"/>
                <w:szCs w:val="20"/>
                <w:lang w:eastAsia="sl-SI"/>
              </w:rPr>
            </w:pPr>
          </w:p>
        </w:tc>
        <w:tc>
          <w:tcPr>
            <w:tcW w:w="1866" w:type="dxa"/>
            <w:shd w:val="clear" w:color="auto" w:fill="auto"/>
          </w:tcPr>
          <w:p w:rsidR="00CE06CC" w:rsidRPr="00F52BAC" w:rsidRDefault="00CE06CC" w:rsidP="007218B2">
            <w:pPr>
              <w:spacing w:line="240" w:lineRule="auto"/>
              <w:jc w:val="both"/>
              <w:rPr>
                <w:rFonts w:ascii="Arial" w:eastAsia="Times New Roman" w:hAnsi="Arial" w:cs="Arial"/>
                <w:b/>
                <w:sz w:val="20"/>
                <w:szCs w:val="20"/>
                <w:lang w:eastAsia="sl-SI"/>
              </w:rPr>
            </w:pPr>
          </w:p>
        </w:tc>
        <w:tc>
          <w:tcPr>
            <w:tcW w:w="1966" w:type="dxa"/>
            <w:shd w:val="clear" w:color="auto" w:fill="auto"/>
          </w:tcPr>
          <w:p w:rsidR="00CE06CC" w:rsidRPr="00F52BAC" w:rsidRDefault="00581927" w:rsidP="007218B2">
            <w:pPr>
              <w:spacing w:line="240" w:lineRule="auto"/>
              <w:jc w:val="both"/>
              <w:rPr>
                <w:rFonts w:ascii="Arial" w:eastAsia="Times New Roman" w:hAnsi="Arial" w:cs="Arial"/>
                <w:b/>
                <w:sz w:val="20"/>
                <w:szCs w:val="20"/>
                <w:lang w:eastAsia="sl-SI"/>
              </w:rPr>
            </w:pPr>
            <w:r>
              <w:rPr>
                <w:rFonts w:ascii="Arial" w:eastAsia="Times New Roman" w:hAnsi="Arial" w:cs="Arial"/>
                <w:lang w:eastAsia="sl-SI"/>
              </w:rPr>
              <w:t xml:space="preserve"> </w:t>
            </w:r>
          </w:p>
          <w:p w:rsidR="00581927" w:rsidRPr="00C95300" w:rsidRDefault="00581927" w:rsidP="007218B2">
            <w:pPr>
              <w:spacing w:line="240" w:lineRule="auto"/>
              <w:jc w:val="both"/>
              <w:rPr>
                <w:rFonts w:ascii="Arial" w:eastAsia="Times New Roman" w:hAnsi="Arial" w:cs="Arial"/>
                <w:b/>
                <w:sz w:val="20"/>
                <w:szCs w:val="20"/>
                <w:lang w:eastAsia="sl-SI"/>
              </w:rPr>
            </w:pPr>
            <w:r w:rsidRPr="00C95300">
              <w:rPr>
                <w:rFonts w:ascii="Arial" w:eastAsia="Times New Roman" w:hAnsi="Arial" w:cs="Arial"/>
                <w:lang w:eastAsia="sl-SI"/>
              </w:rPr>
              <w:t>DA</w:t>
            </w:r>
            <w:r w:rsidRPr="00C95300">
              <w:rPr>
                <w:rFonts w:ascii="Arial" w:eastAsia="Times New Roman" w:hAnsi="Arial" w:cs="Arial"/>
                <w:b/>
                <w:lang w:eastAsia="sl-SI"/>
              </w:rPr>
              <w:t xml:space="preserve"> </w:t>
            </w:r>
            <w:sdt>
              <w:sdtPr>
                <w:rPr>
                  <w:rFonts w:ascii="Arial" w:eastAsia="Times New Roman" w:hAnsi="Arial" w:cs="Arial"/>
                  <w:b/>
                  <w:lang w:eastAsia="sl-SI"/>
                </w:rPr>
                <w:id w:val="181025094"/>
                <w14:checkbox>
                  <w14:checked w14:val="0"/>
                  <w14:checkedState w14:val="2612" w14:font="MS Gothic"/>
                  <w14:uncheckedState w14:val="2610" w14:font="MS Gothic"/>
                </w14:checkbox>
              </w:sdtPr>
              <w:sdtEndPr/>
              <w:sdtContent>
                <w:r w:rsidRPr="00C95300">
                  <w:rPr>
                    <w:rFonts w:ascii="Segoe UI Symbol" w:eastAsia="MS Gothic" w:hAnsi="Segoe UI Symbol" w:cs="Segoe UI Symbol"/>
                    <w:b/>
                    <w:lang w:eastAsia="sl-SI"/>
                  </w:rPr>
                  <w:t>☐</w:t>
                </w:r>
              </w:sdtContent>
            </w:sdt>
            <w:r w:rsidRPr="00C95300">
              <w:rPr>
                <w:rFonts w:ascii="Arial" w:eastAsia="Times New Roman" w:hAnsi="Arial" w:cs="Arial"/>
                <w:snapToGrid w:val="0"/>
              </w:rPr>
              <w:t xml:space="preserve">    NE </w:t>
            </w:r>
            <w:sdt>
              <w:sdtPr>
                <w:rPr>
                  <w:rFonts w:ascii="Arial" w:eastAsia="Times New Roman" w:hAnsi="Arial" w:cs="Arial"/>
                  <w:snapToGrid w:val="0"/>
                </w:rPr>
                <w:id w:val="-2125606393"/>
                <w14:checkbox>
                  <w14:checked w14:val="0"/>
                  <w14:checkedState w14:val="2612" w14:font="MS Gothic"/>
                  <w14:uncheckedState w14:val="2610" w14:font="MS Gothic"/>
                </w14:checkbox>
              </w:sdtPr>
              <w:sdtEndPr/>
              <w:sdtContent>
                <w:r>
                  <w:rPr>
                    <w:rFonts w:ascii="MS Gothic" w:eastAsia="MS Gothic" w:hAnsi="MS Gothic" w:cs="Arial" w:hint="eastAsia"/>
                    <w:snapToGrid w:val="0"/>
                  </w:rPr>
                  <w:t>☐</w:t>
                </w:r>
              </w:sdtContent>
            </w:sdt>
          </w:p>
          <w:p w:rsidR="00CE06CC" w:rsidRPr="00F52BAC" w:rsidRDefault="00CE06CC" w:rsidP="007218B2">
            <w:pPr>
              <w:spacing w:line="240" w:lineRule="auto"/>
              <w:jc w:val="both"/>
              <w:rPr>
                <w:rFonts w:ascii="Arial" w:eastAsia="Times New Roman" w:hAnsi="Arial" w:cs="Arial"/>
                <w:b/>
                <w:sz w:val="20"/>
                <w:szCs w:val="20"/>
                <w:lang w:eastAsia="sl-SI"/>
              </w:rPr>
            </w:pPr>
          </w:p>
        </w:tc>
      </w:tr>
    </w:tbl>
    <w:p w:rsidR="00CE06CC" w:rsidRPr="00F52BAC" w:rsidRDefault="00CE06CC" w:rsidP="007218B2">
      <w:pPr>
        <w:spacing w:line="240" w:lineRule="auto"/>
        <w:jc w:val="both"/>
        <w:rPr>
          <w:rFonts w:ascii="Arial" w:eastAsia="Times New Roman" w:hAnsi="Arial" w:cs="Arial"/>
          <w:i/>
          <w:lang w:eastAsia="sl-SI"/>
        </w:rPr>
      </w:pPr>
      <w:r w:rsidRPr="00F52BAC">
        <w:rPr>
          <w:rFonts w:ascii="Arial" w:eastAsia="Times New Roman" w:hAnsi="Arial" w:cs="Arial"/>
          <w:i/>
          <w:lang w:eastAsia="sl-SI"/>
        </w:rPr>
        <w:t>V kolikor je v lastništvu ponudnika udeleženih več fizičnih ali pravnih oseb, je potrebno izjavi priložiti seznam teh oseb, z vsemi zahtevanimi podatki.</w:t>
      </w:r>
    </w:p>
    <w:p w:rsidR="00CE06CC" w:rsidRPr="00F52BAC" w:rsidRDefault="00CE06CC" w:rsidP="007218B2">
      <w:pPr>
        <w:spacing w:line="240" w:lineRule="auto"/>
        <w:jc w:val="both"/>
        <w:rPr>
          <w:rFonts w:ascii="Arial" w:eastAsia="Times New Roman" w:hAnsi="Arial" w:cs="Arial"/>
          <w:lang w:eastAsia="sl-SI"/>
        </w:rPr>
      </w:pPr>
    </w:p>
    <w:p w:rsidR="00CE06CC" w:rsidRPr="00F52BAC" w:rsidRDefault="00CE06CC" w:rsidP="007218B2">
      <w:pPr>
        <w:spacing w:line="240" w:lineRule="auto"/>
        <w:jc w:val="both"/>
        <w:rPr>
          <w:rFonts w:ascii="Arial" w:eastAsia="Times New Roman" w:hAnsi="Arial" w:cs="Arial"/>
          <w:b/>
          <w:lang w:eastAsia="sl-SI"/>
        </w:rPr>
      </w:pPr>
      <w:r w:rsidRPr="00F52BAC">
        <w:rPr>
          <w:rFonts w:ascii="Arial" w:eastAsia="Times New Roman" w:hAnsi="Arial" w:cs="Arial"/>
          <w:b/>
          <w:lang w:eastAsia="sl-SI"/>
        </w:rPr>
        <w:t>PODATKI O DRUŽBAH, za katere se po določbah zakona, ki ureja gospodarske družbe, šteje, da so povezane s ponudnikom</w:t>
      </w:r>
      <w:r w:rsidRPr="00F52BAC">
        <w:rPr>
          <w:rFonts w:ascii="Arial" w:eastAsia="Times New Roman" w:hAnsi="Arial" w:cs="Arial"/>
          <w:vertAlign w:val="superscript"/>
          <w:lang w:eastAsia="sl-SI"/>
        </w:rPr>
        <w:footnoteReference w:id="2"/>
      </w:r>
      <w:r w:rsidRPr="00F52BAC">
        <w:rPr>
          <w:rFonts w:ascii="Arial" w:eastAsia="Times New Roman" w:hAnsi="Arial" w:cs="Arial"/>
          <w:lang w:eastAsia="sl-SI"/>
        </w:rPr>
        <w:t xml:space="preserve"> </w:t>
      </w: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4962"/>
        <w:gridCol w:w="4820"/>
      </w:tblGrid>
      <w:tr w:rsidR="00CE06CC" w:rsidRPr="00F52BAC" w:rsidTr="00281512">
        <w:tc>
          <w:tcPr>
            <w:tcW w:w="425" w:type="dxa"/>
            <w:shd w:val="clear" w:color="auto" w:fill="auto"/>
          </w:tcPr>
          <w:p w:rsidR="00CE06CC" w:rsidRPr="00F52BAC" w:rsidRDefault="00CE06CC" w:rsidP="007218B2">
            <w:pPr>
              <w:spacing w:line="240" w:lineRule="auto"/>
              <w:jc w:val="both"/>
              <w:rPr>
                <w:rFonts w:ascii="Arial" w:eastAsia="Times New Roman" w:hAnsi="Arial" w:cs="Arial"/>
                <w:b/>
                <w:lang w:eastAsia="sl-SI"/>
              </w:rPr>
            </w:pPr>
          </w:p>
        </w:tc>
        <w:tc>
          <w:tcPr>
            <w:tcW w:w="4962" w:type="dxa"/>
            <w:shd w:val="clear" w:color="auto" w:fill="auto"/>
          </w:tcPr>
          <w:p w:rsidR="00CE06CC" w:rsidRPr="00F52BAC" w:rsidRDefault="00CE06CC" w:rsidP="007218B2">
            <w:pPr>
              <w:spacing w:line="240" w:lineRule="auto"/>
              <w:jc w:val="both"/>
              <w:rPr>
                <w:rFonts w:ascii="Arial" w:eastAsia="Times New Roman" w:hAnsi="Arial" w:cs="Arial"/>
                <w:b/>
                <w:sz w:val="20"/>
                <w:szCs w:val="20"/>
                <w:lang w:eastAsia="sl-SI"/>
              </w:rPr>
            </w:pPr>
            <w:r w:rsidRPr="00F52BAC">
              <w:rPr>
                <w:rFonts w:ascii="Arial" w:eastAsia="Times New Roman" w:hAnsi="Arial" w:cs="Arial"/>
                <w:b/>
                <w:sz w:val="20"/>
                <w:szCs w:val="20"/>
                <w:lang w:eastAsia="sl-SI"/>
              </w:rPr>
              <w:t>Firma, sedež, matična in davčna številka pravne osebe</w:t>
            </w:r>
          </w:p>
        </w:tc>
        <w:tc>
          <w:tcPr>
            <w:tcW w:w="4820" w:type="dxa"/>
            <w:shd w:val="clear" w:color="auto" w:fill="auto"/>
          </w:tcPr>
          <w:p w:rsidR="00CE06CC" w:rsidRPr="00F52BAC" w:rsidRDefault="00CE06CC" w:rsidP="007218B2">
            <w:pPr>
              <w:spacing w:line="240" w:lineRule="auto"/>
              <w:jc w:val="both"/>
              <w:rPr>
                <w:rFonts w:ascii="Arial" w:eastAsia="Times New Roman" w:hAnsi="Arial" w:cs="Arial"/>
                <w:b/>
                <w:sz w:val="20"/>
                <w:szCs w:val="20"/>
                <w:lang w:eastAsia="sl-SI"/>
              </w:rPr>
            </w:pPr>
            <w:r w:rsidRPr="00F52BAC">
              <w:rPr>
                <w:rFonts w:ascii="Arial" w:eastAsia="Times New Roman" w:hAnsi="Arial" w:cs="Arial"/>
                <w:b/>
                <w:sz w:val="20"/>
                <w:szCs w:val="20"/>
                <w:lang w:eastAsia="sl-SI"/>
              </w:rPr>
              <w:t>Razmerje v skladu s 527. členom ZGD-1</w:t>
            </w:r>
          </w:p>
        </w:tc>
      </w:tr>
      <w:tr w:rsidR="00CE06CC" w:rsidRPr="00F52BAC" w:rsidTr="00281512">
        <w:trPr>
          <w:trHeight w:val="1073"/>
        </w:trPr>
        <w:tc>
          <w:tcPr>
            <w:tcW w:w="425" w:type="dxa"/>
            <w:shd w:val="clear" w:color="auto" w:fill="auto"/>
          </w:tcPr>
          <w:p w:rsidR="00CE06CC" w:rsidRPr="00F52BAC" w:rsidRDefault="00CE06CC" w:rsidP="007218B2">
            <w:pPr>
              <w:spacing w:line="240" w:lineRule="auto"/>
              <w:jc w:val="both"/>
              <w:rPr>
                <w:rFonts w:ascii="Arial" w:eastAsia="Times New Roman" w:hAnsi="Arial" w:cs="Arial"/>
                <w:lang w:eastAsia="sl-SI"/>
              </w:rPr>
            </w:pPr>
            <w:r w:rsidRPr="00F52BAC">
              <w:rPr>
                <w:rFonts w:ascii="Arial" w:eastAsia="Times New Roman" w:hAnsi="Arial" w:cs="Arial"/>
                <w:lang w:eastAsia="sl-SI"/>
              </w:rPr>
              <w:t>1.</w:t>
            </w:r>
          </w:p>
        </w:tc>
        <w:tc>
          <w:tcPr>
            <w:tcW w:w="4962" w:type="dxa"/>
            <w:shd w:val="clear" w:color="auto" w:fill="auto"/>
          </w:tcPr>
          <w:p w:rsidR="00CE06CC" w:rsidRPr="00F52BAC" w:rsidRDefault="00CE06CC" w:rsidP="007218B2">
            <w:pPr>
              <w:spacing w:line="240" w:lineRule="auto"/>
              <w:jc w:val="both"/>
              <w:rPr>
                <w:rFonts w:ascii="Arial" w:eastAsia="Times New Roman" w:hAnsi="Arial" w:cs="Arial"/>
                <w:b/>
                <w:lang w:eastAsia="sl-SI"/>
              </w:rPr>
            </w:pPr>
          </w:p>
        </w:tc>
        <w:tc>
          <w:tcPr>
            <w:tcW w:w="4820" w:type="dxa"/>
            <w:shd w:val="clear" w:color="auto" w:fill="auto"/>
          </w:tcPr>
          <w:p w:rsidR="00CE06CC" w:rsidRPr="00F52BAC" w:rsidRDefault="00CE06CC" w:rsidP="007218B2">
            <w:pPr>
              <w:spacing w:line="240" w:lineRule="auto"/>
              <w:jc w:val="both"/>
              <w:rPr>
                <w:rFonts w:ascii="Arial" w:eastAsia="Times New Roman" w:hAnsi="Arial" w:cs="Arial"/>
                <w:b/>
                <w:lang w:eastAsia="sl-SI"/>
              </w:rPr>
            </w:pPr>
          </w:p>
        </w:tc>
      </w:tr>
      <w:tr w:rsidR="00CE06CC" w:rsidRPr="00F52BAC" w:rsidTr="00281512">
        <w:trPr>
          <w:trHeight w:val="975"/>
        </w:trPr>
        <w:tc>
          <w:tcPr>
            <w:tcW w:w="425" w:type="dxa"/>
            <w:shd w:val="clear" w:color="auto" w:fill="auto"/>
          </w:tcPr>
          <w:p w:rsidR="00CE06CC" w:rsidRPr="00F52BAC" w:rsidRDefault="00CE06CC" w:rsidP="007218B2">
            <w:pPr>
              <w:spacing w:line="240" w:lineRule="auto"/>
              <w:jc w:val="both"/>
              <w:rPr>
                <w:rFonts w:ascii="Arial" w:eastAsia="Times New Roman" w:hAnsi="Arial" w:cs="Arial"/>
                <w:lang w:eastAsia="sl-SI"/>
              </w:rPr>
            </w:pPr>
            <w:r w:rsidRPr="00F52BAC">
              <w:rPr>
                <w:rFonts w:ascii="Arial" w:eastAsia="Times New Roman" w:hAnsi="Arial" w:cs="Arial"/>
                <w:lang w:eastAsia="sl-SI"/>
              </w:rPr>
              <w:t>2.</w:t>
            </w:r>
          </w:p>
        </w:tc>
        <w:tc>
          <w:tcPr>
            <w:tcW w:w="4962" w:type="dxa"/>
            <w:shd w:val="clear" w:color="auto" w:fill="auto"/>
          </w:tcPr>
          <w:p w:rsidR="00CE06CC" w:rsidRPr="00F52BAC" w:rsidRDefault="00CE06CC" w:rsidP="007218B2">
            <w:pPr>
              <w:spacing w:line="240" w:lineRule="auto"/>
              <w:jc w:val="both"/>
              <w:rPr>
                <w:rFonts w:ascii="Arial" w:eastAsia="Times New Roman" w:hAnsi="Arial" w:cs="Arial"/>
                <w:b/>
                <w:lang w:eastAsia="sl-SI"/>
              </w:rPr>
            </w:pPr>
          </w:p>
        </w:tc>
        <w:tc>
          <w:tcPr>
            <w:tcW w:w="4820" w:type="dxa"/>
            <w:shd w:val="clear" w:color="auto" w:fill="auto"/>
          </w:tcPr>
          <w:p w:rsidR="00CE06CC" w:rsidRPr="00F52BAC" w:rsidRDefault="00CE06CC" w:rsidP="007218B2">
            <w:pPr>
              <w:spacing w:line="240" w:lineRule="auto"/>
              <w:jc w:val="both"/>
              <w:rPr>
                <w:rFonts w:ascii="Arial" w:eastAsia="Times New Roman" w:hAnsi="Arial" w:cs="Arial"/>
                <w:b/>
                <w:lang w:eastAsia="sl-SI"/>
              </w:rPr>
            </w:pPr>
          </w:p>
        </w:tc>
      </w:tr>
      <w:tr w:rsidR="00CE06CC" w:rsidRPr="00F52BAC" w:rsidTr="00281512">
        <w:trPr>
          <w:trHeight w:val="989"/>
        </w:trPr>
        <w:tc>
          <w:tcPr>
            <w:tcW w:w="425" w:type="dxa"/>
            <w:shd w:val="clear" w:color="auto" w:fill="auto"/>
          </w:tcPr>
          <w:p w:rsidR="00CE06CC" w:rsidRPr="00F52BAC" w:rsidRDefault="00CE06CC" w:rsidP="007218B2">
            <w:pPr>
              <w:spacing w:line="240" w:lineRule="auto"/>
              <w:jc w:val="both"/>
              <w:rPr>
                <w:rFonts w:ascii="Arial" w:eastAsia="Times New Roman" w:hAnsi="Arial" w:cs="Arial"/>
                <w:lang w:eastAsia="sl-SI"/>
              </w:rPr>
            </w:pPr>
            <w:r w:rsidRPr="00F52BAC">
              <w:rPr>
                <w:rFonts w:ascii="Arial" w:eastAsia="Times New Roman" w:hAnsi="Arial" w:cs="Arial"/>
                <w:lang w:eastAsia="sl-SI"/>
              </w:rPr>
              <w:t>3.</w:t>
            </w:r>
          </w:p>
        </w:tc>
        <w:tc>
          <w:tcPr>
            <w:tcW w:w="4962" w:type="dxa"/>
            <w:shd w:val="clear" w:color="auto" w:fill="auto"/>
          </w:tcPr>
          <w:p w:rsidR="00CE06CC" w:rsidRPr="00F52BAC" w:rsidRDefault="00CE06CC" w:rsidP="007218B2">
            <w:pPr>
              <w:spacing w:line="240" w:lineRule="auto"/>
              <w:jc w:val="both"/>
              <w:rPr>
                <w:rFonts w:ascii="Arial" w:eastAsia="Times New Roman" w:hAnsi="Arial" w:cs="Arial"/>
                <w:b/>
                <w:lang w:eastAsia="sl-SI"/>
              </w:rPr>
            </w:pPr>
          </w:p>
        </w:tc>
        <w:tc>
          <w:tcPr>
            <w:tcW w:w="4820" w:type="dxa"/>
            <w:shd w:val="clear" w:color="auto" w:fill="auto"/>
          </w:tcPr>
          <w:p w:rsidR="00CE06CC" w:rsidRPr="00F52BAC" w:rsidRDefault="00CE06CC" w:rsidP="007218B2">
            <w:pPr>
              <w:spacing w:line="240" w:lineRule="auto"/>
              <w:jc w:val="both"/>
              <w:rPr>
                <w:rFonts w:ascii="Arial" w:eastAsia="Times New Roman" w:hAnsi="Arial" w:cs="Arial"/>
                <w:b/>
                <w:lang w:eastAsia="sl-SI"/>
              </w:rPr>
            </w:pPr>
          </w:p>
        </w:tc>
      </w:tr>
    </w:tbl>
    <w:p w:rsidR="00CE06CC" w:rsidRPr="00F52BAC" w:rsidRDefault="00CE06CC" w:rsidP="007218B2">
      <w:pPr>
        <w:spacing w:line="240" w:lineRule="auto"/>
        <w:jc w:val="both"/>
        <w:rPr>
          <w:rFonts w:ascii="Arial" w:eastAsia="Times New Roman" w:hAnsi="Arial" w:cs="Arial"/>
          <w:i/>
          <w:lang w:eastAsia="sl-SI"/>
        </w:rPr>
      </w:pPr>
      <w:r w:rsidRPr="00F52BAC">
        <w:rPr>
          <w:rFonts w:ascii="Arial" w:eastAsia="Times New Roman" w:hAnsi="Arial" w:cs="Arial"/>
          <w:i/>
          <w:lang w:eastAsia="sl-SI"/>
        </w:rPr>
        <w:t>V kolikor je s ponudnikom povezanih več pravnih oseb, je potrebno izjavi priložiti seznam teh oseb, z vsemi zahtevanimi podatki.</w:t>
      </w:r>
    </w:p>
    <w:p w:rsidR="00CE06CC" w:rsidRPr="00F52BAC" w:rsidRDefault="00CE06CC" w:rsidP="007218B2">
      <w:pPr>
        <w:spacing w:line="240" w:lineRule="auto"/>
        <w:jc w:val="both"/>
        <w:rPr>
          <w:rFonts w:ascii="Arial" w:eastAsia="Times New Roman" w:hAnsi="Arial" w:cs="Arial"/>
          <w:b/>
          <w:lang w:eastAsia="sl-SI"/>
        </w:rPr>
      </w:pPr>
    </w:p>
    <w:p w:rsidR="00CE06CC" w:rsidRPr="00F52BAC" w:rsidRDefault="00CE06CC" w:rsidP="007218B2">
      <w:pPr>
        <w:spacing w:line="240" w:lineRule="auto"/>
        <w:jc w:val="both"/>
        <w:rPr>
          <w:rFonts w:ascii="Arial" w:eastAsia="Times New Roman" w:hAnsi="Arial" w:cs="Arial"/>
          <w:lang w:eastAsia="sl-SI"/>
        </w:rPr>
      </w:pPr>
      <w:r w:rsidRPr="00F52BAC">
        <w:rPr>
          <w:rFonts w:ascii="Arial" w:eastAsia="Times New Roman" w:hAnsi="Arial" w:cs="Arial"/>
          <w:lang w:eastAsia="sl-SI"/>
        </w:rPr>
        <w:t>Izjavljam, da sem kot fizične osebe – udeležence v lastništvu ponudnika navedel:</w:t>
      </w:r>
    </w:p>
    <w:p w:rsidR="00CE06CC" w:rsidRPr="00F52BAC" w:rsidRDefault="00CE06CC" w:rsidP="00EB0158">
      <w:pPr>
        <w:numPr>
          <w:ilvl w:val="0"/>
          <w:numId w:val="25"/>
        </w:numPr>
        <w:spacing w:line="240" w:lineRule="auto"/>
        <w:jc w:val="both"/>
        <w:rPr>
          <w:rFonts w:ascii="Arial" w:eastAsia="Times New Roman" w:hAnsi="Arial" w:cs="Arial"/>
          <w:sz w:val="24"/>
          <w:szCs w:val="24"/>
          <w:lang w:eastAsia="sl-SI"/>
        </w:rPr>
      </w:pPr>
      <w:r w:rsidRPr="00F52BAC">
        <w:rPr>
          <w:rFonts w:ascii="Arial" w:eastAsia="Times New Roman" w:hAnsi="Arial" w:cs="Arial"/>
          <w:lang w:eastAsia="sl-SI"/>
        </w:rPr>
        <w:t>vsako fizično osebo, ki je posredno ali neposredno imetnik oziroma je udeležena pri ustanoviteljskih pravicah, upravljanju ali kapitalu pravne osebe, ali ima obvladujoč položaj pri upravljanju sredstev pravne osebe;</w:t>
      </w:r>
    </w:p>
    <w:p w:rsidR="00CE06CC" w:rsidRPr="00F52BAC" w:rsidRDefault="00CE06CC" w:rsidP="00EB0158">
      <w:pPr>
        <w:numPr>
          <w:ilvl w:val="0"/>
          <w:numId w:val="25"/>
        </w:numPr>
        <w:spacing w:line="240" w:lineRule="auto"/>
        <w:jc w:val="both"/>
        <w:rPr>
          <w:rFonts w:ascii="Arial" w:eastAsia="Times New Roman" w:hAnsi="Arial" w:cs="Arial"/>
          <w:sz w:val="24"/>
          <w:szCs w:val="24"/>
          <w:lang w:eastAsia="sl-SI"/>
        </w:rPr>
      </w:pPr>
      <w:r w:rsidRPr="00F52BAC">
        <w:rPr>
          <w:rFonts w:ascii="Arial" w:eastAsia="Times New Roman" w:hAnsi="Arial" w:cs="Arial"/>
          <w:lang w:eastAsia="sl-SI"/>
        </w:rPr>
        <w:t>vsako fizično osebo, ki pravni osebi posredno zagotovi ali zagotavlja sredstva, in ima na tej podlagi možnost nadzorovati, usmerjati ali drugače bistveno vplivati na odločitev uprave ali drugega poslovodnega organa pravne osebe pri odločanju o financiranju in poslovanju.</w:t>
      </w:r>
    </w:p>
    <w:p w:rsidR="00CE06CC" w:rsidRPr="00F52BAC" w:rsidRDefault="00CE06CC" w:rsidP="007218B2">
      <w:pPr>
        <w:spacing w:line="240" w:lineRule="auto"/>
        <w:jc w:val="both"/>
        <w:rPr>
          <w:rFonts w:ascii="Arial" w:eastAsia="Times New Roman" w:hAnsi="Arial" w:cs="Arial"/>
          <w:lang w:eastAsia="sl-SI"/>
        </w:rPr>
      </w:pPr>
    </w:p>
    <w:p w:rsidR="00CE06CC" w:rsidRPr="00F52BAC" w:rsidRDefault="00CE06CC" w:rsidP="007218B2">
      <w:pPr>
        <w:spacing w:line="240" w:lineRule="auto"/>
        <w:jc w:val="both"/>
        <w:rPr>
          <w:rFonts w:ascii="Arial" w:eastAsia="Times New Roman" w:hAnsi="Arial" w:cs="Arial"/>
          <w:lang w:eastAsia="sl-SI"/>
        </w:rPr>
      </w:pPr>
      <w:r w:rsidRPr="00F52BAC">
        <w:rPr>
          <w:rFonts w:ascii="Arial" w:eastAsia="Times New Roman" w:hAnsi="Arial" w:cs="Arial"/>
          <w:lang w:eastAsia="sl-SI"/>
        </w:rPr>
        <w:t>S podpisom te izjave jamčim, da v celotni lastniški strukturi ni udeleženih drugih fizičnih ter pravnih oseb in tihih družbenikov, ter gospodarskih subjektov, za katere se glede na določbe zakona, ki ureja gospodarske družbe šteje, da so povezane družbe.</w:t>
      </w:r>
    </w:p>
    <w:p w:rsidR="00CE06CC" w:rsidRPr="00F52BAC" w:rsidRDefault="00CE06CC" w:rsidP="007218B2">
      <w:pPr>
        <w:spacing w:line="240" w:lineRule="auto"/>
        <w:jc w:val="both"/>
        <w:rPr>
          <w:rFonts w:ascii="Arial" w:eastAsia="Times New Roman" w:hAnsi="Arial" w:cs="Arial"/>
          <w:lang w:eastAsia="sl-SI"/>
        </w:rPr>
      </w:pPr>
    </w:p>
    <w:p w:rsidR="00CE06CC" w:rsidRPr="00F52BAC" w:rsidRDefault="00CE06CC" w:rsidP="007218B2">
      <w:pPr>
        <w:spacing w:line="240" w:lineRule="auto"/>
        <w:jc w:val="both"/>
        <w:rPr>
          <w:rFonts w:ascii="Arial" w:eastAsia="Times New Roman" w:hAnsi="Arial" w:cs="Arial"/>
          <w:sz w:val="24"/>
          <w:szCs w:val="24"/>
          <w:lang w:eastAsia="sl-SI"/>
        </w:rPr>
      </w:pPr>
      <w:r w:rsidRPr="00F52BAC">
        <w:rPr>
          <w:rFonts w:ascii="Arial" w:eastAsia="Times New Roman" w:hAnsi="Arial" w:cs="Arial"/>
          <w:lang w:eastAsia="sl-SI"/>
        </w:rPr>
        <w:t>S podpisom te izjave jamčim za točnost in resničnost podatkov ter se zavedam, da je pogodba v primeru lažne izjave ali neresničnih podatkov o dejstvih v izjavi, nična. Zavezujem se, da bom naročnika obvestil o vsaki spremembi posredovanih podatkov.</w:t>
      </w:r>
    </w:p>
    <w:p w:rsidR="00CE06CC" w:rsidRPr="00F52BAC" w:rsidRDefault="00CE06CC" w:rsidP="007218B2">
      <w:pPr>
        <w:spacing w:line="240" w:lineRule="auto"/>
        <w:rPr>
          <w:rFonts w:ascii="Arial" w:eastAsia="Times New Roman" w:hAnsi="Arial" w:cs="Arial"/>
          <w:sz w:val="24"/>
          <w:szCs w:val="24"/>
          <w:lang w:eastAsia="sl-SI"/>
        </w:rPr>
      </w:pPr>
    </w:p>
    <w:p w:rsidR="00CE06CC" w:rsidRPr="00F52BAC" w:rsidRDefault="00CE06CC" w:rsidP="007218B2">
      <w:pPr>
        <w:spacing w:line="240" w:lineRule="auto"/>
        <w:jc w:val="right"/>
        <w:rPr>
          <w:rFonts w:ascii="Arial" w:eastAsia="Times New Roman" w:hAnsi="Arial" w:cs="Arial"/>
          <w:b/>
          <w:sz w:val="24"/>
          <w:szCs w:val="24"/>
          <w:lang w:eastAsia="sl-SI"/>
        </w:rPr>
      </w:pPr>
      <w:r w:rsidRPr="00F52BAC">
        <w:rPr>
          <w:rFonts w:ascii="Arial" w:eastAsia="Times New Roman" w:hAnsi="Arial" w:cs="Arial"/>
          <w:b/>
          <w:sz w:val="24"/>
          <w:szCs w:val="24"/>
          <w:lang w:eastAsia="sl-SI"/>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8"/>
        <w:gridCol w:w="2372"/>
        <w:gridCol w:w="4444"/>
      </w:tblGrid>
      <w:tr w:rsidR="00CE06CC" w:rsidRPr="00F52BAC" w:rsidTr="00537A08">
        <w:trPr>
          <w:trHeight w:val="737"/>
        </w:trPr>
        <w:tc>
          <w:tcPr>
            <w:tcW w:w="2162" w:type="dxa"/>
          </w:tcPr>
          <w:p w:rsidR="00CE06CC" w:rsidRPr="00F52BAC" w:rsidRDefault="00CE06CC" w:rsidP="007218B2">
            <w:pPr>
              <w:spacing w:line="240" w:lineRule="auto"/>
              <w:jc w:val="center"/>
              <w:rPr>
                <w:rFonts w:ascii="Arial" w:hAnsi="Arial" w:cs="Arial"/>
                <w:bCs/>
              </w:rPr>
            </w:pPr>
            <w:r w:rsidRPr="00F52BAC">
              <w:rPr>
                <w:rFonts w:ascii="Arial" w:hAnsi="Arial" w:cs="Arial"/>
                <w:bCs/>
              </w:rPr>
              <w:t>KRAJ</w:t>
            </w:r>
          </w:p>
          <w:p w:rsidR="00CE06CC" w:rsidRPr="00F52BAC" w:rsidRDefault="00CE06CC" w:rsidP="007218B2">
            <w:pPr>
              <w:spacing w:line="240" w:lineRule="auto"/>
              <w:jc w:val="center"/>
              <w:rPr>
                <w:rFonts w:ascii="Arial" w:hAnsi="Arial" w:cs="Arial"/>
                <w:bCs/>
              </w:rPr>
            </w:pPr>
          </w:p>
        </w:tc>
        <w:tc>
          <w:tcPr>
            <w:tcW w:w="2410" w:type="dxa"/>
            <w:vMerge w:val="restart"/>
          </w:tcPr>
          <w:p w:rsidR="00CE06CC" w:rsidRPr="00F52BAC" w:rsidRDefault="00CE06CC" w:rsidP="007218B2">
            <w:pPr>
              <w:spacing w:line="240" w:lineRule="auto"/>
              <w:jc w:val="center"/>
              <w:rPr>
                <w:rFonts w:ascii="Arial" w:hAnsi="Arial" w:cs="Arial"/>
                <w:bCs/>
              </w:rPr>
            </w:pPr>
            <w:r w:rsidRPr="00F52BAC">
              <w:rPr>
                <w:rFonts w:ascii="Arial" w:hAnsi="Arial" w:cs="Arial"/>
                <w:bCs/>
              </w:rPr>
              <w:t>ŽIG</w:t>
            </w:r>
          </w:p>
        </w:tc>
        <w:tc>
          <w:tcPr>
            <w:tcW w:w="4500" w:type="dxa"/>
            <w:vMerge w:val="restart"/>
          </w:tcPr>
          <w:p w:rsidR="00CE06CC" w:rsidRPr="00F52BAC" w:rsidRDefault="00CE06CC" w:rsidP="007218B2">
            <w:pPr>
              <w:spacing w:line="240" w:lineRule="auto"/>
              <w:jc w:val="center"/>
              <w:rPr>
                <w:rFonts w:ascii="Arial" w:hAnsi="Arial" w:cs="Arial"/>
                <w:bCs/>
              </w:rPr>
            </w:pPr>
            <w:r w:rsidRPr="00F52BAC">
              <w:rPr>
                <w:rFonts w:ascii="Arial" w:hAnsi="Arial" w:cs="Arial"/>
                <w:bCs/>
              </w:rPr>
              <w:t>GOSPODARSKI SUBJEKT</w:t>
            </w:r>
          </w:p>
          <w:p w:rsidR="00CE06CC" w:rsidRPr="00F52BAC" w:rsidRDefault="00CE06CC" w:rsidP="007218B2">
            <w:pPr>
              <w:spacing w:line="240" w:lineRule="auto"/>
              <w:jc w:val="center"/>
              <w:rPr>
                <w:rFonts w:ascii="Arial" w:hAnsi="Arial" w:cs="Arial"/>
                <w:bCs/>
              </w:rPr>
            </w:pPr>
            <w:r w:rsidRPr="00F52BAC">
              <w:rPr>
                <w:rFonts w:ascii="Arial" w:hAnsi="Arial" w:cs="Arial"/>
                <w:bCs/>
              </w:rPr>
              <w:t xml:space="preserve">ime in priimek zakonitega zastopnika </w:t>
            </w:r>
          </w:p>
          <w:p w:rsidR="00CE06CC" w:rsidRPr="00F52BAC" w:rsidRDefault="00CE06CC" w:rsidP="007218B2">
            <w:pPr>
              <w:spacing w:line="240" w:lineRule="auto"/>
              <w:jc w:val="center"/>
              <w:rPr>
                <w:rFonts w:ascii="Arial" w:hAnsi="Arial" w:cs="Arial"/>
                <w:bCs/>
              </w:rPr>
            </w:pPr>
            <w:r w:rsidRPr="00F52BAC">
              <w:rPr>
                <w:rFonts w:ascii="Arial" w:hAnsi="Arial" w:cs="Arial"/>
                <w:bCs/>
              </w:rPr>
              <w:lastRenderedPageBreak/>
              <w:t xml:space="preserve"> in podpis</w:t>
            </w:r>
          </w:p>
        </w:tc>
      </w:tr>
      <w:tr w:rsidR="00CE06CC" w:rsidRPr="00F52BAC" w:rsidTr="00537A08">
        <w:trPr>
          <w:trHeight w:val="737"/>
        </w:trPr>
        <w:tc>
          <w:tcPr>
            <w:tcW w:w="2162" w:type="dxa"/>
          </w:tcPr>
          <w:p w:rsidR="00CE06CC" w:rsidRPr="00F52BAC" w:rsidRDefault="00CE06CC" w:rsidP="007218B2">
            <w:pPr>
              <w:spacing w:line="240" w:lineRule="auto"/>
              <w:jc w:val="center"/>
              <w:rPr>
                <w:rFonts w:ascii="Arial" w:hAnsi="Arial" w:cs="Arial"/>
                <w:bCs/>
              </w:rPr>
            </w:pPr>
            <w:r w:rsidRPr="00F52BAC">
              <w:rPr>
                <w:rFonts w:ascii="Arial" w:hAnsi="Arial" w:cs="Arial"/>
                <w:bCs/>
              </w:rPr>
              <w:lastRenderedPageBreak/>
              <w:t>DATUM</w:t>
            </w:r>
          </w:p>
        </w:tc>
        <w:tc>
          <w:tcPr>
            <w:tcW w:w="2410" w:type="dxa"/>
            <w:vMerge/>
            <w:vAlign w:val="bottom"/>
          </w:tcPr>
          <w:p w:rsidR="00CE06CC" w:rsidRPr="00F52BAC" w:rsidRDefault="00CE06CC" w:rsidP="007218B2">
            <w:pPr>
              <w:spacing w:line="240" w:lineRule="auto"/>
              <w:jc w:val="center"/>
              <w:rPr>
                <w:rFonts w:ascii="Arial" w:hAnsi="Arial" w:cs="Arial"/>
                <w:bCs/>
              </w:rPr>
            </w:pPr>
          </w:p>
        </w:tc>
        <w:tc>
          <w:tcPr>
            <w:tcW w:w="4500" w:type="dxa"/>
            <w:vMerge/>
            <w:shd w:val="pct10" w:color="auto" w:fill="auto"/>
            <w:vAlign w:val="bottom"/>
          </w:tcPr>
          <w:p w:rsidR="00CE06CC" w:rsidRPr="00F52BAC" w:rsidRDefault="00CE06CC" w:rsidP="007218B2">
            <w:pPr>
              <w:spacing w:line="240" w:lineRule="auto"/>
              <w:jc w:val="center"/>
              <w:rPr>
                <w:rFonts w:ascii="Arial" w:hAnsi="Arial" w:cs="Arial"/>
                <w:bCs/>
              </w:rPr>
            </w:pPr>
          </w:p>
        </w:tc>
      </w:tr>
    </w:tbl>
    <w:p w:rsidR="0084401A" w:rsidRPr="00F52BAC" w:rsidRDefault="00CE06CC" w:rsidP="007218B2">
      <w:pPr>
        <w:pStyle w:val="Priloge"/>
        <w:spacing w:line="240" w:lineRule="auto"/>
        <w:outlineLvl w:val="1"/>
        <w:rPr>
          <w:rFonts w:ascii="Arial" w:hAnsi="Arial" w:cs="Arial"/>
          <w:color w:val="auto"/>
          <w:sz w:val="22"/>
          <w:szCs w:val="22"/>
        </w:rPr>
      </w:pPr>
      <w:r w:rsidRPr="00F52BAC">
        <w:rPr>
          <w:rFonts w:ascii="Arial" w:hAnsi="Arial" w:cs="Arial"/>
          <w:color w:val="auto"/>
          <w:sz w:val="22"/>
          <w:szCs w:val="22"/>
        </w:rPr>
        <w:lastRenderedPageBreak/>
        <w:br w:type="page"/>
      </w:r>
      <w:r w:rsidR="0084401A" w:rsidRPr="00F52BAC">
        <w:rPr>
          <w:rFonts w:ascii="Arial" w:hAnsi="Arial" w:cs="Arial"/>
          <w:color w:val="auto"/>
          <w:sz w:val="22"/>
          <w:szCs w:val="22"/>
        </w:rPr>
        <w:lastRenderedPageBreak/>
        <w:t xml:space="preserve"> </w:t>
      </w:r>
    </w:p>
    <w:p w:rsidR="004B1AD6" w:rsidRPr="00F52BAC" w:rsidRDefault="004B1AD6" w:rsidP="007218B2">
      <w:pPr>
        <w:pStyle w:val="Priloge"/>
        <w:spacing w:line="240" w:lineRule="auto"/>
        <w:outlineLvl w:val="1"/>
        <w:rPr>
          <w:rFonts w:ascii="Arial" w:hAnsi="Arial" w:cs="Arial"/>
          <w:color w:val="auto"/>
          <w:sz w:val="22"/>
          <w:szCs w:val="22"/>
        </w:rPr>
      </w:pPr>
      <w:bookmarkStart w:id="98" w:name="_Toc462912876"/>
      <w:r w:rsidRPr="00F52BAC">
        <w:rPr>
          <w:rFonts w:ascii="Arial" w:hAnsi="Arial" w:cs="Arial"/>
          <w:color w:val="auto"/>
          <w:sz w:val="22"/>
          <w:szCs w:val="22"/>
        </w:rPr>
        <w:t>PRILOGA št. G/1</w:t>
      </w:r>
      <w:bookmarkEnd w:id="95"/>
      <w:bookmarkEnd w:id="96"/>
      <w:bookmarkEnd w:id="97"/>
      <w:bookmarkEnd w:id="98"/>
    </w:p>
    <w:p w:rsidR="004B1AD6" w:rsidRPr="00F52BAC" w:rsidRDefault="004B1AD6" w:rsidP="007218B2">
      <w:pPr>
        <w:spacing w:line="240" w:lineRule="auto"/>
        <w:jc w:val="right"/>
        <w:rPr>
          <w:rFonts w:ascii="Arial" w:hAnsi="Arial" w:cs="Arial"/>
          <w:b/>
        </w:rPr>
      </w:pPr>
    </w:p>
    <w:tbl>
      <w:tblPr>
        <w:tblW w:w="0" w:type="auto"/>
        <w:tblBorders>
          <w:top w:val="dotDash" w:sz="4" w:space="0" w:color="auto"/>
          <w:left w:val="dotDash" w:sz="4" w:space="0" w:color="auto"/>
          <w:bottom w:val="dotDash" w:sz="4" w:space="0" w:color="auto"/>
          <w:right w:val="dotDash" w:sz="4" w:space="0" w:color="auto"/>
        </w:tblBorders>
        <w:tblLayout w:type="fixed"/>
        <w:tblLook w:val="0000" w:firstRow="0" w:lastRow="0" w:firstColumn="0" w:lastColumn="0" w:noHBand="0" w:noVBand="0"/>
      </w:tblPr>
      <w:tblGrid>
        <w:gridCol w:w="4644"/>
        <w:gridCol w:w="284"/>
        <w:gridCol w:w="4360"/>
      </w:tblGrid>
      <w:tr w:rsidR="004B1AD6" w:rsidRPr="00F52BAC" w:rsidTr="00086A35">
        <w:trPr>
          <w:cantSplit/>
          <w:trHeight w:val="3643"/>
        </w:trPr>
        <w:tc>
          <w:tcPr>
            <w:tcW w:w="4644" w:type="dxa"/>
            <w:tcBorders>
              <w:bottom w:val="nil"/>
            </w:tcBorders>
            <w:shd w:val="clear" w:color="auto" w:fill="BAE18F"/>
          </w:tcPr>
          <w:p w:rsidR="004B1AD6" w:rsidRPr="00F52BAC" w:rsidRDefault="004B1AD6" w:rsidP="007218B2">
            <w:pPr>
              <w:spacing w:line="240" w:lineRule="auto"/>
              <w:rPr>
                <w:rFonts w:ascii="Arial" w:hAnsi="Arial" w:cs="Arial"/>
              </w:rPr>
            </w:pPr>
          </w:p>
          <w:p w:rsidR="004B1AD6" w:rsidRPr="00F52BAC" w:rsidRDefault="004B1AD6" w:rsidP="007218B2">
            <w:pPr>
              <w:spacing w:line="240" w:lineRule="auto"/>
              <w:rPr>
                <w:rFonts w:ascii="Arial" w:hAnsi="Arial" w:cs="Arial"/>
                <w:b/>
              </w:rPr>
            </w:pPr>
            <w:r w:rsidRPr="00F52BAC">
              <w:rPr>
                <w:rFonts w:ascii="Arial" w:hAnsi="Arial" w:cs="Arial"/>
                <w:b/>
              </w:rPr>
              <w:t>POŠILJATELJ:</w:t>
            </w:r>
          </w:p>
          <w:tbl>
            <w:tblPr>
              <w:tblW w:w="4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977"/>
            </w:tblGrid>
            <w:tr w:rsidR="00F87FE7" w:rsidRPr="00F52BAC">
              <w:tc>
                <w:tcPr>
                  <w:tcW w:w="4390" w:type="dxa"/>
                  <w:gridSpan w:val="2"/>
                  <w:shd w:val="clear" w:color="auto" w:fill="auto"/>
                </w:tcPr>
                <w:p w:rsidR="00F87FE7" w:rsidRPr="00F52BAC" w:rsidRDefault="00F87FE7" w:rsidP="007218B2">
                  <w:pPr>
                    <w:spacing w:line="240" w:lineRule="auto"/>
                    <w:rPr>
                      <w:rFonts w:ascii="Arial" w:eastAsia="Times New Roman" w:hAnsi="Arial" w:cs="Arial"/>
                      <w:b/>
                    </w:rPr>
                  </w:pPr>
                </w:p>
              </w:tc>
            </w:tr>
            <w:tr w:rsidR="00F87FE7" w:rsidRPr="00F52BAC">
              <w:tc>
                <w:tcPr>
                  <w:tcW w:w="4390" w:type="dxa"/>
                  <w:gridSpan w:val="2"/>
                  <w:shd w:val="clear" w:color="auto" w:fill="auto"/>
                </w:tcPr>
                <w:p w:rsidR="00F87FE7" w:rsidRPr="00F52BAC" w:rsidRDefault="00F87FE7" w:rsidP="007218B2">
                  <w:pPr>
                    <w:spacing w:line="240" w:lineRule="auto"/>
                    <w:rPr>
                      <w:rFonts w:ascii="Arial" w:eastAsia="Times New Roman" w:hAnsi="Arial" w:cs="Arial"/>
                      <w:b/>
                    </w:rPr>
                  </w:pPr>
                </w:p>
              </w:tc>
            </w:tr>
            <w:tr w:rsidR="00F87FE7" w:rsidRPr="00F52BAC">
              <w:tc>
                <w:tcPr>
                  <w:tcW w:w="1413" w:type="dxa"/>
                  <w:shd w:val="clear" w:color="auto" w:fill="auto"/>
                </w:tcPr>
                <w:p w:rsidR="00F87FE7" w:rsidRPr="00F52BAC" w:rsidRDefault="00F87FE7" w:rsidP="007218B2">
                  <w:pPr>
                    <w:spacing w:line="240" w:lineRule="auto"/>
                    <w:rPr>
                      <w:rFonts w:ascii="Arial" w:eastAsia="Times New Roman" w:hAnsi="Arial" w:cs="Arial"/>
                      <w:b/>
                    </w:rPr>
                  </w:pPr>
                  <w:r w:rsidRPr="00F52BAC">
                    <w:rPr>
                      <w:rFonts w:ascii="Arial" w:eastAsia="Times New Roman" w:hAnsi="Arial" w:cs="Arial"/>
                    </w:rPr>
                    <w:t>Kontaktna oseba:</w:t>
                  </w:r>
                </w:p>
              </w:tc>
              <w:tc>
                <w:tcPr>
                  <w:tcW w:w="2977" w:type="dxa"/>
                  <w:shd w:val="clear" w:color="auto" w:fill="auto"/>
                </w:tcPr>
                <w:p w:rsidR="00F87FE7" w:rsidRPr="00F52BAC" w:rsidRDefault="00F87FE7" w:rsidP="007218B2">
                  <w:pPr>
                    <w:spacing w:line="240" w:lineRule="auto"/>
                    <w:rPr>
                      <w:rFonts w:ascii="Arial" w:eastAsia="Times New Roman" w:hAnsi="Arial" w:cs="Arial"/>
                      <w:b/>
                    </w:rPr>
                  </w:pPr>
                </w:p>
              </w:tc>
            </w:tr>
            <w:tr w:rsidR="00F87FE7" w:rsidRPr="00F52BAC">
              <w:tc>
                <w:tcPr>
                  <w:tcW w:w="1413" w:type="dxa"/>
                  <w:shd w:val="clear" w:color="auto" w:fill="auto"/>
                </w:tcPr>
                <w:p w:rsidR="00F87FE7" w:rsidRPr="00F52BAC" w:rsidRDefault="00F87FE7" w:rsidP="007218B2">
                  <w:pPr>
                    <w:spacing w:line="240" w:lineRule="auto"/>
                    <w:rPr>
                      <w:rFonts w:ascii="Arial" w:eastAsia="Times New Roman" w:hAnsi="Arial" w:cs="Arial"/>
                      <w:b/>
                    </w:rPr>
                  </w:pPr>
                  <w:r w:rsidRPr="00F52BAC">
                    <w:rPr>
                      <w:rFonts w:ascii="Arial" w:eastAsia="Times New Roman" w:hAnsi="Arial" w:cs="Arial"/>
                    </w:rPr>
                    <w:t>Telefon:</w:t>
                  </w:r>
                </w:p>
              </w:tc>
              <w:tc>
                <w:tcPr>
                  <w:tcW w:w="2977" w:type="dxa"/>
                  <w:shd w:val="clear" w:color="auto" w:fill="auto"/>
                </w:tcPr>
                <w:p w:rsidR="00F87FE7" w:rsidRPr="00F52BAC" w:rsidRDefault="00F87FE7" w:rsidP="007218B2">
                  <w:pPr>
                    <w:spacing w:line="240" w:lineRule="auto"/>
                    <w:rPr>
                      <w:rFonts w:ascii="Arial" w:eastAsia="Times New Roman" w:hAnsi="Arial" w:cs="Arial"/>
                      <w:b/>
                    </w:rPr>
                  </w:pPr>
                </w:p>
              </w:tc>
            </w:tr>
            <w:tr w:rsidR="00F87FE7" w:rsidRPr="00F52BAC">
              <w:tc>
                <w:tcPr>
                  <w:tcW w:w="1413" w:type="dxa"/>
                  <w:shd w:val="clear" w:color="auto" w:fill="auto"/>
                </w:tcPr>
                <w:p w:rsidR="00F87FE7" w:rsidRPr="00F52BAC" w:rsidRDefault="00F87FE7" w:rsidP="007218B2">
                  <w:pPr>
                    <w:spacing w:line="240" w:lineRule="auto"/>
                    <w:rPr>
                      <w:rFonts w:ascii="Arial" w:eastAsia="Times New Roman" w:hAnsi="Arial" w:cs="Arial"/>
                      <w:b/>
                    </w:rPr>
                  </w:pPr>
                  <w:r w:rsidRPr="00F52BAC">
                    <w:rPr>
                      <w:rFonts w:ascii="Arial" w:eastAsia="Times New Roman" w:hAnsi="Arial" w:cs="Arial"/>
                    </w:rPr>
                    <w:t>Telefaks:</w:t>
                  </w:r>
                </w:p>
              </w:tc>
              <w:tc>
                <w:tcPr>
                  <w:tcW w:w="2977" w:type="dxa"/>
                  <w:shd w:val="clear" w:color="auto" w:fill="auto"/>
                </w:tcPr>
                <w:p w:rsidR="00F87FE7" w:rsidRPr="00F52BAC" w:rsidRDefault="00F87FE7" w:rsidP="007218B2">
                  <w:pPr>
                    <w:spacing w:line="240" w:lineRule="auto"/>
                    <w:rPr>
                      <w:rFonts w:ascii="Arial" w:eastAsia="Times New Roman" w:hAnsi="Arial" w:cs="Arial"/>
                      <w:b/>
                    </w:rPr>
                  </w:pPr>
                </w:p>
              </w:tc>
            </w:tr>
            <w:tr w:rsidR="00F87FE7" w:rsidRPr="00F52BAC">
              <w:tc>
                <w:tcPr>
                  <w:tcW w:w="1413" w:type="dxa"/>
                  <w:shd w:val="clear" w:color="auto" w:fill="auto"/>
                </w:tcPr>
                <w:p w:rsidR="00F87FE7" w:rsidRPr="00F52BAC" w:rsidRDefault="00F87FE7" w:rsidP="007218B2">
                  <w:pPr>
                    <w:spacing w:line="240" w:lineRule="auto"/>
                    <w:rPr>
                      <w:rFonts w:ascii="Arial" w:eastAsia="Times New Roman" w:hAnsi="Arial" w:cs="Arial"/>
                    </w:rPr>
                  </w:pPr>
                  <w:r w:rsidRPr="00F52BAC">
                    <w:rPr>
                      <w:rFonts w:ascii="Arial" w:eastAsia="Times New Roman" w:hAnsi="Arial" w:cs="Arial"/>
                    </w:rPr>
                    <w:t>Elektronski naslov:</w:t>
                  </w:r>
                </w:p>
              </w:tc>
              <w:tc>
                <w:tcPr>
                  <w:tcW w:w="2977" w:type="dxa"/>
                  <w:shd w:val="clear" w:color="auto" w:fill="auto"/>
                </w:tcPr>
                <w:p w:rsidR="00F87FE7" w:rsidRPr="00F52BAC" w:rsidRDefault="00F87FE7" w:rsidP="007218B2">
                  <w:pPr>
                    <w:spacing w:line="240" w:lineRule="auto"/>
                    <w:rPr>
                      <w:rFonts w:ascii="Arial" w:eastAsia="Times New Roman" w:hAnsi="Arial" w:cs="Arial"/>
                      <w:b/>
                    </w:rPr>
                  </w:pPr>
                </w:p>
              </w:tc>
            </w:tr>
          </w:tbl>
          <w:p w:rsidR="004B1AD6" w:rsidRPr="00F52BAC" w:rsidRDefault="004B1AD6" w:rsidP="007218B2">
            <w:pPr>
              <w:spacing w:line="240" w:lineRule="auto"/>
              <w:rPr>
                <w:rFonts w:ascii="Arial" w:hAnsi="Arial" w:cs="Arial"/>
              </w:rPr>
            </w:pPr>
          </w:p>
        </w:tc>
        <w:tc>
          <w:tcPr>
            <w:tcW w:w="284" w:type="dxa"/>
            <w:tcBorders>
              <w:bottom w:val="nil"/>
            </w:tcBorders>
            <w:shd w:val="clear" w:color="auto" w:fill="BAE18F"/>
          </w:tcPr>
          <w:p w:rsidR="004B1AD6" w:rsidRPr="00F52BAC" w:rsidRDefault="004B1AD6" w:rsidP="007218B2">
            <w:pPr>
              <w:spacing w:line="240" w:lineRule="auto"/>
              <w:rPr>
                <w:rFonts w:ascii="Arial" w:hAnsi="Arial" w:cs="Arial"/>
              </w:rPr>
            </w:pPr>
          </w:p>
        </w:tc>
        <w:tc>
          <w:tcPr>
            <w:tcW w:w="4360" w:type="dxa"/>
            <w:tcBorders>
              <w:bottom w:val="nil"/>
            </w:tcBorders>
          </w:tcPr>
          <w:p w:rsidR="004B1AD6" w:rsidRPr="00F52BAC" w:rsidRDefault="004B1AD6" w:rsidP="007218B2">
            <w:pPr>
              <w:spacing w:line="240" w:lineRule="auto"/>
              <w:rPr>
                <w:rFonts w:ascii="Arial" w:hAnsi="Arial" w:cs="Arial"/>
              </w:rPr>
            </w:pPr>
          </w:p>
        </w:tc>
      </w:tr>
      <w:tr w:rsidR="004B1AD6" w:rsidRPr="00F52BAC">
        <w:trPr>
          <w:cantSplit/>
          <w:trHeight w:val="3094"/>
        </w:trPr>
        <w:tc>
          <w:tcPr>
            <w:tcW w:w="4644" w:type="dxa"/>
            <w:tcBorders>
              <w:top w:val="nil"/>
              <w:bottom w:val="nil"/>
            </w:tcBorders>
          </w:tcPr>
          <w:p w:rsidR="004B1AD6" w:rsidRPr="00F52BAC" w:rsidRDefault="004B1AD6" w:rsidP="007218B2">
            <w:pPr>
              <w:spacing w:line="240" w:lineRule="auto"/>
              <w:rPr>
                <w:rFonts w:ascii="Arial" w:hAnsi="Arial" w:cs="Arial"/>
              </w:rPr>
            </w:pPr>
          </w:p>
          <w:p w:rsidR="00581927" w:rsidRPr="00C95300" w:rsidRDefault="00D33B01" w:rsidP="007218B2">
            <w:pPr>
              <w:spacing w:line="240" w:lineRule="auto"/>
              <w:rPr>
                <w:rFonts w:ascii="Arial" w:hAnsi="Arial" w:cs="Arial"/>
              </w:rPr>
            </w:pPr>
            <w:sdt>
              <w:sdtPr>
                <w:rPr>
                  <w:rFonts w:ascii="Arial" w:hAnsi="Arial" w:cs="Arial"/>
                  <w:snapToGrid w:val="0"/>
                </w:rPr>
                <w:id w:val="-220136753"/>
                <w14:checkbox>
                  <w14:checked w14:val="0"/>
                  <w14:checkedState w14:val="2612" w14:font="MS Gothic"/>
                  <w14:uncheckedState w14:val="2610" w14:font="MS Gothic"/>
                </w14:checkbox>
              </w:sdtPr>
              <w:sdtEndPr/>
              <w:sdtContent>
                <w:r w:rsidR="00581927" w:rsidRPr="00C95300">
                  <w:rPr>
                    <w:rFonts w:ascii="Segoe UI Symbol" w:eastAsia="MS Gothic" w:hAnsi="Segoe UI Symbol" w:cs="Segoe UI Symbol"/>
                    <w:snapToGrid w:val="0"/>
                  </w:rPr>
                  <w:t>☐</w:t>
                </w:r>
              </w:sdtContent>
            </w:sdt>
            <w:r w:rsidR="00581927" w:rsidRPr="00C95300">
              <w:rPr>
                <w:rFonts w:ascii="Arial" w:hAnsi="Arial" w:cs="Arial"/>
                <w:snapToGrid w:val="0"/>
              </w:rPr>
              <w:t xml:space="preserve"> </w:t>
            </w:r>
            <w:r w:rsidR="00581927" w:rsidRPr="00C95300">
              <w:rPr>
                <w:rFonts w:ascii="Arial" w:hAnsi="Arial" w:cs="Arial"/>
              </w:rPr>
              <w:t>ponudba</w:t>
            </w:r>
          </w:p>
          <w:p w:rsidR="00581927" w:rsidRPr="00C95300" w:rsidRDefault="00D33B01" w:rsidP="007218B2">
            <w:pPr>
              <w:spacing w:line="240" w:lineRule="auto"/>
              <w:rPr>
                <w:rFonts w:ascii="Arial" w:hAnsi="Arial" w:cs="Arial"/>
              </w:rPr>
            </w:pPr>
            <w:sdt>
              <w:sdtPr>
                <w:rPr>
                  <w:rFonts w:ascii="Arial" w:hAnsi="Arial" w:cs="Arial"/>
                  <w:snapToGrid w:val="0"/>
                </w:rPr>
                <w:id w:val="1098913136"/>
                <w14:checkbox>
                  <w14:checked w14:val="0"/>
                  <w14:checkedState w14:val="2612" w14:font="MS Gothic"/>
                  <w14:uncheckedState w14:val="2610" w14:font="MS Gothic"/>
                </w14:checkbox>
              </w:sdtPr>
              <w:sdtEndPr/>
              <w:sdtContent>
                <w:r w:rsidR="00581927" w:rsidRPr="00C95300">
                  <w:rPr>
                    <w:rFonts w:ascii="Segoe UI Symbol" w:eastAsia="MS Gothic" w:hAnsi="Segoe UI Symbol" w:cs="Segoe UI Symbol"/>
                    <w:snapToGrid w:val="0"/>
                  </w:rPr>
                  <w:t>☐</w:t>
                </w:r>
              </w:sdtContent>
            </w:sdt>
            <w:r w:rsidR="00581927" w:rsidRPr="00C95300">
              <w:rPr>
                <w:rFonts w:ascii="Arial" w:hAnsi="Arial" w:cs="Arial"/>
                <w:snapToGrid w:val="0"/>
              </w:rPr>
              <w:t xml:space="preserve"> </w:t>
            </w:r>
            <w:r w:rsidR="00581927" w:rsidRPr="00C95300">
              <w:rPr>
                <w:rFonts w:ascii="Arial" w:hAnsi="Arial" w:cs="Arial"/>
              </w:rPr>
              <w:t>sprememba</w:t>
            </w:r>
          </w:p>
          <w:p w:rsidR="00581927" w:rsidRPr="00C95300" w:rsidRDefault="00D33B01" w:rsidP="007218B2">
            <w:pPr>
              <w:spacing w:line="240" w:lineRule="auto"/>
              <w:rPr>
                <w:rFonts w:ascii="Arial" w:hAnsi="Arial" w:cs="Arial"/>
              </w:rPr>
            </w:pPr>
            <w:sdt>
              <w:sdtPr>
                <w:rPr>
                  <w:rFonts w:ascii="Arial" w:hAnsi="Arial" w:cs="Arial"/>
                  <w:snapToGrid w:val="0"/>
                </w:rPr>
                <w:id w:val="-1061712304"/>
                <w14:checkbox>
                  <w14:checked w14:val="0"/>
                  <w14:checkedState w14:val="2612" w14:font="MS Gothic"/>
                  <w14:uncheckedState w14:val="2610" w14:font="MS Gothic"/>
                </w14:checkbox>
              </w:sdtPr>
              <w:sdtEndPr/>
              <w:sdtContent>
                <w:r w:rsidR="00581927" w:rsidRPr="00C95300">
                  <w:rPr>
                    <w:rFonts w:ascii="Segoe UI Symbol" w:eastAsia="MS Gothic" w:hAnsi="Segoe UI Symbol" w:cs="Segoe UI Symbol"/>
                    <w:snapToGrid w:val="0"/>
                  </w:rPr>
                  <w:t>☐</w:t>
                </w:r>
              </w:sdtContent>
            </w:sdt>
            <w:r w:rsidR="00581927" w:rsidRPr="00C95300">
              <w:rPr>
                <w:rFonts w:ascii="Arial" w:hAnsi="Arial" w:cs="Arial"/>
                <w:snapToGrid w:val="0"/>
              </w:rPr>
              <w:t xml:space="preserve"> </w:t>
            </w:r>
            <w:r w:rsidR="00581927" w:rsidRPr="00C95300">
              <w:rPr>
                <w:rFonts w:ascii="Arial" w:hAnsi="Arial" w:cs="Arial"/>
              </w:rPr>
              <w:t>umik</w:t>
            </w:r>
          </w:p>
          <w:p w:rsidR="004B1AD6" w:rsidRPr="00F52BAC" w:rsidRDefault="004B1AD6" w:rsidP="007218B2">
            <w:pPr>
              <w:spacing w:line="240" w:lineRule="auto"/>
              <w:rPr>
                <w:rFonts w:ascii="Arial" w:hAnsi="Arial" w:cs="Arial"/>
              </w:rPr>
            </w:pPr>
          </w:p>
          <w:p w:rsidR="00F87FE7" w:rsidRPr="00F52BAC" w:rsidRDefault="00F87FE7" w:rsidP="007218B2">
            <w:pPr>
              <w:spacing w:line="240" w:lineRule="auto"/>
              <w:rPr>
                <w:rFonts w:ascii="Arial" w:hAnsi="Arial" w:cs="Arial"/>
              </w:rPr>
            </w:pPr>
          </w:p>
        </w:tc>
        <w:tc>
          <w:tcPr>
            <w:tcW w:w="284" w:type="dxa"/>
            <w:tcBorders>
              <w:top w:val="nil"/>
              <w:bottom w:val="nil"/>
            </w:tcBorders>
          </w:tcPr>
          <w:p w:rsidR="004B1AD6" w:rsidRPr="00F52BAC" w:rsidRDefault="004B1AD6" w:rsidP="007218B2">
            <w:pPr>
              <w:spacing w:line="240" w:lineRule="auto"/>
              <w:rPr>
                <w:rFonts w:ascii="Arial" w:hAnsi="Arial" w:cs="Arial"/>
              </w:rPr>
            </w:pPr>
          </w:p>
        </w:tc>
        <w:tc>
          <w:tcPr>
            <w:tcW w:w="4360" w:type="dxa"/>
            <w:tcBorders>
              <w:top w:val="nil"/>
              <w:bottom w:val="nil"/>
            </w:tcBorders>
          </w:tcPr>
          <w:p w:rsidR="004B1AD6" w:rsidRPr="00F52BAC" w:rsidRDefault="004B1AD6" w:rsidP="007218B2">
            <w:pPr>
              <w:spacing w:line="240" w:lineRule="auto"/>
              <w:rPr>
                <w:rFonts w:ascii="Arial" w:hAnsi="Arial" w:cs="Arial"/>
              </w:rPr>
            </w:pPr>
          </w:p>
        </w:tc>
      </w:tr>
      <w:tr w:rsidR="004B1AD6" w:rsidRPr="00F52BAC" w:rsidTr="00086A35">
        <w:trPr>
          <w:cantSplit/>
          <w:trHeight w:val="3129"/>
        </w:trPr>
        <w:tc>
          <w:tcPr>
            <w:tcW w:w="4644" w:type="dxa"/>
            <w:tcBorders>
              <w:top w:val="nil"/>
            </w:tcBorders>
          </w:tcPr>
          <w:p w:rsidR="006E633C" w:rsidRPr="00F52BAC" w:rsidRDefault="004B1AD6" w:rsidP="007218B2">
            <w:pPr>
              <w:shd w:val="clear" w:color="auto" w:fill="BAE18F"/>
              <w:spacing w:line="240" w:lineRule="auto"/>
              <w:rPr>
                <w:rFonts w:ascii="Arial" w:hAnsi="Arial" w:cs="Arial"/>
                <w:b/>
              </w:rPr>
            </w:pPr>
            <w:r w:rsidRPr="00F52BAC">
              <w:rPr>
                <w:rFonts w:ascii="Arial" w:hAnsi="Arial" w:cs="Arial"/>
                <w:b/>
              </w:rPr>
              <w:t>NE ODPIRAJ – PONUDBA</w:t>
            </w:r>
          </w:p>
          <w:p w:rsidR="006E633C" w:rsidRPr="00F52BAC" w:rsidRDefault="006E633C" w:rsidP="007218B2">
            <w:pPr>
              <w:spacing w:line="240" w:lineRule="auto"/>
              <w:rPr>
                <w:rFonts w:ascii="Arial" w:hAnsi="Arial" w:cs="Arial"/>
              </w:rPr>
            </w:pPr>
          </w:p>
          <w:p w:rsidR="004B1AD6" w:rsidRPr="00F52BAC" w:rsidRDefault="004B1AD6" w:rsidP="007218B2">
            <w:pPr>
              <w:spacing w:line="240" w:lineRule="auto"/>
              <w:rPr>
                <w:rFonts w:ascii="Arial" w:hAnsi="Arial" w:cs="Arial"/>
              </w:rPr>
            </w:pPr>
            <w:r w:rsidRPr="00F52BAC">
              <w:rPr>
                <w:rFonts w:ascii="Arial" w:hAnsi="Arial" w:cs="Arial"/>
              </w:rPr>
              <w:t xml:space="preserve">Oddaja javnega naročila: </w:t>
            </w:r>
          </w:p>
          <w:p w:rsidR="00681F2F" w:rsidRPr="00EF1B76" w:rsidRDefault="00CB0220" w:rsidP="007218B2">
            <w:pPr>
              <w:spacing w:line="240" w:lineRule="auto"/>
              <w:rPr>
                <w:rFonts w:ascii="Arial" w:hAnsi="Arial" w:cs="Arial"/>
                <w:b/>
              </w:rPr>
            </w:pPr>
            <w:r w:rsidRPr="00F52BAC">
              <w:rPr>
                <w:rFonts w:ascii="Arial" w:hAnsi="Arial" w:cs="Arial"/>
              </w:rPr>
              <w:t>»</w:t>
            </w:r>
            <w:r w:rsidRPr="00F52BAC">
              <w:rPr>
                <w:rFonts w:ascii="Arial" w:hAnsi="Arial" w:cs="Arial"/>
                <w:b/>
              </w:rPr>
              <w:t>Iz</w:t>
            </w:r>
            <w:r w:rsidR="00581927">
              <w:rPr>
                <w:rFonts w:ascii="Arial" w:hAnsi="Arial" w:cs="Arial"/>
                <w:b/>
              </w:rPr>
              <w:t xml:space="preserve">delava projektne dokumentacije za čistilno napravo Dobravlje in </w:t>
            </w:r>
            <w:r w:rsidR="00581927" w:rsidRPr="00EF1B76">
              <w:rPr>
                <w:rFonts w:ascii="Arial" w:hAnsi="Arial" w:cs="Arial"/>
                <w:b/>
              </w:rPr>
              <w:t>kanalizacijski sistem</w:t>
            </w:r>
            <w:r w:rsidRPr="00EF1B76">
              <w:rPr>
                <w:rFonts w:ascii="Arial" w:hAnsi="Arial" w:cs="Arial"/>
              </w:rPr>
              <w:t>«</w:t>
            </w:r>
            <w:r w:rsidR="005971F9" w:rsidRPr="00EF1B76">
              <w:rPr>
                <w:rFonts w:ascii="Arial" w:hAnsi="Arial" w:cs="Arial"/>
                <w:b/>
              </w:rPr>
              <w:t xml:space="preserve">, </w:t>
            </w:r>
            <w:r w:rsidR="00A463BA" w:rsidRPr="00EF1B76">
              <w:rPr>
                <w:rFonts w:ascii="Arial" w:hAnsi="Arial" w:cs="Arial"/>
                <w:b/>
              </w:rPr>
              <w:t xml:space="preserve"> </w:t>
            </w:r>
          </w:p>
          <w:p w:rsidR="004B1AD6" w:rsidRPr="00F52BAC" w:rsidRDefault="00EF1B76" w:rsidP="007218B2">
            <w:pPr>
              <w:spacing w:line="240" w:lineRule="auto"/>
              <w:rPr>
                <w:rFonts w:ascii="Arial" w:hAnsi="Arial" w:cs="Arial"/>
                <w:b/>
              </w:rPr>
            </w:pPr>
            <w:r w:rsidRPr="00EF1B76">
              <w:rPr>
                <w:rFonts w:ascii="Arial" w:hAnsi="Arial" w:cs="Arial"/>
                <w:b/>
              </w:rPr>
              <w:t>JN005834/2016-W01</w:t>
            </w:r>
            <w:r w:rsidR="0007517A" w:rsidRPr="00EF1B76">
              <w:rPr>
                <w:rFonts w:ascii="Arial" w:hAnsi="Arial" w:cs="Arial"/>
                <w:b/>
              </w:rPr>
              <w:t xml:space="preserve">, z dne </w:t>
            </w:r>
            <w:r w:rsidRPr="00EF1B76">
              <w:rPr>
                <w:rFonts w:ascii="Arial" w:hAnsi="Arial" w:cs="Arial"/>
                <w:b/>
              </w:rPr>
              <w:t>29</w:t>
            </w:r>
            <w:r w:rsidR="0007517A" w:rsidRPr="00EF1B76">
              <w:rPr>
                <w:rFonts w:ascii="Arial" w:hAnsi="Arial" w:cs="Arial"/>
                <w:b/>
              </w:rPr>
              <w:t>.</w:t>
            </w:r>
            <w:r w:rsidRPr="00EF1B76">
              <w:rPr>
                <w:rFonts w:ascii="Arial" w:hAnsi="Arial" w:cs="Arial"/>
                <w:b/>
              </w:rPr>
              <w:t>9</w:t>
            </w:r>
            <w:r w:rsidR="00681F2F" w:rsidRPr="00EF1B76">
              <w:rPr>
                <w:rFonts w:ascii="Arial" w:hAnsi="Arial" w:cs="Arial"/>
                <w:b/>
              </w:rPr>
              <w:t>.2016</w:t>
            </w:r>
          </w:p>
          <w:p w:rsidR="004B1AD6" w:rsidRPr="00F52BAC" w:rsidRDefault="004B1AD6" w:rsidP="007218B2">
            <w:pPr>
              <w:spacing w:line="240" w:lineRule="auto"/>
              <w:rPr>
                <w:rFonts w:ascii="Arial" w:hAnsi="Arial" w:cs="Arial"/>
              </w:rPr>
            </w:pPr>
          </w:p>
          <w:p w:rsidR="00E06DC1" w:rsidRPr="00F52BAC" w:rsidRDefault="00E06DC1" w:rsidP="007218B2">
            <w:pPr>
              <w:spacing w:line="240" w:lineRule="auto"/>
              <w:rPr>
                <w:rFonts w:ascii="Arial" w:hAnsi="Arial" w:cs="Arial"/>
              </w:rPr>
            </w:pPr>
          </w:p>
          <w:p w:rsidR="00E06DC1" w:rsidRPr="00F52BAC" w:rsidRDefault="00E06DC1" w:rsidP="007218B2">
            <w:pPr>
              <w:spacing w:line="240" w:lineRule="auto"/>
              <w:rPr>
                <w:rFonts w:ascii="Arial" w:hAnsi="Arial" w:cs="Arial"/>
              </w:rPr>
            </w:pPr>
          </w:p>
          <w:p w:rsidR="00E06DC1" w:rsidRPr="00F52BAC" w:rsidRDefault="00E06DC1" w:rsidP="007218B2">
            <w:pPr>
              <w:spacing w:line="240" w:lineRule="auto"/>
              <w:rPr>
                <w:rFonts w:ascii="Arial" w:hAnsi="Arial" w:cs="Arial"/>
              </w:rPr>
            </w:pPr>
            <w:r w:rsidRPr="00F52BAC">
              <w:rPr>
                <w:rFonts w:ascii="Arial" w:hAnsi="Arial" w:cs="Arial"/>
              </w:rPr>
              <w:t>(izpolni vložišče naročnika)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6"/>
              <w:gridCol w:w="2207"/>
            </w:tblGrid>
            <w:tr w:rsidR="00E06DC1" w:rsidRPr="00F52BAC">
              <w:tc>
                <w:tcPr>
                  <w:tcW w:w="2206" w:type="dxa"/>
                  <w:shd w:val="clear" w:color="auto" w:fill="auto"/>
                </w:tcPr>
                <w:p w:rsidR="00E06DC1" w:rsidRPr="00F52BAC" w:rsidRDefault="00E06DC1" w:rsidP="007218B2">
                  <w:pPr>
                    <w:spacing w:line="240" w:lineRule="auto"/>
                    <w:rPr>
                      <w:rFonts w:ascii="Arial" w:eastAsia="Times New Roman" w:hAnsi="Arial" w:cs="Arial"/>
                    </w:rPr>
                  </w:pPr>
                  <w:r w:rsidRPr="00F52BAC">
                    <w:rPr>
                      <w:rFonts w:ascii="Arial" w:eastAsia="Times New Roman" w:hAnsi="Arial" w:cs="Arial"/>
                    </w:rPr>
                    <w:t>Datum prispetja:</w:t>
                  </w:r>
                </w:p>
              </w:tc>
              <w:tc>
                <w:tcPr>
                  <w:tcW w:w="2207" w:type="dxa"/>
                  <w:shd w:val="clear" w:color="auto" w:fill="auto"/>
                </w:tcPr>
                <w:p w:rsidR="00E06DC1" w:rsidRPr="00F52BAC" w:rsidRDefault="00E06DC1" w:rsidP="007218B2">
                  <w:pPr>
                    <w:spacing w:line="240" w:lineRule="auto"/>
                    <w:rPr>
                      <w:rFonts w:ascii="Arial" w:eastAsia="Times New Roman" w:hAnsi="Arial" w:cs="Arial"/>
                    </w:rPr>
                  </w:pPr>
                </w:p>
              </w:tc>
            </w:tr>
            <w:tr w:rsidR="00E06DC1" w:rsidRPr="00F52BAC">
              <w:tc>
                <w:tcPr>
                  <w:tcW w:w="2206" w:type="dxa"/>
                  <w:shd w:val="clear" w:color="auto" w:fill="auto"/>
                </w:tcPr>
                <w:p w:rsidR="00E06DC1" w:rsidRPr="00F52BAC" w:rsidRDefault="00E06DC1" w:rsidP="007218B2">
                  <w:pPr>
                    <w:spacing w:line="240" w:lineRule="auto"/>
                    <w:rPr>
                      <w:rFonts w:ascii="Arial" w:eastAsia="Times New Roman" w:hAnsi="Arial" w:cs="Arial"/>
                    </w:rPr>
                  </w:pPr>
                  <w:r w:rsidRPr="00F52BAC">
                    <w:rPr>
                      <w:rFonts w:ascii="Arial" w:eastAsia="Times New Roman" w:hAnsi="Arial" w:cs="Arial"/>
                    </w:rPr>
                    <w:t>Ura prispetja:</w:t>
                  </w:r>
                </w:p>
              </w:tc>
              <w:tc>
                <w:tcPr>
                  <w:tcW w:w="2207" w:type="dxa"/>
                  <w:shd w:val="clear" w:color="auto" w:fill="auto"/>
                </w:tcPr>
                <w:p w:rsidR="00E06DC1" w:rsidRPr="00F52BAC" w:rsidRDefault="00E06DC1" w:rsidP="007218B2">
                  <w:pPr>
                    <w:spacing w:line="240" w:lineRule="auto"/>
                    <w:rPr>
                      <w:rFonts w:ascii="Arial" w:eastAsia="Times New Roman" w:hAnsi="Arial" w:cs="Arial"/>
                    </w:rPr>
                  </w:pPr>
                </w:p>
              </w:tc>
            </w:tr>
            <w:tr w:rsidR="00E06DC1" w:rsidRPr="00F52BAC">
              <w:tc>
                <w:tcPr>
                  <w:tcW w:w="2206" w:type="dxa"/>
                  <w:shd w:val="clear" w:color="auto" w:fill="auto"/>
                </w:tcPr>
                <w:p w:rsidR="00E06DC1" w:rsidRPr="00F52BAC" w:rsidRDefault="00E06DC1" w:rsidP="007218B2">
                  <w:pPr>
                    <w:spacing w:line="240" w:lineRule="auto"/>
                    <w:rPr>
                      <w:rFonts w:ascii="Arial" w:eastAsia="Times New Roman" w:hAnsi="Arial" w:cs="Arial"/>
                    </w:rPr>
                  </w:pPr>
                  <w:r w:rsidRPr="00F52BAC">
                    <w:rPr>
                      <w:rFonts w:ascii="Arial" w:eastAsia="Times New Roman" w:hAnsi="Arial" w:cs="Arial"/>
                    </w:rPr>
                    <w:t>Zaporedna št. ponudbe:</w:t>
                  </w:r>
                </w:p>
              </w:tc>
              <w:tc>
                <w:tcPr>
                  <w:tcW w:w="2207" w:type="dxa"/>
                  <w:shd w:val="clear" w:color="auto" w:fill="auto"/>
                </w:tcPr>
                <w:p w:rsidR="00E06DC1" w:rsidRPr="00F52BAC" w:rsidRDefault="00E06DC1" w:rsidP="007218B2">
                  <w:pPr>
                    <w:spacing w:line="240" w:lineRule="auto"/>
                    <w:rPr>
                      <w:rFonts w:ascii="Arial" w:eastAsia="Times New Roman" w:hAnsi="Arial" w:cs="Arial"/>
                    </w:rPr>
                  </w:pPr>
                </w:p>
              </w:tc>
            </w:tr>
            <w:tr w:rsidR="00E06DC1" w:rsidRPr="00F52BAC" w:rsidTr="003E5387">
              <w:trPr>
                <w:trHeight w:val="635"/>
              </w:trPr>
              <w:tc>
                <w:tcPr>
                  <w:tcW w:w="2206" w:type="dxa"/>
                  <w:shd w:val="clear" w:color="auto" w:fill="auto"/>
                </w:tcPr>
                <w:p w:rsidR="00E06DC1" w:rsidRPr="00F52BAC" w:rsidRDefault="00E06DC1" w:rsidP="007218B2">
                  <w:pPr>
                    <w:spacing w:line="240" w:lineRule="auto"/>
                    <w:rPr>
                      <w:rFonts w:ascii="Arial" w:eastAsia="Times New Roman" w:hAnsi="Arial" w:cs="Arial"/>
                    </w:rPr>
                  </w:pPr>
                  <w:r w:rsidRPr="00F52BAC">
                    <w:rPr>
                      <w:rFonts w:ascii="Arial" w:eastAsia="Times New Roman" w:hAnsi="Arial" w:cs="Arial"/>
                    </w:rPr>
                    <w:t xml:space="preserve">Podpis: </w:t>
                  </w:r>
                </w:p>
              </w:tc>
              <w:tc>
                <w:tcPr>
                  <w:tcW w:w="2207" w:type="dxa"/>
                  <w:shd w:val="clear" w:color="auto" w:fill="auto"/>
                </w:tcPr>
                <w:p w:rsidR="00E06DC1" w:rsidRPr="00F52BAC" w:rsidRDefault="00E06DC1" w:rsidP="007218B2">
                  <w:pPr>
                    <w:spacing w:line="240" w:lineRule="auto"/>
                    <w:rPr>
                      <w:rFonts w:ascii="Arial" w:eastAsia="Times New Roman" w:hAnsi="Arial" w:cs="Arial"/>
                    </w:rPr>
                  </w:pPr>
                </w:p>
              </w:tc>
            </w:tr>
          </w:tbl>
          <w:p w:rsidR="004B1AD6" w:rsidRPr="00F52BAC" w:rsidRDefault="004B1AD6" w:rsidP="007218B2">
            <w:pPr>
              <w:spacing w:line="240" w:lineRule="auto"/>
              <w:rPr>
                <w:rFonts w:ascii="Arial" w:hAnsi="Arial" w:cs="Arial"/>
              </w:rPr>
            </w:pPr>
          </w:p>
        </w:tc>
        <w:tc>
          <w:tcPr>
            <w:tcW w:w="284" w:type="dxa"/>
            <w:tcBorders>
              <w:top w:val="nil"/>
            </w:tcBorders>
            <w:shd w:val="clear" w:color="auto" w:fill="BAE18F"/>
          </w:tcPr>
          <w:p w:rsidR="004B1AD6" w:rsidRPr="00F52BAC" w:rsidRDefault="004B1AD6" w:rsidP="007218B2">
            <w:pPr>
              <w:spacing w:line="240" w:lineRule="auto"/>
              <w:rPr>
                <w:rFonts w:ascii="Arial" w:hAnsi="Arial" w:cs="Arial"/>
              </w:rPr>
            </w:pPr>
          </w:p>
          <w:p w:rsidR="00E06DC1" w:rsidRPr="00F52BAC" w:rsidRDefault="00E06DC1" w:rsidP="007218B2">
            <w:pPr>
              <w:spacing w:line="240" w:lineRule="auto"/>
              <w:rPr>
                <w:rFonts w:ascii="Arial" w:hAnsi="Arial" w:cs="Arial"/>
              </w:rPr>
            </w:pPr>
          </w:p>
          <w:p w:rsidR="00E06DC1" w:rsidRPr="00F52BAC" w:rsidRDefault="00E06DC1" w:rsidP="007218B2">
            <w:pPr>
              <w:spacing w:line="240" w:lineRule="auto"/>
              <w:rPr>
                <w:rFonts w:ascii="Arial" w:hAnsi="Arial" w:cs="Arial"/>
              </w:rPr>
            </w:pPr>
          </w:p>
          <w:p w:rsidR="00E06DC1" w:rsidRPr="00F52BAC" w:rsidRDefault="00E06DC1" w:rsidP="007218B2">
            <w:pPr>
              <w:spacing w:line="240" w:lineRule="auto"/>
              <w:rPr>
                <w:rFonts w:ascii="Arial" w:hAnsi="Arial" w:cs="Arial"/>
              </w:rPr>
            </w:pPr>
          </w:p>
          <w:p w:rsidR="00E06DC1" w:rsidRPr="00F52BAC" w:rsidRDefault="00E06DC1" w:rsidP="007218B2">
            <w:pPr>
              <w:spacing w:line="240" w:lineRule="auto"/>
              <w:rPr>
                <w:rFonts w:ascii="Arial" w:hAnsi="Arial" w:cs="Arial"/>
              </w:rPr>
            </w:pPr>
          </w:p>
          <w:p w:rsidR="00E06DC1" w:rsidRPr="00F52BAC" w:rsidRDefault="00E06DC1" w:rsidP="007218B2">
            <w:pPr>
              <w:spacing w:line="240" w:lineRule="auto"/>
              <w:rPr>
                <w:rFonts w:ascii="Arial" w:hAnsi="Arial" w:cs="Arial"/>
              </w:rPr>
            </w:pPr>
          </w:p>
          <w:p w:rsidR="00E06DC1" w:rsidRPr="00F52BAC" w:rsidRDefault="00E06DC1" w:rsidP="007218B2">
            <w:pPr>
              <w:spacing w:line="240" w:lineRule="auto"/>
              <w:rPr>
                <w:rFonts w:ascii="Arial" w:hAnsi="Arial" w:cs="Arial"/>
              </w:rPr>
            </w:pPr>
          </w:p>
          <w:p w:rsidR="00E06DC1" w:rsidRPr="00F52BAC" w:rsidRDefault="00E06DC1" w:rsidP="007218B2">
            <w:pPr>
              <w:spacing w:line="240" w:lineRule="auto"/>
              <w:rPr>
                <w:rFonts w:ascii="Arial" w:hAnsi="Arial" w:cs="Arial"/>
              </w:rPr>
            </w:pPr>
          </w:p>
          <w:p w:rsidR="00E06DC1" w:rsidRPr="00F52BAC" w:rsidRDefault="00E06DC1" w:rsidP="007218B2">
            <w:pPr>
              <w:spacing w:line="240" w:lineRule="auto"/>
              <w:rPr>
                <w:rFonts w:ascii="Arial" w:hAnsi="Arial" w:cs="Arial"/>
              </w:rPr>
            </w:pPr>
          </w:p>
          <w:p w:rsidR="00E06DC1" w:rsidRPr="00F52BAC" w:rsidRDefault="00E06DC1" w:rsidP="007218B2">
            <w:pPr>
              <w:spacing w:line="240" w:lineRule="auto"/>
              <w:rPr>
                <w:rFonts w:ascii="Arial" w:hAnsi="Arial" w:cs="Arial"/>
              </w:rPr>
            </w:pPr>
          </w:p>
          <w:p w:rsidR="00E06DC1" w:rsidRPr="00F52BAC" w:rsidRDefault="00E06DC1" w:rsidP="007218B2">
            <w:pPr>
              <w:spacing w:line="240" w:lineRule="auto"/>
              <w:rPr>
                <w:rFonts w:ascii="Arial" w:hAnsi="Arial" w:cs="Arial"/>
              </w:rPr>
            </w:pPr>
          </w:p>
          <w:p w:rsidR="00E06DC1" w:rsidRPr="00F52BAC" w:rsidRDefault="00E06DC1" w:rsidP="007218B2">
            <w:pPr>
              <w:spacing w:line="240" w:lineRule="auto"/>
              <w:rPr>
                <w:rFonts w:ascii="Arial" w:hAnsi="Arial" w:cs="Arial"/>
              </w:rPr>
            </w:pPr>
          </w:p>
          <w:p w:rsidR="00E06DC1" w:rsidRPr="00F52BAC" w:rsidRDefault="00E06DC1" w:rsidP="007218B2">
            <w:pPr>
              <w:spacing w:line="240" w:lineRule="auto"/>
              <w:rPr>
                <w:rFonts w:ascii="Arial" w:hAnsi="Arial" w:cs="Arial"/>
              </w:rPr>
            </w:pPr>
          </w:p>
          <w:p w:rsidR="00E06DC1" w:rsidRPr="00F52BAC" w:rsidRDefault="00E06DC1" w:rsidP="007218B2">
            <w:pPr>
              <w:spacing w:line="240" w:lineRule="auto"/>
              <w:rPr>
                <w:rFonts w:ascii="Arial" w:hAnsi="Arial" w:cs="Arial"/>
              </w:rPr>
            </w:pPr>
          </w:p>
        </w:tc>
        <w:tc>
          <w:tcPr>
            <w:tcW w:w="4360" w:type="dxa"/>
            <w:tcBorders>
              <w:top w:val="nil"/>
            </w:tcBorders>
            <w:shd w:val="clear" w:color="auto" w:fill="BAE18F"/>
          </w:tcPr>
          <w:p w:rsidR="004B1AD6" w:rsidRPr="00F52BAC" w:rsidRDefault="004B1AD6" w:rsidP="007218B2">
            <w:pPr>
              <w:spacing w:line="240" w:lineRule="auto"/>
              <w:rPr>
                <w:rFonts w:ascii="Arial" w:hAnsi="Arial" w:cs="Arial"/>
                <w:b/>
              </w:rPr>
            </w:pPr>
            <w:r w:rsidRPr="00F52BAC">
              <w:rPr>
                <w:rFonts w:ascii="Arial" w:hAnsi="Arial" w:cs="Arial"/>
                <w:b/>
              </w:rPr>
              <w:t>NASLOVNIK:</w:t>
            </w:r>
          </w:p>
          <w:p w:rsidR="00E06DC1" w:rsidRPr="00F52BAC" w:rsidRDefault="00E06DC1" w:rsidP="007218B2">
            <w:pPr>
              <w:tabs>
                <w:tab w:val="left" w:pos="7938"/>
                <w:tab w:val="left" w:pos="8364"/>
              </w:tabs>
              <w:spacing w:line="240" w:lineRule="auto"/>
              <w:ind w:right="-1"/>
              <w:rPr>
                <w:rFonts w:ascii="Arial" w:hAnsi="Arial" w:cs="Arial"/>
                <w:b/>
              </w:rPr>
            </w:pPr>
          </w:p>
          <w:p w:rsidR="00DB073C" w:rsidRPr="00F52BAC" w:rsidRDefault="00F238A4" w:rsidP="007218B2">
            <w:pPr>
              <w:spacing w:line="240" w:lineRule="auto"/>
              <w:rPr>
                <w:rFonts w:ascii="Arial" w:hAnsi="Arial" w:cs="Arial"/>
                <w:b/>
              </w:rPr>
            </w:pPr>
            <w:r w:rsidRPr="00F52BAC">
              <w:rPr>
                <w:rFonts w:ascii="Arial" w:hAnsi="Arial" w:cs="Arial"/>
                <w:b/>
              </w:rPr>
              <w:t>OBČINA AJDOVŠČINA</w:t>
            </w:r>
          </w:p>
          <w:p w:rsidR="00F238A4" w:rsidRPr="00F52BAC" w:rsidRDefault="00F238A4" w:rsidP="007218B2">
            <w:pPr>
              <w:spacing w:line="240" w:lineRule="auto"/>
              <w:rPr>
                <w:rFonts w:ascii="Arial" w:hAnsi="Arial" w:cs="Arial"/>
                <w:b/>
              </w:rPr>
            </w:pPr>
            <w:r w:rsidRPr="00F52BAC">
              <w:rPr>
                <w:rFonts w:ascii="Arial" w:hAnsi="Arial" w:cs="Arial"/>
                <w:b/>
              </w:rPr>
              <w:t>Cesta 5. maja 6a</w:t>
            </w:r>
          </w:p>
          <w:p w:rsidR="00F238A4" w:rsidRPr="00F52BAC" w:rsidRDefault="00F238A4" w:rsidP="007218B2">
            <w:pPr>
              <w:spacing w:line="240" w:lineRule="auto"/>
              <w:rPr>
                <w:rFonts w:ascii="Arial" w:hAnsi="Arial" w:cs="Arial"/>
                <w:b/>
              </w:rPr>
            </w:pPr>
          </w:p>
          <w:p w:rsidR="00F238A4" w:rsidRPr="00F52BAC" w:rsidRDefault="00F238A4" w:rsidP="007218B2">
            <w:pPr>
              <w:spacing w:line="240" w:lineRule="auto"/>
              <w:rPr>
                <w:rFonts w:ascii="Arial" w:hAnsi="Arial" w:cs="Arial"/>
              </w:rPr>
            </w:pPr>
            <w:r w:rsidRPr="00F52BAC">
              <w:rPr>
                <w:rFonts w:ascii="Arial" w:hAnsi="Arial" w:cs="Arial"/>
                <w:b/>
              </w:rPr>
              <w:t>5270 AJDOVŠČINA</w:t>
            </w:r>
          </w:p>
        </w:tc>
      </w:tr>
    </w:tbl>
    <w:p w:rsidR="0009699B" w:rsidRPr="00F52BAC" w:rsidRDefault="0009699B" w:rsidP="007218B2">
      <w:pPr>
        <w:spacing w:line="240" w:lineRule="auto"/>
        <w:rPr>
          <w:rFonts w:ascii="Arial" w:hAnsi="Arial" w:cs="Arial"/>
        </w:rPr>
      </w:pPr>
    </w:p>
    <w:sectPr w:rsidR="0009699B" w:rsidRPr="00F52BAC" w:rsidSect="00D33B01">
      <w:headerReference w:type="default" r:id="rId9"/>
      <w:footerReference w:type="default" r:id="rId10"/>
      <w:headerReference w:type="first" r:id="rId11"/>
      <w:footerReference w:type="first" r:id="rId12"/>
      <w:pgSz w:w="11906" w:h="16838"/>
      <w:pgMar w:top="1417" w:right="1417" w:bottom="1417" w:left="1417" w:header="340"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0F59" w:rsidRDefault="00EF0F59">
      <w:pPr>
        <w:spacing w:line="240" w:lineRule="auto"/>
      </w:pPr>
      <w:r>
        <w:separator/>
      </w:r>
    </w:p>
  </w:endnote>
  <w:endnote w:type="continuationSeparator" w:id="0">
    <w:p w:rsidR="00EF0F59" w:rsidRDefault="00EF0F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Franklin Gothic Medium">
    <w:panose1 w:val="020B0603020102020204"/>
    <w:charset w:val="EE"/>
    <w:family w:val="swiss"/>
    <w:pitch w:val="variable"/>
    <w:sig w:usb0="00000287" w:usb1="00000000" w:usb2="00000000" w:usb3="00000000" w:csb0="0000009F" w:csb1="00000000"/>
  </w:font>
  <w:font w:name="Candara">
    <w:panose1 w:val="020E0502030303020204"/>
    <w:charset w:val="EE"/>
    <w:family w:val="swiss"/>
    <w:pitch w:val="variable"/>
    <w:sig w:usb0="A00002EF" w:usb1="4000A44B" w:usb2="00000000" w:usb3="00000000" w:csb0="0000019F" w:csb1="00000000"/>
  </w:font>
  <w:font w:name="SL Dutch">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LO_Swiss">
    <w:altName w:val="Times New Roman"/>
    <w:panose1 w:val="00000000000000000000"/>
    <w:charset w:val="00"/>
    <w:family w:val="auto"/>
    <w:notTrueType/>
    <w:pitch w:val="variable"/>
    <w:sig w:usb0="00000003" w:usb1="00000000" w:usb2="00000000" w:usb3="00000000" w:csb0="00000001" w:csb1="00000000"/>
  </w:font>
  <w:font w:name="Swis721 Cn BT">
    <w:altName w:val="Arial Narrow"/>
    <w:charset w:val="00"/>
    <w:family w:val="swiss"/>
    <w:pitch w:val="variable"/>
    <w:sig w:usb0="00000087" w:usb1="00000000" w:usb2="00000000" w:usb3="00000000" w:csb0="0000001B" w:csb1="00000000"/>
  </w:font>
  <w:font w:name="Century Schoolbook">
    <w:panose1 w:val="02040604050505020304"/>
    <w:charset w:val="EE"/>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F59" w:rsidRDefault="00EF0F59" w:rsidP="00F460ED">
    <w:pPr>
      <w:pStyle w:val="Noga"/>
      <w:jc w:val="right"/>
      <w:rPr>
        <w:lang w:val="sl-SI"/>
      </w:rPr>
    </w:pPr>
  </w:p>
  <w:p w:rsidR="00EF0F59" w:rsidRDefault="00D33B01" w:rsidP="00F460ED">
    <w:pPr>
      <w:pStyle w:val="Noga"/>
      <w:jc w:val="right"/>
      <w:rPr>
        <w:lang w:val="sl-SI"/>
      </w:rPr>
    </w:pPr>
    <w:r>
      <w:pict>
        <v:rect id="_x0000_i1027" style="width:453.6pt;height:1.5pt" o:hralign="center" o:hrstd="t" o:hrnoshade="t" o:hr="t" fillcolor="#375623 [1609]" stroked="f"/>
      </w:pict>
    </w:r>
  </w:p>
  <w:p w:rsidR="00EF0F59" w:rsidRPr="00BD448F" w:rsidRDefault="00EF0F59" w:rsidP="00373DF2">
    <w:pPr>
      <w:pStyle w:val="Noga"/>
      <w:spacing w:line="276" w:lineRule="auto"/>
      <w:jc w:val="center"/>
      <w:rPr>
        <w:sz w:val="16"/>
        <w:szCs w:val="16"/>
        <w:lang w:val="sl-SI"/>
      </w:rPr>
    </w:pPr>
    <w:r w:rsidRPr="00BD448F">
      <w:rPr>
        <w:sz w:val="16"/>
        <w:szCs w:val="16"/>
        <w:lang w:val="sl-SI"/>
      </w:rPr>
      <w:t>R A Z P I S N A   D O K U M E N T A C I  J A:</w:t>
    </w:r>
  </w:p>
  <w:p w:rsidR="00EF0F59" w:rsidRPr="00BD448F" w:rsidRDefault="00EF0F59" w:rsidP="00692DF0">
    <w:pPr>
      <w:pStyle w:val="Noga"/>
      <w:spacing w:after="240" w:line="276" w:lineRule="auto"/>
      <w:jc w:val="center"/>
      <w:rPr>
        <w:sz w:val="16"/>
        <w:szCs w:val="16"/>
        <w:lang w:val="sl-SI"/>
      </w:rPr>
    </w:pPr>
    <w:r>
      <w:rPr>
        <w:sz w:val="16"/>
        <w:szCs w:val="16"/>
        <w:lang w:val="sl-SI"/>
      </w:rPr>
      <w:t>»Izdelava projektne dokumentacije za čistilno napravo Dobravlje in kanalizacijski sistem</w:t>
    </w:r>
    <w:r w:rsidRPr="00BD448F">
      <w:rPr>
        <w:sz w:val="16"/>
        <w:szCs w:val="16"/>
        <w:lang w:val="sl-SI"/>
      </w:rPr>
      <w:t>«</w:t>
    </w:r>
  </w:p>
  <w:p w:rsidR="00EF0F59" w:rsidRPr="00B330C7" w:rsidRDefault="00EF0F59" w:rsidP="00F460ED">
    <w:pPr>
      <w:pStyle w:val="Noga"/>
      <w:tabs>
        <w:tab w:val="clear" w:pos="9072"/>
        <w:tab w:val="right" w:pos="9066"/>
      </w:tabs>
      <w:rPr>
        <w:rFonts w:ascii="Arial" w:hAnsi="Arial" w:cs="Arial"/>
        <w:lang w:val="sl-SI"/>
      </w:rPr>
    </w:pPr>
    <w:r w:rsidRPr="00B330C7">
      <w:rPr>
        <w:rFonts w:ascii="Arial" w:hAnsi="Arial" w:cs="Arial"/>
      </w:rPr>
      <w:tab/>
    </w:r>
    <w:r w:rsidRPr="00B330C7">
      <w:rPr>
        <w:rFonts w:ascii="Arial" w:hAnsi="Arial" w:cs="Arial"/>
      </w:rPr>
      <w:tab/>
    </w:r>
    <w:r w:rsidRPr="00B330C7">
      <w:rPr>
        <w:rFonts w:ascii="Arial" w:hAnsi="Arial" w:cs="Arial"/>
      </w:rPr>
      <w:fldChar w:fldCharType="begin"/>
    </w:r>
    <w:r w:rsidRPr="00B330C7">
      <w:rPr>
        <w:rFonts w:ascii="Arial" w:hAnsi="Arial" w:cs="Arial"/>
      </w:rPr>
      <w:instrText>PAGE   \* MERGEFORMAT</w:instrText>
    </w:r>
    <w:r w:rsidRPr="00B330C7">
      <w:rPr>
        <w:rFonts w:ascii="Arial" w:hAnsi="Arial" w:cs="Arial"/>
      </w:rPr>
      <w:fldChar w:fldCharType="separate"/>
    </w:r>
    <w:r w:rsidR="00D33B01">
      <w:rPr>
        <w:rFonts w:ascii="Arial" w:hAnsi="Arial" w:cs="Arial"/>
        <w:noProof/>
      </w:rPr>
      <w:t>24</w:t>
    </w:r>
    <w:r w:rsidRPr="00B330C7">
      <w:rPr>
        <w:rFonts w:ascii="Arial" w:hAnsi="Arial" w:cs="Arial"/>
      </w:rPr>
      <w:fldChar w:fldCharType="end"/>
    </w:r>
    <w:r w:rsidRPr="00B330C7">
      <w:rPr>
        <w:rFonts w:ascii="Arial" w:hAnsi="Arial" w:cs="Arial"/>
        <w:lang w:eastAsia="x-none"/>
      </w:rPr>
      <w:t xml:space="preserve"> | </w:t>
    </w:r>
    <w:r w:rsidRPr="00B330C7">
      <w:rPr>
        <w:rFonts w:ascii="Arial" w:hAnsi="Arial" w:cs="Arial"/>
        <w:spacing w:val="60"/>
        <w:lang w:eastAsia="x-none"/>
      </w:rPr>
      <w:t>Stran</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F59" w:rsidRDefault="00EF0F59" w:rsidP="000F371E">
    <w:pPr>
      <w:pStyle w:val="Noga"/>
      <w:jc w:val="center"/>
      <w:rPr>
        <w:lang w:val="sl-SI"/>
      </w:rPr>
    </w:pPr>
  </w:p>
  <w:p w:rsidR="00EF0F59" w:rsidRDefault="00D33B01" w:rsidP="000F371E">
    <w:pPr>
      <w:pStyle w:val="Noga"/>
      <w:jc w:val="center"/>
      <w:rPr>
        <w:lang w:val="sl-SI"/>
      </w:rPr>
    </w:pPr>
    <w:r>
      <w:pict>
        <v:rect id="_x0000_i1029" style="width:453.6pt;height:1.5pt" o:hralign="center" o:hrstd="t" o:hrnoshade="t" o:hr="t" fillcolor="#375623 [1609]" stroked="f"/>
      </w:pict>
    </w:r>
  </w:p>
  <w:p w:rsidR="00EF0F59" w:rsidRPr="00B05801" w:rsidRDefault="00EF0F59" w:rsidP="000F371E">
    <w:pPr>
      <w:pStyle w:val="Noga"/>
      <w:jc w:val="center"/>
      <w:rPr>
        <w:color w:val="00B050"/>
        <w:lang w:val="sl-SI"/>
      </w:rPr>
    </w:pPr>
  </w:p>
  <w:p w:rsidR="00EF0F59" w:rsidRPr="000547A7" w:rsidRDefault="00EF0F59" w:rsidP="000F371E">
    <w:pPr>
      <w:pStyle w:val="Noga"/>
      <w:jc w:val="center"/>
      <w:rPr>
        <w:lang w:val="sl-SI"/>
      </w:rPr>
    </w:pPr>
    <w:r w:rsidRPr="000547A7">
      <w:rPr>
        <w:lang w:val="sl-SI"/>
      </w:rPr>
      <w:t>R A Z P I S N A   D O K U M  E N T A C I J 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0F59" w:rsidRDefault="00EF0F59">
      <w:pPr>
        <w:spacing w:line="240" w:lineRule="auto"/>
      </w:pPr>
      <w:r>
        <w:separator/>
      </w:r>
    </w:p>
  </w:footnote>
  <w:footnote w:type="continuationSeparator" w:id="0">
    <w:p w:rsidR="00EF0F59" w:rsidRDefault="00EF0F59">
      <w:pPr>
        <w:spacing w:line="240" w:lineRule="auto"/>
      </w:pPr>
      <w:r>
        <w:continuationSeparator/>
      </w:r>
    </w:p>
  </w:footnote>
  <w:footnote w:id="1">
    <w:p w:rsidR="00EF0F59" w:rsidRPr="00AC0BB7" w:rsidRDefault="00EF0F59" w:rsidP="00CE06CC">
      <w:pPr>
        <w:pStyle w:val="Sprotnaopomba-besedilo"/>
        <w:jc w:val="both"/>
        <w:rPr>
          <w:rFonts w:ascii="Arial" w:hAnsi="Arial" w:cs="Arial"/>
          <w:lang w:val="sl-SI"/>
        </w:rPr>
      </w:pPr>
      <w:r w:rsidRPr="0050796A">
        <w:rPr>
          <w:rStyle w:val="Sprotnaopomba-sklic"/>
          <w:rFonts w:ascii="Arial" w:hAnsi="Arial" w:cs="Arial"/>
        </w:rPr>
        <w:footnoteRef/>
      </w:r>
      <w:r>
        <w:rPr>
          <w:rFonts w:ascii="Arial" w:hAnsi="Arial" w:cs="Arial"/>
        </w:rPr>
        <w:t xml:space="preserve"> Novela </w:t>
      </w:r>
      <w:r>
        <w:rPr>
          <w:rFonts w:ascii="Arial" w:hAnsi="Arial" w:cs="Arial"/>
          <w:lang w:val="sl-SI"/>
        </w:rPr>
        <w:t xml:space="preserve">Zakona o gospodarskih družbah </w:t>
      </w:r>
      <w:r w:rsidRPr="00AC0BB7">
        <w:rPr>
          <w:rFonts w:ascii="Arial" w:hAnsi="Arial" w:cs="Arial"/>
          <w:lang w:val="sl-SI"/>
        </w:rPr>
        <w:t>(Uradni list RS, št. 57/12 z dne 27. 7. 2012)</w:t>
      </w:r>
      <w:r>
        <w:rPr>
          <w:rFonts w:ascii="Arial" w:hAnsi="Arial" w:cs="Arial"/>
          <w:lang w:val="sl-SI"/>
        </w:rPr>
        <w:t xml:space="preserve"> ukinja tihe družbe, ki prenehajo obstajati z dnem 28.7.2012, zato te del določbe 14/VI ZIntPK za družbe s sedežem v RS, ne pride več v poštev. Določba pa velja za tuje družbe, če po tujem pravu institut tihe družbe obstaja.</w:t>
      </w:r>
    </w:p>
  </w:footnote>
  <w:footnote w:id="2">
    <w:p w:rsidR="00EF0F59" w:rsidRPr="0050796A" w:rsidRDefault="00EF0F59" w:rsidP="00CE06CC">
      <w:pPr>
        <w:pStyle w:val="Sprotnaopomba-besedilo"/>
        <w:rPr>
          <w:rFonts w:ascii="Arial" w:hAnsi="Arial" w:cs="Arial"/>
        </w:rPr>
      </w:pPr>
      <w:r w:rsidRPr="0050796A">
        <w:rPr>
          <w:rStyle w:val="Sprotnaopomba-sklic"/>
          <w:rFonts w:ascii="Arial" w:hAnsi="Arial" w:cs="Arial"/>
        </w:rPr>
        <w:footnoteRef/>
      </w:r>
      <w:r w:rsidRPr="0050796A">
        <w:rPr>
          <w:rFonts w:ascii="Arial" w:hAnsi="Arial" w:cs="Arial"/>
        </w:rPr>
        <w:t xml:space="preserve"> 527. člen ZGD</w:t>
      </w:r>
    </w:p>
    <w:p w:rsidR="00EF0F59" w:rsidRPr="0050796A" w:rsidRDefault="00EF0F59" w:rsidP="00CE06CC">
      <w:pPr>
        <w:pStyle w:val="Sprotnaopomba-besedilo"/>
        <w:jc w:val="both"/>
        <w:rPr>
          <w:rFonts w:ascii="Arial" w:hAnsi="Arial" w:cs="Arial"/>
        </w:rPr>
      </w:pPr>
      <w:r w:rsidRPr="0050796A">
        <w:rPr>
          <w:rFonts w:ascii="Arial" w:hAnsi="Arial" w:cs="Arial"/>
        </w:rPr>
        <w:t>Za povezane družbe se štejejo pravno samostojne družbe, ki so v medsebojnem razmerju, tako da:</w:t>
      </w:r>
    </w:p>
    <w:p w:rsidR="00EF0F59" w:rsidRPr="0050796A" w:rsidRDefault="00EF0F59" w:rsidP="00EB0158">
      <w:pPr>
        <w:pStyle w:val="Sprotnaopomba-besedilo"/>
        <w:numPr>
          <w:ilvl w:val="0"/>
          <w:numId w:val="24"/>
        </w:numPr>
        <w:jc w:val="both"/>
        <w:rPr>
          <w:rFonts w:ascii="Arial" w:hAnsi="Arial" w:cs="Arial"/>
        </w:rPr>
      </w:pPr>
      <w:r w:rsidRPr="0050796A">
        <w:rPr>
          <w:rFonts w:ascii="Arial" w:hAnsi="Arial" w:cs="Arial"/>
        </w:rPr>
        <w:t>ima ena družba v drugi večinski delež (družba v večinski lasti in družba z večinskim deležem);</w:t>
      </w:r>
    </w:p>
    <w:p w:rsidR="00EF0F59" w:rsidRPr="0050796A" w:rsidRDefault="00EF0F59" w:rsidP="00EB0158">
      <w:pPr>
        <w:pStyle w:val="Sprotnaopomba-besedilo"/>
        <w:numPr>
          <w:ilvl w:val="0"/>
          <w:numId w:val="24"/>
        </w:numPr>
        <w:jc w:val="both"/>
        <w:rPr>
          <w:rFonts w:ascii="Arial" w:hAnsi="Arial" w:cs="Arial"/>
        </w:rPr>
      </w:pPr>
      <w:r w:rsidRPr="0050796A">
        <w:rPr>
          <w:rFonts w:ascii="Arial" w:hAnsi="Arial" w:cs="Arial"/>
        </w:rPr>
        <w:t>je ena družba odvisna od druge (odvisna in obvladujoča družba);</w:t>
      </w:r>
    </w:p>
    <w:p w:rsidR="00EF0F59" w:rsidRPr="0050796A" w:rsidRDefault="00EF0F59" w:rsidP="00EB0158">
      <w:pPr>
        <w:pStyle w:val="Sprotnaopomba-besedilo"/>
        <w:numPr>
          <w:ilvl w:val="0"/>
          <w:numId w:val="24"/>
        </w:numPr>
        <w:jc w:val="both"/>
        <w:rPr>
          <w:rFonts w:ascii="Arial" w:hAnsi="Arial" w:cs="Arial"/>
        </w:rPr>
      </w:pPr>
      <w:r w:rsidRPr="0050796A">
        <w:rPr>
          <w:rFonts w:ascii="Arial" w:hAnsi="Arial" w:cs="Arial"/>
        </w:rPr>
        <w:t>so koncernske družbe;</w:t>
      </w:r>
    </w:p>
    <w:p w:rsidR="00EF0F59" w:rsidRPr="0050796A" w:rsidRDefault="00EF0F59" w:rsidP="00EB0158">
      <w:pPr>
        <w:pStyle w:val="Sprotnaopomba-besedilo"/>
        <w:numPr>
          <w:ilvl w:val="0"/>
          <w:numId w:val="24"/>
        </w:numPr>
        <w:jc w:val="both"/>
        <w:rPr>
          <w:rFonts w:ascii="Arial" w:hAnsi="Arial" w:cs="Arial"/>
        </w:rPr>
      </w:pPr>
      <w:r w:rsidRPr="0050796A">
        <w:rPr>
          <w:rFonts w:ascii="Arial" w:hAnsi="Arial" w:cs="Arial"/>
        </w:rPr>
        <w:t xml:space="preserve">sta dve družbi vzajemno kapitalsko udeleženi, ali </w:t>
      </w:r>
    </w:p>
    <w:p w:rsidR="00EF0F59" w:rsidRPr="0050796A" w:rsidRDefault="00EF0F59" w:rsidP="00EB0158">
      <w:pPr>
        <w:pStyle w:val="Sprotnaopomba-besedilo"/>
        <w:numPr>
          <w:ilvl w:val="0"/>
          <w:numId w:val="24"/>
        </w:numPr>
        <w:jc w:val="both"/>
        <w:rPr>
          <w:rFonts w:ascii="Arial" w:hAnsi="Arial" w:cs="Arial"/>
        </w:rPr>
      </w:pPr>
      <w:r w:rsidRPr="0050796A">
        <w:rPr>
          <w:rFonts w:ascii="Arial" w:hAnsi="Arial" w:cs="Arial"/>
        </w:rPr>
        <w:t>so povezane s podjetniškimi pogodbami.</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F59" w:rsidRDefault="00EF0F59" w:rsidP="000F371E">
    <w:pPr>
      <w:pStyle w:val="Glava"/>
      <w:rPr>
        <w:lang w:val="sl-SI"/>
      </w:rPr>
    </w:pPr>
  </w:p>
  <w:p w:rsidR="00EF0F59" w:rsidRDefault="00EF0F59" w:rsidP="000F371E">
    <w:pPr>
      <w:pStyle w:val="Glava"/>
      <w:rPr>
        <w:lang w:val="sl-SI"/>
      </w:rPr>
    </w:pPr>
  </w:p>
  <w:p w:rsidR="00EF0F59" w:rsidRDefault="00EF0F59" w:rsidP="000F371E">
    <w:pPr>
      <w:pStyle w:val="Glava"/>
      <w:rPr>
        <w:lang w:val="sl-SI"/>
      </w:rPr>
    </w:pPr>
  </w:p>
  <w:p w:rsidR="00EF0F59" w:rsidRDefault="00EF0F59" w:rsidP="000F371E">
    <w:pPr>
      <w:pStyle w:val="Glava"/>
      <w:rPr>
        <w:lang w:val="sl-SI"/>
      </w:rPr>
    </w:pPr>
  </w:p>
  <w:p w:rsidR="00EF0F59" w:rsidRDefault="00D33B01" w:rsidP="000F371E">
    <w:pPr>
      <w:pStyle w:val="Glava"/>
      <w:rPr>
        <w:lang w:val="sl-SI"/>
      </w:rPr>
    </w:pPr>
    <w:r>
      <w:pict>
        <v:rect id="_x0000_i1026" style="width:453.6pt;height:1.5pt" o:hralign="center" o:hrstd="t" o:hrnoshade="t" o:hr="t" fillcolor="#375623 [1609]" stroked="f"/>
      </w:pict>
    </w:r>
  </w:p>
  <w:p w:rsidR="00EF0F59" w:rsidRPr="000F371E" w:rsidRDefault="00EF0F59" w:rsidP="000F371E">
    <w:pPr>
      <w:pStyle w:val="Glava"/>
      <w:rPr>
        <w:lang w:val="sl-SI"/>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F59" w:rsidRDefault="00EF0F59" w:rsidP="00DD1CF6">
    <w:pPr>
      <w:pStyle w:val="Glava"/>
      <w:rPr>
        <w:rFonts w:cs="Arial"/>
        <w:b/>
        <w:bCs/>
        <w:sz w:val="23"/>
        <w:szCs w:val="23"/>
      </w:rPr>
    </w:pPr>
  </w:p>
  <w:p w:rsidR="00EF0F59" w:rsidRDefault="00EF0F59" w:rsidP="00DD1CF6">
    <w:pPr>
      <w:pStyle w:val="Glava"/>
      <w:rPr>
        <w:rFonts w:cs="Arial"/>
        <w:b/>
        <w:bCs/>
        <w:sz w:val="23"/>
        <w:szCs w:val="23"/>
      </w:rPr>
    </w:pPr>
  </w:p>
  <w:p w:rsidR="00EF0F59" w:rsidRDefault="00EF0F59" w:rsidP="00DD1CF6">
    <w:pPr>
      <w:pStyle w:val="Glava"/>
      <w:rPr>
        <w:lang w:val="sl-SI"/>
      </w:rPr>
    </w:pPr>
    <w:r w:rsidRPr="000257F8">
      <w:rPr>
        <w:rFonts w:cs="Arial"/>
        <w:b/>
        <w:bCs/>
        <w:noProof/>
        <w:sz w:val="23"/>
        <w:szCs w:val="23"/>
        <w:lang w:val="sl-SI"/>
      </w:rPr>
      <w:drawing>
        <wp:inline distT="0" distB="0" distL="0" distR="0">
          <wp:extent cx="838200" cy="942975"/>
          <wp:effectExtent l="0" t="0" r="0" b="0"/>
          <wp:docPr id="5" name="Slika 5" descr="obcin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bcina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942975"/>
                  </a:xfrm>
                  <a:prstGeom prst="rect">
                    <a:avLst/>
                  </a:prstGeom>
                  <a:noFill/>
                  <a:ln>
                    <a:noFill/>
                  </a:ln>
                </pic:spPr>
              </pic:pic>
            </a:graphicData>
          </a:graphic>
        </wp:inline>
      </w:drawing>
    </w:r>
  </w:p>
  <w:p w:rsidR="00EF0F59" w:rsidRDefault="00EF0F59" w:rsidP="00DD1CF6">
    <w:pPr>
      <w:pStyle w:val="Glava"/>
      <w:rPr>
        <w:lang w:val="sl-SI"/>
      </w:rPr>
    </w:pPr>
  </w:p>
  <w:p w:rsidR="00EF0F59" w:rsidRPr="00B05801" w:rsidRDefault="00D33B01" w:rsidP="00DD1CF6">
    <w:pPr>
      <w:pStyle w:val="Glava"/>
      <w:rPr>
        <w:color w:val="00B050"/>
        <w:lang w:val="sl-SI"/>
      </w:rPr>
    </w:pPr>
    <w:r>
      <w:rPr>
        <w:color w:val="00B050"/>
      </w:rPr>
      <w:pict>
        <v:rect id="_x0000_i1028" style="width:453.6pt;height:1.5pt" o:hralign="center" o:hrstd="t" o:hrnoshade="t" o:hr="t" fillcolor="#375623 [1609]" stroked="f"/>
      </w:pict>
    </w:r>
  </w:p>
  <w:p w:rsidR="00EF0F59" w:rsidRPr="000F371E" w:rsidRDefault="00EF0F59" w:rsidP="00DD1CF6">
    <w:pPr>
      <w:pStyle w:val="Glava"/>
      <w:rPr>
        <w:lang w:val="sl-SI"/>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clip_image001"/>
      </v:shape>
    </w:pict>
  </w:numPicBullet>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Times New Roman" w:hAnsi="Times New Roman" w:cs="Times New Roman"/>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8"/>
    <w:multiLevelType w:val="singleLevel"/>
    <w:tmpl w:val="00000008"/>
    <w:name w:val="WW8Num8"/>
    <w:lvl w:ilvl="0">
      <w:start w:val="5"/>
      <w:numFmt w:val="bullet"/>
      <w:lvlText w:val="-"/>
      <w:lvlJc w:val="left"/>
      <w:pPr>
        <w:tabs>
          <w:tab w:val="num" w:pos="360"/>
        </w:tabs>
        <w:ind w:left="360" w:hanging="360"/>
      </w:pPr>
      <w:rPr>
        <w:rFonts w:ascii="Arial" w:hAnsi="Arial"/>
      </w:rPr>
    </w:lvl>
  </w:abstractNum>
  <w:abstractNum w:abstractNumId="2" w15:restartNumberingAfterBreak="0">
    <w:nsid w:val="0000000C"/>
    <w:multiLevelType w:val="singleLevel"/>
    <w:tmpl w:val="0000000C"/>
    <w:name w:val="WW8Num12"/>
    <w:lvl w:ilvl="0">
      <w:start w:val="3"/>
      <w:numFmt w:val="bullet"/>
      <w:lvlText w:val="-"/>
      <w:lvlJc w:val="left"/>
      <w:pPr>
        <w:tabs>
          <w:tab w:val="num" w:pos="360"/>
        </w:tabs>
        <w:ind w:left="360" w:hanging="360"/>
      </w:pPr>
      <w:rPr>
        <w:rFonts w:ascii="Arial" w:hAnsi="Arial"/>
      </w:rPr>
    </w:lvl>
  </w:abstractNum>
  <w:abstractNum w:abstractNumId="3" w15:restartNumberingAfterBreak="0">
    <w:nsid w:val="0000000E"/>
    <w:multiLevelType w:val="singleLevel"/>
    <w:tmpl w:val="0000000E"/>
    <w:name w:val="WW8Num14"/>
    <w:lvl w:ilvl="0">
      <w:start w:val="5"/>
      <w:numFmt w:val="bullet"/>
      <w:lvlText w:val="-"/>
      <w:lvlJc w:val="left"/>
      <w:pPr>
        <w:tabs>
          <w:tab w:val="num" w:pos="360"/>
        </w:tabs>
        <w:ind w:left="360" w:hanging="360"/>
      </w:pPr>
      <w:rPr>
        <w:rFonts w:ascii="Arial" w:hAnsi="Arial" w:cs="Arial"/>
      </w:rPr>
    </w:lvl>
  </w:abstractNum>
  <w:abstractNum w:abstractNumId="4" w15:restartNumberingAfterBreak="0">
    <w:nsid w:val="0000000F"/>
    <w:multiLevelType w:val="singleLevel"/>
    <w:tmpl w:val="0000000F"/>
    <w:name w:val="WW8Num15"/>
    <w:lvl w:ilvl="0">
      <w:start w:val="5"/>
      <w:numFmt w:val="bullet"/>
      <w:lvlText w:val="-"/>
      <w:lvlJc w:val="left"/>
      <w:pPr>
        <w:tabs>
          <w:tab w:val="num" w:pos="360"/>
        </w:tabs>
        <w:ind w:left="360" w:hanging="360"/>
      </w:pPr>
      <w:rPr>
        <w:rFonts w:ascii="Arial" w:hAnsi="Arial"/>
      </w:rPr>
    </w:lvl>
  </w:abstractNum>
  <w:abstractNum w:abstractNumId="5" w15:restartNumberingAfterBreak="0">
    <w:nsid w:val="00000010"/>
    <w:multiLevelType w:val="singleLevel"/>
    <w:tmpl w:val="00000010"/>
    <w:name w:val="WW8Num16"/>
    <w:lvl w:ilvl="0">
      <w:start w:val="1"/>
      <w:numFmt w:val="bullet"/>
      <w:lvlText w:val="-"/>
      <w:lvlJc w:val="left"/>
      <w:pPr>
        <w:tabs>
          <w:tab w:val="num" w:pos="927"/>
        </w:tabs>
        <w:ind w:left="927" w:hanging="360"/>
      </w:pPr>
      <w:rPr>
        <w:rFonts w:ascii="Times New Roman" w:hAnsi="Times New Roman" w:cs="Arial"/>
        <w:b w:val="0"/>
      </w:rPr>
    </w:lvl>
  </w:abstractNum>
  <w:abstractNum w:abstractNumId="6" w15:restartNumberingAfterBreak="0">
    <w:nsid w:val="00000011"/>
    <w:multiLevelType w:val="singleLevel"/>
    <w:tmpl w:val="00000011"/>
    <w:name w:val="WW8Num17"/>
    <w:lvl w:ilvl="0">
      <w:start w:val="5"/>
      <w:numFmt w:val="bullet"/>
      <w:lvlText w:val="-"/>
      <w:lvlJc w:val="left"/>
      <w:pPr>
        <w:tabs>
          <w:tab w:val="num" w:pos="360"/>
        </w:tabs>
        <w:ind w:left="360" w:hanging="360"/>
      </w:pPr>
      <w:rPr>
        <w:rFonts w:ascii="Arial" w:hAnsi="Arial" w:cs="Times New Roman"/>
      </w:rPr>
    </w:lvl>
  </w:abstractNum>
  <w:abstractNum w:abstractNumId="7" w15:restartNumberingAfterBreak="0">
    <w:nsid w:val="00000012"/>
    <w:multiLevelType w:val="singleLevel"/>
    <w:tmpl w:val="00000012"/>
    <w:name w:val="WW8Num18"/>
    <w:lvl w:ilvl="0">
      <w:start w:val="5"/>
      <w:numFmt w:val="bullet"/>
      <w:lvlText w:val="-"/>
      <w:lvlJc w:val="left"/>
      <w:pPr>
        <w:tabs>
          <w:tab w:val="num" w:pos="360"/>
        </w:tabs>
        <w:ind w:left="360" w:hanging="360"/>
      </w:pPr>
      <w:rPr>
        <w:rFonts w:ascii="Arial" w:hAnsi="Arial" w:cs="Arial"/>
        <w:b w:val="0"/>
      </w:rPr>
    </w:lvl>
  </w:abstractNum>
  <w:abstractNum w:abstractNumId="8" w15:restartNumberingAfterBreak="0">
    <w:nsid w:val="00000016"/>
    <w:multiLevelType w:val="singleLevel"/>
    <w:tmpl w:val="00000016"/>
    <w:name w:val="WW8Num22"/>
    <w:lvl w:ilvl="0">
      <w:start w:val="3"/>
      <w:numFmt w:val="bullet"/>
      <w:lvlText w:val="-"/>
      <w:lvlJc w:val="left"/>
      <w:pPr>
        <w:tabs>
          <w:tab w:val="num" w:pos="360"/>
        </w:tabs>
        <w:ind w:left="360" w:hanging="360"/>
      </w:pPr>
      <w:rPr>
        <w:rFonts w:ascii="Arial" w:hAnsi="Arial"/>
      </w:rPr>
    </w:lvl>
  </w:abstractNum>
  <w:abstractNum w:abstractNumId="9" w15:restartNumberingAfterBreak="0">
    <w:nsid w:val="00AA33D7"/>
    <w:multiLevelType w:val="hybridMultilevel"/>
    <w:tmpl w:val="6A9ECFBE"/>
    <w:lvl w:ilvl="0" w:tplc="FFFFFFFF">
      <w:start w:val="1"/>
      <w:numFmt w:val="bullet"/>
      <w:lvlText w:val=""/>
      <w:lvlJc w:val="left"/>
      <w:pPr>
        <w:tabs>
          <w:tab w:val="num" w:pos="360"/>
        </w:tabs>
        <w:ind w:left="360" w:hanging="360"/>
      </w:pPr>
      <w:rPr>
        <w:rFonts w:ascii="Symbol" w:hAnsi="Symbol" w:hint="default"/>
      </w:rPr>
    </w:lvl>
    <w:lvl w:ilvl="1" w:tplc="FFFFFFFF">
      <w:start w:val="2"/>
      <w:numFmt w:val="bullet"/>
      <w:lvlText w:val="-"/>
      <w:lvlJc w:val="left"/>
      <w:pPr>
        <w:tabs>
          <w:tab w:val="num" w:pos="360"/>
        </w:tabs>
        <w:ind w:left="360" w:hanging="360"/>
      </w:pPr>
      <w:rPr>
        <w:rFonts w:ascii="Arial" w:eastAsia="Times New Roman" w:hAnsi="Arial" w:hint="default"/>
      </w:rPr>
    </w:lvl>
    <w:lvl w:ilvl="2" w:tplc="FAC01D54">
      <w:start w:val="1"/>
      <w:numFmt w:val="bullet"/>
      <w:lvlText w:val=""/>
      <w:lvlJc w:val="left"/>
      <w:pPr>
        <w:tabs>
          <w:tab w:val="num" w:pos="1800"/>
        </w:tabs>
        <w:ind w:left="1800" w:hanging="360"/>
      </w:pPr>
      <w:rPr>
        <w:rFonts w:ascii="Symbol" w:hAnsi="Symbol"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01CC1D73"/>
    <w:multiLevelType w:val="hybridMultilevel"/>
    <w:tmpl w:val="15CCB2D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1" w15:restartNumberingAfterBreak="0">
    <w:nsid w:val="030B7333"/>
    <w:multiLevelType w:val="hybridMultilevel"/>
    <w:tmpl w:val="DD800316"/>
    <w:lvl w:ilvl="0" w:tplc="E1AAF05E">
      <w:start w:val="1"/>
      <w:numFmt w:val="decimal"/>
      <w:lvlText w:val="%1."/>
      <w:lvlJc w:val="left"/>
      <w:pPr>
        <w:ind w:left="144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2" w15:restartNumberingAfterBreak="0">
    <w:nsid w:val="0664593B"/>
    <w:multiLevelType w:val="hybridMultilevel"/>
    <w:tmpl w:val="FBEA0972"/>
    <w:lvl w:ilvl="0" w:tplc="0424000F">
      <w:start w:val="1"/>
      <w:numFmt w:val="decimal"/>
      <w:lvlText w:val="%1."/>
      <w:lvlJc w:val="left"/>
      <w:pPr>
        <w:ind w:left="1440" w:hanging="360"/>
      </w:p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13" w15:restartNumberingAfterBreak="0">
    <w:nsid w:val="07267023"/>
    <w:multiLevelType w:val="hybridMultilevel"/>
    <w:tmpl w:val="F8DA74B6"/>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15:restartNumberingAfterBreak="0">
    <w:nsid w:val="09C46836"/>
    <w:multiLevelType w:val="hybridMultilevel"/>
    <w:tmpl w:val="45FEB64E"/>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5" w15:restartNumberingAfterBreak="0">
    <w:nsid w:val="0EA15B5D"/>
    <w:multiLevelType w:val="hybridMultilevel"/>
    <w:tmpl w:val="93C6A4EA"/>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6" w15:restartNumberingAfterBreak="0">
    <w:nsid w:val="0F0D1201"/>
    <w:multiLevelType w:val="hybridMultilevel"/>
    <w:tmpl w:val="CF9ADAA8"/>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7" w15:restartNumberingAfterBreak="0">
    <w:nsid w:val="188430E3"/>
    <w:multiLevelType w:val="hybridMultilevel"/>
    <w:tmpl w:val="45E48BDA"/>
    <w:lvl w:ilvl="0" w:tplc="3E6E5E96">
      <w:start w:val="1"/>
      <w:numFmt w:val="decimal"/>
      <w:lvlText w:val="%1."/>
      <w:lvlJc w:val="left"/>
      <w:pPr>
        <w:ind w:left="108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8" w15:restartNumberingAfterBreak="0">
    <w:nsid w:val="1C971415"/>
    <w:multiLevelType w:val="hybridMultilevel"/>
    <w:tmpl w:val="A470EEE2"/>
    <w:lvl w:ilvl="0" w:tplc="0424000F">
      <w:start w:val="1"/>
      <w:numFmt w:val="decimal"/>
      <w:lvlText w:val="%1."/>
      <w:lvlJc w:val="left"/>
      <w:pPr>
        <w:ind w:left="1440" w:hanging="360"/>
      </w:p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19" w15:restartNumberingAfterBreak="0">
    <w:nsid w:val="1FC5066B"/>
    <w:multiLevelType w:val="hybridMultilevel"/>
    <w:tmpl w:val="F8DA74B6"/>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0" w15:restartNumberingAfterBreak="0">
    <w:nsid w:val="20022A0E"/>
    <w:multiLevelType w:val="hybridMultilevel"/>
    <w:tmpl w:val="44249BD6"/>
    <w:lvl w:ilvl="0" w:tplc="D97CFA9A">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226A7832"/>
    <w:multiLevelType w:val="hybridMultilevel"/>
    <w:tmpl w:val="D46251EC"/>
    <w:lvl w:ilvl="0" w:tplc="E612DEB4">
      <w:start w:val="1"/>
      <w:numFmt w:val="decimal"/>
      <w:lvlText w:val="%1."/>
      <w:lvlJc w:val="left"/>
      <w:pPr>
        <w:ind w:left="108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2" w15:restartNumberingAfterBreak="0">
    <w:nsid w:val="22D448AA"/>
    <w:multiLevelType w:val="hybridMultilevel"/>
    <w:tmpl w:val="CCBA7A74"/>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3" w15:restartNumberingAfterBreak="0">
    <w:nsid w:val="246D2D00"/>
    <w:multiLevelType w:val="hybridMultilevel"/>
    <w:tmpl w:val="0A6ADBEC"/>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4" w15:restartNumberingAfterBreak="0">
    <w:nsid w:val="276507C2"/>
    <w:multiLevelType w:val="hybridMultilevel"/>
    <w:tmpl w:val="86922218"/>
    <w:lvl w:ilvl="0" w:tplc="14FA06E8">
      <w:start w:val="1"/>
      <w:numFmt w:val="decimal"/>
      <w:lvlText w:val="%1."/>
      <w:lvlJc w:val="left"/>
      <w:pPr>
        <w:ind w:left="360" w:hanging="360"/>
      </w:pPr>
      <w:rPr>
        <w:b/>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5" w15:restartNumberingAfterBreak="0">
    <w:nsid w:val="2778524B"/>
    <w:multiLevelType w:val="hybridMultilevel"/>
    <w:tmpl w:val="41629CAE"/>
    <w:lvl w:ilvl="0" w:tplc="0424000F">
      <w:start w:val="1"/>
      <w:numFmt w:val="decimal"/>
      <w:lvlText w:val="%1."/>
      <w:lvlJc w:val="left"/>
      <w:pPr>
        <w:ind w:left="1440" w:hanging="360"/>
      </w:p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26" w15:restartNumberingAfterBreak="0">
    <w:nsid w:val="29613198"/>
    <w:multiLevelType w:val="hybridMultilevel"/>
    <w:tmpl w:val="984064DA"/>
    <w:lvl w:ilvl="0" w:tplc="76E6B380">
      <w:start w:val="1"/>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7" w15:restartNumberingAfterBreak="0">
    <w:nsid w:val="296D7495"/>
    <w:multiLevelType w:val="hybridMultilevel"/>
    <w:tmpl w:val="5B204D08"/>
    <w:lvl w:ilvl="0" w:tplc="BD64262C">
      <w:start w:val="1"/>
      <w:numFmt w:val="lowerLetter"/>
      <w:pStyle w:val="Slog4"/>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8" w15:restartNumberingAfterBreak="0">
    <w:nsid w:val="2A2B5FCA"/>
    <w:multiLevelType w:val="hybridMultilevel"/>
    <w:tmpl w:val="1810A2BE"/>
    <w:lvl w:ilvl="0" w:tplc="0424000F">
      <w:start w:val="1"/>
      <w:numFmt w:val="decimal"/>
      <w:lvlText w:val="%1."/>
      <w:lvlJc w:val="left"/>
      <w:pPr>
        <w:ind w:left="1440" w:hanging="360"/>
      </w:p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29" w15:restartNumberingAfterBreak="0">
    <w:nsid w:val="2A9B487F"/>
    <w:multiLevelType w:val="hybridMultilevel"/>
    <w:tmpl w:val="3A064D62"/>
    <w:lvl w:ilvl="0" w:tplc="0424000F">
      <w:start w:val="1"/>
      <w:numFmt w:val="decimal"/>
      <w:lvlText w:val="%1.)"/>
      <w:lvlJc w:val="left"/>
      <w:pPr>
        <w:tabs>
          <w:tab w:val="num" w:pos="720"/>
        </w:tabs>
        <w:ind w:left="720" w:hanging="360"/>
      </w:pPr>
    </w:lvl>
    <w:lvl w:ilvl="1" w:tplc="04240019">
      <w:start w:val="1"/>
      <w:numFmt w:val="lowerLetter"/>
      <w:lvlText w:val="%2."/>
      <w:lvlJc w:val="left"/>
      <w:pPr>
        <w:tabs>
          <w:tab w:val="num" w:pos="1440"/>
        </w:tabs>
        <w:ind w:left="1440" w:hanging="360"/>
      </w:pPr>
    </w:lvl>
    <w:lvl w:ilvl="2" w:tplc="0424001B">
      <w:start w:val="1"/>
      <w:numFmt w:val="lowerRoman"/>
      <w:pStyle w:val="xxx"/>
      <w:lvlText w:val="%3."/>
      <w:lvlJc w:val="right"/>
      <w:pPr>
        <w:tabs>
          <w:tab w:val="num" w:pos="2160"/>
        </w:tabs>
        <w:ind w:left="2160" w:hanging="180"/>
      </w:p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abstractNum w:abstractNumId="30" w15:restartNumberingAfterBreak="0">
    <w:nsid w:val="2B687C05"/>
    <w:multiLevelType w:val="hybridMultilevel"/>
    <w:tmpl w:val="F21254D0"/>
    <w:lvl w:ilvl="0" w:tplc="0E64681C">
      <w:start w:val="1"/>
      <w:numFmt w:val="decimal"/>
      <w:lvlText w:val="%1."/>
      <w:lvlJc w:val="left"/>
      <w:pPr>
        <w:ind w:left="360" w:hanging="360"/>
      </w:pPr>
      <w:rPr>
        <w:color w:val="auto"/>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1" w15:restartNumberingAfterBreak="0">
    <w:nsid w:val="2E4C4701"/>
    <w:multiLevelType w:val="hybridMultilevel"/>
    <w:tmpl w:val="44107F30"/>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2" w15:restartNumberingAfterBreak="0">
    <w:nsid w:val="2E650EFF"/>
    <w:multiLevelType w:val="hybridMultilevel"/>
    <w:tmpl w:val="EBACCF0A"/>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3" w15:restartNumberingAfterBreak="0">
    <w:nsid w:val="2F8F3339"/>
    <w:multiLevelType w:val="hybridMultilevel"/>
    <w:tmpl w:val="ABF67C92"/>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4" w15:restartNumberingAfterBreak="0">
    <w:nsid w:val="2F906D39"/>
    <w:multiLevelType w:val="hybridMultilevel"/>
    <w:tmpl w:val="B7F81F52"/>
    <w:lvl w:ilvl="0" w:tplc="D458CD1C">
      <w:start w:val="1"/>
      <w:numFmt w:val="upperLetter"/>
      <w:pStyle w:val="Naslov44RD"/>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5" w15:restartNumberingAfterBreak="0">
    <w:nsid w:val="30475171"/>
    <w:multiLevelType w:val="hybridMultilevel"/>
    <w:tmpl w:val="C638D172"/>
    <w:lvl w:ilvl="0" w:tplc="FFFFFFFF">
      <w:numFmt w:val="bullet"/>
      <w:lvlText w:val="-"/>
      <w:lvlJc w:val="left"/>
      <w:pPr>
        <w:tabs>
          <w:tab w:val="num" w:pos="360"/>
        </w:tabs>
        <w:ind w:left="36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337C4BB6"/>
    <w:multiLevelType w:val="hybridMultilevel"/>
    <w:tmpl w:val="1810A2BE"/>
    <w:lvl w:ilvl="0" w:tplc="0424000F">
      <w:start w:val="1"/>
      <w:numFmt w:val="decimal"/>
      <w:lvlText w:val="%1."/>
      <w:lvlJc w:val="left"/>
      <w:pPr>
        <w:ind w:left="1440" w:hanging="360"/>
      </w:p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37" w15:restartNumberingAfterBreak="0">
    <w:nsid w:val="407A39DA"/>
    <w:multiLevelType w:val="hybridMultilevel"/>
    <w:tmpl w:val="59326C2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8" w15:restartNumberingAfterBreak="0">
    <w:nsid w:val="41714247"/>
    <w:multiLevelType w:val="hybridMultilevel"/>
    <w:tmpl w:val="E454FA9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9" w15:restartNumberingAfterBreak="0">
    <w:nsid w:val="44E11BAF"/>
    <w:multiLevelType w:val="multilevel"/>
    <w:tmpl w:val="3C2CD342"/>
    <w:lvl w:ilvl="0">
      <w:start w:val="1"/>
      <w:numFmt w:val="upperRoman"/>
      <w:pStyle w:val="Slog7"/>
      <w:lvlText w:val="%1."/>
      <w:lvlJc w:val="right"/>
      <w:pPr>
        <w:ind w:left="360" w:hanging="360"/>
      </w:pPr>
      <w:rPr>
        <w:rFonts w:hint="default"/>
        <w:b/>
      </w:rPr>
    </w:lvl>
    <w:lvl w:ilvl="1">
      <w:start w:val="6"/>
      <w:numFmt w:val="decimal"/>
      <w:isLgl/>
      <w:lvlText w:val="%1.%2."/>
      <w:lvlJc w:val="left"/>
      <w:pPr>
        <w:ind w:left="1480" w:hanging="40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4320" w:hanging="144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400" w:hanging="1800"/>
      </w:pPr>
      <w:rPr>
        <w:rFonts w:cs="Times New Roman" w:hint="default"/>
      </w:rPr>
    </w:lvl>
  </w:abstractNum>
  <w:abstractNum w:abstractNumId="40" w15:restartNumberingAfterBreak="0">
    <w:nsid w:val="47B81D9C"/>
    <w:multiLevelType w:val="hybridMultilevel"/>
    <w:tmpl w:val="67B05FF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1" w15:restartNumberingAfterBreak="0">
    <w:nsid w:val="4D1B4A1C"/>
    <w:multiLevelType w:val="hybridMultilevel"/>
    <w:tmpl w:val="D1F085A4"/>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2" w15:restartNumberingAfterBreak="0">
    <w:nsid w:val="501D40F4"/>
    <w:multiLevelType w:val="hybridMultilevel"/>
    <w:tmpl w:val="2E140382"/>
    <w:lvl w:ilvl="0" w:tplc="F9C80D5E">
      <w:start w:val="1"/>
      <w:numFmt w:val="decimal"/>
      <w:lvlText w:val="%1."/>
      <w:lvlJc w:val="left"/>
      <w:pPr>
        <w:ind w:left="360" w:hanging="360"/>
      </w:pPr>
      <w:rPr>
        <w:rFonts w:hint="default"/>
      </w:rPr>
    </w:lvl>
    <w:lvl w:ilvl="1" w:tplc="04240019" w:tentative="1">
      <w:start w:val="1"/>
      <w:numFmt w:val="lowerLetter"/>
      <w:lvlText w:val="%2."/>
      <w:lvlJc w:val="left"/>
      <w:pPr>
        <w:ind w:left="1800" w:hanging="360"/>
      </w:pPr>
    </w:lvl>
    <w:lvl w:ilvl="2" w:tplc="0424001B" w:tentative="1">
      <w:start w:val="1"/>
      <w:numFmt w:val="lowerRoman"/>
      <w:lvlText w:val="%3."/>
      <w:lvlJc w:val="right"/>
      <w:pPr>
        <w:ind w:left="2520" w:hanging="180"/>
      </w:pPr>
    </w:lvl>
    <w:lvl w:ilvl="3" w:tplc="0424000F" w:tentative="1">
      <w:start w:val="1"/>
      <w:numFmt w:val="decimal"/>
      <w:lvlText w:val="%4."/>
      <w:lvlJc w:val="left"/>
      <w:pPr>
        <w:ind w:left="3240" w:hanging="360"/>
      </w:pPr>
    </w:lvl>
    <w:lvl w:ilvl="4" w:tplc="04240019" w:tentative="1">
      <w:start w:val="1"/>
      <w:numFmt w:val="lowerLetter"/>
      <w:lvlText w:val="%5."/>
      <w:lvlJc w:val="left"/>
      <w:pPr>
        <w:ind w:left="3960" w:hanging="360"/>
      </w:pPr>
    </w:lvl>
    <w:lvl w:ilvl="5" w:tplc="0424001B" w:tentative="1">
      <w:start w:val="1"/>
      <w:numFmt w:val="lowerRoman"/>
      <w:lvlText w:val="%6."/>
      <w:lvlJc w:val="right"/>
      <w:pPr>
        <w:ind w:left="4680" w:hanging="180"/>
      </w:pPr>
    </w:lvl>
    <w:lvl w:ilvl="6" w:tplc="0424000F" w:tentative="1">
      <w:start w:val="1"/>
      <w:numFmt w:val="decimal"/>
      <w:lvlText w:val="%7."/>
      <w:lvlJc w:val="left"/>
      <w:pPr>
        <w:ind w:left="5400" w:hanging="360"/>
      </w:pPr>
    </w:lvl>
    <w:lvl w:ilvl="7" w:tplc="04240019" w:tentative="1">
      <w:start w:val="1"/>
      <w:numFmt w:val="lowerLetter"/>
      <w:lvlText w:val="%8."/>
      <w:lvlJc w:val="left"/>
      <w:pPr>
        <w:ind w:left="6120" w:hanging="360"/>
      </w:pPr>
    </w:lvl>
    <w:lvl w:ilvl="8" w:tplc="0424001B" w:tentative="1">
      <w:start w:val="1"/>
      <w:numFmt w:val="lowerRoman"/>
      <w:lvlText w:val="%9."/>
      <w:lvlJc w:val="right"/>
      <w:pPr>
        <w:ind w:left="6840" w:hanging="180"/>
      </w:pPr>
    </w:lvl>
  </w:abstractNum>
  <w:abstractNum w:abstractNumId="43" w15:restartNumberingAfterBreak="0">
    <w:nsid w:val="5263656E"/>
    <w:multiLevelType w:val="hybridMultilevel"/>
    <w:tmpl w:val="13E45E1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4" w15:restartNumberingAfterBreak="0">
    <w:nsid w:val="52FD7B84"/>
    <w:multiLevelType w:val="hybridMultilevel"/>
    <w:tmpl w:val="DBF0251A"/>
    <w:lvl w:ilvl="0" w:tplc="D97CFA9A">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15:restartNumberingAfterBreak="0">
    <w:nsid w:val="54F870A6"/>
    <w:multiLevelType w:val="hybridMultilevel"/>
    <w:tmpl w:val="5FE8A572"/>
    <w:lvl w:ilvl="0" w:tplc="0424000F">
      <w:start w:val="1"/>
      <w:numFmt w:val="decimal"/>
      <w:lvlText w:val="%1."/>
      <w:lvlJc w:val="left"/>
      <w:pPr>
        <w:ind w:left="1440" w:hanging="360"/>
      </w:p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46" w15:restartNumberingAfterBreak="0">
    <w:nsid w:val="559F7143"/>
    <w:multiLevelType w:val="hybridMultilevel"/>
    <w:tmpl w:val="E3C83074"/>
    <w:lvl w:ilvl="0" w:tplc="CAD84BF8">
      <w:numFmt w:val="bullet"/>
      <w:lvlText w:val="-"/>
      <w:lvlJc w:val="left"/>
      <w:pPr>
        <w:ind w:left="720" w:hanging="360"/>
      </w:pPr>
      <w:rPr>
        <w:rFonts w:ascii="Calibri" w:eastAsia="Calibri" w:hAnsi="Calibri"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7" w15:restartNumberingAfterBreak="0">
    <w:nsid w:val="57B049F1"/>
    <w:multiLevelType w:val="hybridMultilevel"/>
    <w:tmpl w:val="BACA8F7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8" w15:restartNumberingAfterBreak="0">
    <w:nsid w:val="589648B0"/>
    <w:multiLevelType w:val="hybridMultilevel"/>
    <w:tmpl w:val="FB3600E4"/>
    <w:lvl w:ilvl="0" w:tplc="04240001">
      <w:start w:val="1"/>
      <w:numFmt w:val="bullet"/>
      <w:lvlText w:val=""/>
      <w:lvlJc w:val="left"/>
      <w:pPr>
        <w:ind w:left="720" w:hanging="360"/>
      </w:pPr>
      <w:rPr>
        <w:rFonts w:ascii="Symbol" w:hAnsi="Symbol" w:hint="default"/>
      </w:rPr>
    </w:lvl>
    <w:lvl w:ilvl="1" w:tplc="04240003">
      <w:start w:val="1"/>
      <w:numFmt w:val="bullet"/>
      <w:pStyle w:val="----"/>
      <w:lvlText w:val=""/>
      <w:lvlJc w:val="left"/>
      <w:pPr>
        <w:ind w:left="1440" w:hanging="360"/>
      </w:pPr>
      <w:rPr>
        <w:rFonts w:ascii="Symbol" w:hAnsi="Symbol" w:hint="default"/>
      </w:rPr>
    </w:lvl>
    <w:lvl w:ilvl="2" w:tplc="04240005">
      <w:start w:val="1"/>
      <w:numFmt w:val="bullet"/>
      <w:lvlText w:val=""/>
      <w:lvlPicBulletId w:val="0"/>
      <w:lvlJc w:val="left"/>
      <w:pPr>
        <w:ind w:left="2160" w:hanging="360"/>
      </w:pPr>
      <w:rPr>
        <w:rFonts w:ascii="Symbol" w:hAnsi="Symbol"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49" w15:restartNumberingAfterBreak="0">
    <w:nsid w:val="59892417"/>
    <w:multiLevelType w:val="hybridMultilevel"/>
    <w:tmpl w:val="90D60DFE"/>
    <w:lvl w:ilvl="0" w:tplc="CAD84BF8">
      <w:numFmt w:val="bullet"/>
      <w:lvlText w:val="-"/>
      <w:lvlJc w:val="left"/>
      <w:pPr>
        <w:ind w:left="360" w:hanging="360"/>
      </w:pPr>
      <w:rPr>
        <w:rFonts w:ascii="Calibri" w:eastAsia="Calibri" w:hAnsi="Calibri" w:cs="Times New Roman" w:hint="default"/>
      </w:rPr>
    </w:lvl>
    <w:lvl w:ilvl="1" w:tplc="1F9AD11A">
      <w:numFmt w:val="bullet"/>
      <w:lvlText w:val="–"/>
      <w:lvlJc w:val="left"/>
      <w:pPr>
        <w:ind w:left="1440" w:hanging="360"/>
      </w:pPr>
      <w:rPr>
        <w:rFonts w:ascii="Calibri" w:eastAsia="Calibri" w:hAnsi="Calibri" w:cs="Calibri" w:hint="default"/>
      </w:rPr>
    </w:lvl>
    <w:lvl w:ilvl="2" w:tplc="04240005" w:tentative="1">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0" w15:restartNumberingAfterBreak="0">
    <w:nsid w:val="669B1FF9"/>
    <w:multiLevelType w:val="hybridMultilevel"/>
    <w:tmpl w:val="9C5C052C"/>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1" w15:restartNumberingAfterBreak="0">
    <w:nsid w:val="66D72652"/>
    <w:multiLevelType w:val="hybridMultilevel"/>
    <w:tmpl w:val="8B6067E4"/>
    <w:lvl w:ilvl="0" w:tplc="B4EE8264">
      <w:start w:val="2"/>
      <w:numFmt w:val="bullet"/>
      <w:lvlText w:val="-"/>
      <w:lvlJc w:val="left"/>
      <w:pPr>
        <w:tabs>
          <w:tab w:val="num" w:pos="720"/>
        </w:tabs>
        <w:ind w:left="720" w:hanging="360"/>
      </w:pPr>
      <w:rPr>
        <w:rFonts w:ascii="Arial" w:eastAsia="Times New Roman" w:hAnsi="Arial"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66F16753"/>
    <w:multiLevelType w:val="multilevel"/>
    <w:tmpl w:val="23D4DF48"/>
    <w:styleLink w:val="WW8Num8"/>
    <w:lvl w:ilvl="0">
      <w:start w:val="1"/>
      <w:numFmt w:val="decimal"/>
      <w:lvlText w:val="%1."/>
      <w:lvlJc w:val="left"/>
      <w:pPr>
        <w:ind w:left="400" w:hanging="400"/>
      </w:pPr>
    </w:lvl>
    <w:lvl w:ilvl="1">
      <w:start w:val="1"/>
      <w:numFmt w:val="decimal"/>
      <w:pStyle w:val="Naslov2RD"/>
      <w:lvlText w:val="%1.%2."/>
      <w:lvlJc w:val="left"/>
      <w:pPr>
        <w:ind w:left="760" w:hanging="40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3" w15:restartNumberingAfterBreak="0">
    <w:nsid w:val="691E04B6"/>
    <w:multiLevelType w:val="hybridMultilevel"/>
    <w:tmpl w:val="D56650D4"/>
    <w:lvl w:ilvl="0" w:tplc="CAD84BF8">
      <w:numFmt w:val="bullet"/>
      <w:lvlText w:val="-"/>
      <w:lvlJc w:val="left"/>
      <w:pPr>
        <w:ind w:left="720" w:hanging="360"/>
      </w:pPr>
      <w:rPr>
        <w:rFonts w:ascii="Calibri" w:eastAsia="Calibri" w:hAnsi="Calibri"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4" w15:restartNumberingAfterBreak="0">
    <w:nsid w:val="69774D8E"/>
    <w:multiLevelType w:val="hybridMultilevel"/>
    <w:tmpl w:val="7B46C4D0"/>
    <w:lvl w:ilvl="0" w:tplc="A83202EE">
      <w:start w:val="1"/>
      <w:numFmt w:val="decimal"/>
      <w:lvlText w:val="%1."/>
      <w:lvlJc w:val="left"/>
      <w:pPr>
        <w:ind w:left="108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5" w15:restartNumberingAfterBreak="0">
    <w:nsid w:val="6A4A63C8"/>
    <w:multiLevelType w:val="hybridMultilevel"/>
    <w:tmpl w:val="F3B4F208"/>
    <w:lvl w:ilvl="0" w:tplc="3E34D788">
      <w:start w:val="10"/>
      <w:numFmt w:val="bullet"/>
      <w:lvlText w:val="-"/>
      <w:lvlJc w:val="left"/>
      <w:pPr>
        <w:tabs>
          <w:tab w:val="num" w:pos="720"/>
        </w:tabs>
        <w:ind w:left="720" w:hanging="36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6B9E6270"/>
    <w:multiLevelType w:val="hybridMultilevel"/>
    <w:tmpl w:val="3A80D1E4"/>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7" w15:restartNumberingAfterBreak="0">
    <w:nsid w:val="6E0A5800"/>
    <w:multiLevelType w:val="hybridMultilevel"/>
    <w:tmpl w:val="89D66C5C"/>
    <w:lvl w:ilvl="0" w:tplc="1298C1EA">
      <w:start w:val="4"/>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8" w15:restartNumberingAfterBreak="0">
    <w:nsid w:val="6F5448C9"/>
    <w:multiLevelType w:val="hybridMultilevel"/>
    <w:tmpl w:val="95DC819A"/>
    <w:lvl w:ilvl="0" w:tplc="FFFFFFFF">
      <w:start w:val="1"/>
      <w:numFmt w:val="bullet"/>
      <w:lvlText w:val="-"/>
      <w:lvlJc w:val="left"/>
      <w:pPr>
        <w:ind w:left="360" w:hanging="360"/>
      </w:pPr>
      <w:rPr>
        <w:rFonts w:ascii="Arial" w:eastAsia="Times New Roman" w:hAnsi="Arial" w:hint="default"/>
      </w:rPr>
    </w:lvl>
    <w:lvl w:ilvl="1" w:tplc="04240003">
      <w:start w:val="1"/>
      <w:numFmt w:val="bullet"/>
      <w:lvlText w:val="o"/>
      <w:lvlJc w:val="left"/>
      <w:pPr>
        <w:ind w:left="1080" w:hanging="360"/>
      </w:pPr>
      <w:rPr>
        <w:rFonts w:ascii="Courier New" w:hAnsi="Courier New" w:cs="Courier New" w:hint="default"/>
      </w:rPr>
    </w:lvl>
    <w:lvl w:ilvl="2" w:tplc="04240005">
      <w:start w:val="1"/>
      <w:numFmt w:val="bullet"/>
      <w:lvlText w:val=""/>
      <w:lvlJc w:val="left"/>
      <w:pPr>
        <w:ind w:left="1800" w:hanging="360"/>
      </w:pPr>
      <w:rPr>
        <w:rFonts w:ascii="Wingdings" w:hAnsi="Wingdings" w:hint="default"/>
      </w:rPr>
    </w:lvl>
    <w:lvl w:ilvl="3" w:tplc="04240001">
      <w:start w:val="1"/>
      <w:numFmt w:val="bullet"/>
      <w:lvlText w:val=""/>
      <w:lvlJc w:val="left"/>
      <w:pPr>
        <w:ind w:left="2520" w:hanging="360"/>
      </w:pPr>
      <w:rPr>
        <w:rFonts w:ascii="Symbol" w:hAnsi="Symbol" w:hint="default"/>
      </w:rPr>
    </w:lvl>
    <w:lvl w:ilvl="4" w:tplc="04240003">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9" w15:restartNumberingAfterBreak="0">
    <w:nsid w:val="71CB3829"/>
    <w:multiLevelType w:val="hybridMultilevel"/>
    <w:tmpl w:val="02EC5830"/>
    <w:lvl w:ilvl="0" w:tplc="04240011">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0" w15:restartNumberingAfterBreak="0">
    <w:nsid w:val="71F46A3C"/>
    <w:multiLevelType w:val="hybridMultilevel"/>
    <w:tmpl w:val="88D6E518"/>
    <w:lvl w:ilvl="0" w:tplc="CAD84BF8">
      <w:numFmt w:val="bullet"/>
      <w:lvlText w:val="-"/>
      <w:lvlJc w:val="left"/>
      <w:pPr>
        <w:ind w:left="501" w:hanging="360"/>
      </w:pPr>
      <w:rPr>
        <w:rFonts w:ascii="Calibri" w:eastAsia="Calibri" w:hAnsi="Calibri"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1" w15:restartNumberingAfterBreak="0">
    <w:nsid w:val="73B23E90"/>
    <w:multiLevelType w:val="hybridMultilevel"/>
    <w:tmpl w:val="CA5CD438"/>
    <w:lvl w:ilvl="0" w:tplc="FFFFFFFF">
      <w:start w:val="5220"/>
      <w:numFmt w:val="bullet"/>
      <w:pStyle w:val="Oznaenseznam3"/>
      <w:lvlText w:val="-"/>
      <w:lvlJc w:val="left"/>
      <w:pPr>
        <w:tabs>
          <w:tab w:val="num" w:pos="1260"/>
        </w:tabs>
        <w:ind w:left="1260" w:hanging="360"/>
      </w:pPr>
      <w:rPr>
        <w:rFonts w:ascii="Times New Roman" w:eastAsia="Times New Roman" w:hAnsi="Times New Roman" w:cs="Times New Roman" w:hint="default"/>
      </w:rPr>
    </w:lvl>
    <w:lvl w:ilvl="1" w:tplc="FFFFFFFF">
      <w:start w:val="1"/>
      <w:numFmt w:val="bullet"/>
      <w:lvlText w:val="o"/>
      <w:lvlJc w:val="left"/>
      <w:pPr>
        <w:tabs>
          <w:tab w:val="num" w:pos="1980"/>
        </w:tabs>
        <w:ind w:left="1980" w:hanging="360"/>
      </w:pPr>
      <w:rPr>
        <w:rFonts w:ascii="Courier New" w:hAnsi="Courier New" w:cs="Times New Roman" w:hint="default"/>
      </w:rPr>
    </w:lvl>
    <w:lvl w:ilvl="2" w:tplc="FFFFFFFF">
      <w:start w:val="1"/>
      <w:numFmt w:val="bullet"/>
      <w:lvlText w:val=""/>
      <w:lvlJc w:val="left"/>
      <w:pPr>
        <w:tabs>
          <w:tab w:val="num" w:pos="2700"/>
        </w:tabs>
        <w:ind w:left="2700" w:hanging="360"/>
      </w:pPr>
      <w:rPr>
        <w:rFonts w:ascii="Wingdings" w:hAnsi="Wingdings" w:hint="default"/>
      </w:rPr>
    </w:lvl>
    <w:lvl w:ilvl="3" w:tplc="FFFFFFFF">
      <w:start w:val="1"/>
      <w:numFmt w:val="bullet"/>
      <w:lvlText w:val=""/>
      <w:lvlJc w:val="left"/>
      <w:pPr>
        <w:tabs>
          <w:tab w:val="num" w:pos="3420"/>
        </w:tabs>
        <w:ind w:left="3420" w:hanging="360"/>
      </w:pPr>
      <w:rPr>
        <w:rFonts w:ascii="Symbol" w:hAnsi="Symbol" w:hint="default"/>
      </w:rPr>
    </w:lvl>
    <w:lvl w:ilvl="4" w:tplc="FFFFFFFF">
      <w:start w:val="1"/>
      <w:numFmt w:val="bullet"/>
      <w:lvlText w:val="o"/>
      <w:lvlJc w:val="left"/>
      <w:pPr>
        <w:tabs>
          <w:tab w:val="num" w:pos="4140"/>
        </w:tabs>
        <w:ind w:left="4140" w:hanging="360"/>
      </w:pPr>
      <w:rPr>
        <w:rFonts w:ascii="Courier New" w:hAnsi="Courier New" w:cs="Times New Roman" w:hint="default"/>
      </w:rPr>
    </w:lvl>
    <w:lvl w:ilvl="5" w:tplc="FFFFFFFF">
      <w:start w:val="1"/>
      <w:numFmt w:val="bullet"/>
      <w:lvlText w:val=""/>
      <w:lvlJc w:val="left"/>
      <w:pPr>
        <w:tabs>
          <w:tab w:val="num" w:pos="4860"/>
        </w:tabs>
        <w:ind w:left="4860" w:hanging="360"/>
      </w:pPr>
      <w:rPr>
        <w:rFonts w:ascii="Wingdings" w:hAnsi="Wingdings" w:hint="default"/>
      </w:rPr>
    </w:lvl>
    <w:lvl w:ilvl="6" w:tplc="FFFFFFFF">
      <w:start w:val="1"/>
      <w:numFmt w:val="bullet"/>
      <w:lvlText w:val=""/>
      <w:lvlJc w:val="left"/>
      <w:pPr>
        <w:tabs>
          <w:tab w:val="num" w:pos="5580"/>
        </w:tabs>
        <w:ind w:left="5580" w:hanging="360"/>
      </w:pPr>
      <w:rPr>
        <w:rFonts w:ascii="Symbol" w:hAnsi="Symbol" w:hint="default"/>
      </w:rPr>
    </w:lvl>
    <w:lvl w:ilvl="7" w:tplc="FFFFFFFF">
      <w:start w:val="1"/>
      <w:numFmt w:val="bullet"/>
      <w:lvlText w:val="o"/>
      <w:lvlJc w:val="left"/>
      <w:pPr>
        <w:tabs>
          <w:tab w:val="num" w:pos="6300"/>
        </w:tabs>
        <w:ind w:left="6300" w:hanging="360"/>
      </w:pPr>
      <w:rPr>
        <w:rFonts w:ascii="Courier New" w:hAnsi="Courier New" w:cs="Times New Roman" w:hint="default"/>
      </w:rPr>
    </w:lvl>
    <w:lvl w:ilvl="8" w:tplc="FFFFFFFF">
      <w:start w:val="1"/>
      <w:numFmt w:val="bullet"/>
      <w:lvlText w:val=""/>
      <w:lvlJc w:val="left"/>
      <w:pPr>
        <w:tabs>
          <w:tab w:val="num" w:pos="7020"/>
        </w:tabs>
        <w:ind w:left="7020" w:hanging="360"/>
      </w:pPr>
      <w:rPr>
        <w:rFonts w:ascii="Wingdings" w:hAnsi="Wingdings" w:hint="default"/>
      </w:rPr>
    </w:lvl>
  </w:abstractNum>
  <w:abstractNum w:abstractNumId="62" w15:restartNumberingAfterBreak="0">
    <w:nsid w:val="74453C9C"/>
    <w:multiLevelType w:val="hybridMultilevel"/>
    <w:tmpl w:val="ED5EDB92"/>
    <w:lvl w:ilvl="0" w:tplc="0000000F">
      <w:start w:val="5"/>
      <w:numFmt w:val="bullet"/>
      <w:lvlText w:val="-"/>
      <w:lvlJc w:val="left"/>
      <w:pPr>
        <w:ind w:left="360" w:hanging="360"/>
      </w:pPr>
      <w:rPr>
        <w:rFonts w:ascii="Arial" w:hAnsi="Arial"/>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63" w15:restartNumberingAfterBreak="0">
    <w:nsid w:val="767A0793"/>
    <w:multiLevelType w:val="hybridMultilevel"/>
    <w:tmpl w:val="9FFAEA6A"/>
    <w:lvl w:ilvl="0" w:tplc="FFFFFFFF">
      <w:start w:val="1"/>
      <w:numFmt w:val="bullet"/>
      <w:lvlText w:val="-"/>
      <w:lvlJc w:val="left"/>
      <w:pPr>
        <w:ind w:left="720" w:hanging="360"/>
      </w:pPr>
      <w:rPr>
        <w:rFonts w:ascii="Arial" w:eastAsia="Times New Roman" w:hAnsi="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4" w15:restartNumberingAfterBreak="0">
    <w:nsid w:val="76DF0D72"/>
    <w:multiLevelType w:val="hybridMultilevel"/>
    <w:tmpl w:val="275A2268"/>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65" w15:restartNumberingAfterBreak="0">
    <w:nsid w:val="7D3A793C"/>
    <w:multiLevelType w:val="hybridMultilevel"/>
    <w:tmpl w:val="FDA66252"/>
    <w:lvl w:ilvl="0" w:tplc="FFFFFFFF">
      <w:start w:val="1"/>
      <w:numFmt w:val="bullet"/>
      <w:lvlText w:val="-"/>
      <w:lvlJc w:val="left"/>
      <w:pPr>
        <w:ind w:left="360" w:hanging="360"/>
      </w:pPr>
      <w:rPr>
        <w:rFonts w:ascii="Arial" w:eastAsia="Times New Roman" w:hAnsi="Arial" w:hint="default"/>
      </w:rPr>
    </w:lvl>
    <w:lvl w:ilvl="1" w:tplc="04240001">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abstractNumId w:val="65"/>
  </w:num>
  <w:num w:numId="2">
    <w:abstractNumId w:val="35"/>
  </w:num>
  <w:num w:numId="3">
    <w:abstractNumId w:val="9"/>
  </w:num>
  <w:num w:numId="4">
    <w:abstractNumId w:val="51"/>
  </w:num>
  <w:num w:numId="5">
    <w:abstractNumId w:val="61"/>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8"/>
  </w:num>
  <w:num w:numId="8">
    <w:abstractNumId w:val="49"/>
  </w:num>
  <w:num w:numId="9">
    <w:abstractNumId w:val="42"/>
  </w:num>
  <w:num w:numId="10">
    <w:abstractNumId w:val="17"/>
  </w:num>
  <w:num w:numId="11">
    <w:abstractNumId w:val="39"/>
  </w:num>
  <w:num w:numId="12">
    <w:abstractNumId w:val="27"/>
  </w:num>
  <w:num w:numId="13">
    <w:abstractNumId w:val="21"/>
  </w:num>
  <w:num w:numId="14">
    <w:abstractNumId w:val="54"/>
  </w:num>
  <w:num w:numId="15">
    <w:abstractNumId w:val="57"/>
  </w:num>
  <w:num w:numId="16">
    <w:abstractNumId w:val="36"/>
  </w:num>
  <w:num w:numId="17">
    <w:abstractNumId w:val="11"/>
  </w:num>
  <w:num w:numId="18">
    <w:abstractNumId w:val="52"/>
  </w:num>
  <w:num w:numId="19">
    <w:abstractNumId w:val="34"/>
  </w:num>
  <w:num w:numId="20">
    <w:abstractNumId w:val="62"/>
  </w:num>
  <w:num w:numId="21">
    <w:abstractNumId w:val="45"/>
  </w:num>
  <w:num w:numId="22">
    <w:abstractNumId w:val="28"/>
  </w:num>
  <w:num w:numId="23">
    <w:abstractNumId w:val="50"/>
  </w:num>
  <w:num w:numId="24">
    <w:abstractNumId w:val="55"/>
  </w:num>
  <w:num w:numId="25">
    <w:abstractNumId w:val="40"/>
  </w:num>
  <w:num w:numId="26">
    <w:abstractNumId w:val="15"/>
  </w:num>
  <w:num w:numId="27">
    <w:abstractNumId w:val="47"/>
  </w:num>
  <w:num w:numId="28">
    <w:abstractNumId w:val="60"/>
  </w:num>
  <w:num w:numId="29">
    <w:abstractNumId w:val="32"/>
  </w:num>
  <w:num w:numId="30">
    <w:abstractNumId w:val="10"/>
  </w:num>
  <w:num w:numId="31">
    <w:abstractNumId w:val="13"/>
  </w:num>
  <w:num w:numId="32">
    <w:abstractNumId w:val="33"/>
  </w:num>
  <w:num w:numId="33">
    <w:abstractNumId w:val="59"/>
  </w:num>
  <w:num w:numId="34">
    <w:abstractNumId w:val="46"/>
  </w:num>
  <w:num w:numId="35">
    <w:abstractNumId w:val="64"/>
  </w:num>
  <w:num w:numId="36">
    <w:abstractNumId w:val="16"/>
  </w:num>
  <w:num w:numId="37">
    <w:abstractNumId w:val="25"/>
  </w:num>
  <w:num w:numId="38">
    <w:abstractNumId w:val="63"/>
  </w:num>
  <w:num w:numId="39">
    <w:abstractNumId w:val="56"/>
  </w:num>
  <w:num w:numId="40">
    <w:abstractNumId w:val="38"/>
  </w:num>
  <w:num w:numId="41">
    <w:abstractNumId w:val="58"/>
  </w:num>
  <w:num w:numId="42">
    <w:abstractNumId w:val="24"/>
  </w:num>
  <w:num w:numId="43">
    <w:abstractNumId w:val="31"/>
  </w:num>
  <w:num w:numId="44">
    <w:abstractNumId w:val="18"/>
  </w:num>
  <w:num w:numId="45">
    <w:abstractNumId w:val="12"/>
  </w:num>
  <w:num w:numId="46">
    <w:abstractNumId w:val="44"/>
  </w:num>
  <w:num w:numId="47">
    <w:abstractNumId w:val="20"/>
  </w:num>
  <w:num w:numId="48">
    <w:abstractNumId w:val="22"/>
  </w:num>
  <w:num w:numId="49">
    <w:abstractNumId w:val="30"/>
  </w:num>
  <w:num w:numId="50">
    <w:abstractNumId w:val="53"/>
  </w:num>
  <w:num w:numId="51">
    <w:abstractNumId w:val="23"/>
  </w:num>
  <w:num w:numId="52">
    <w:abstractNumId w:val="14"/>
  </w:num>
  <w:num w:numId="53">
    <w:abstractNumId w:val="19"/>
  </w:num>
  <w:num w:numId="54">
    <w:abstractNumId w:val="26"/>
  </w:num>
  <w:num w:numId="55">
    <w:abstractNumId w:val="43"/>
  </w:num>
  <w:num w:numId="56">
    <w:abstractNumId w:val="41"/>
  </w:num>
  <w:num w:numId="57">
    <w:abstractNumId w:val="37"/>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10"/>
  <w:displayHorizontalDrawingGridEvery w:val="2"/>
  <w:characterSpacingControl w:val="doNotCompress"/>
  <w:doNotValidateAgainstSchema/>
  <w:doNotDemarcateInvalidXml/>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2E1"/>
    <w:rsid w:val="000004A9"/>
    <w:rsid w:val="000046E4"/>
    <w:rsid w:val="00004AD2"/>
    <w:rsid w:val="00006AC7"/>
    <w:rsid w:val="000118BA"/>
    <w:rsid w:val="00011E16"/>
    <w:rsid w:val="00012D7B"/>
    <w:rsid w:val="00017CB2"/>
    <w:rsid w:val="000207AF"/>
    <w:rsid w:val="0002133D"/>
    <w:rsid w:val="00021945"/>
    <w:rsid w:val="00022BA6"/>
    <w:rsid w:val="000232EB"/>
    <w:rsid w:val="0002378C"/>
    <w:rsid w:val="00023D57"/>
    <w:rsid w:val="00025D54"/>
    <w:rsid w:val="00026BA9"/>
    <w:rsid w:val="00026F12"/>
    <w:rsid w:val="00027A08"/>
    <w:rsid w:val="00030C49"/>
    <w:rsid w:val="000327F9"/>
    <w:rsid w:val="00032F58"/>
    <w:rsid w:val="00033C84"/>
    <w:rsid w:val="00035AF1"/>
    <w:rsid w:val="00035C67"/>
    <w:rsid w:val="00036430"/>
    <w:rsid w:val="00037133"/>
    <w:rsid w:val="0003761B"/>
    <w:rsid w:val="00037D6D"/>
    <w:rsid w:val="00043438"/>
    <w:rsid w:val="00045205"/>
    <w:rsid w:val="0004582F"/>
    <w:rsid w:val="00046222"/>
    <w:rsid w:val="000500F5"/>
    <w:rsid w:val="00050770"/>
    <w:rsid w:val="00051ACB"/>
    <w:rsid w:val="0005230C"/>
    <w:rsid w:val="0005295E"/>
    <w:rsid w:val="00053417"/>
    <w:rsid w:val="00054210"/>
    <w:rsid w:val="000542CF"/>
    <w:rsid w:val="000547A7"/>
    <w:rsid w:val="000553F4"/>
    <w:rsid w:val="00055483"/>
    <w:rsid w:val="00057460"/>
    <w:rsid w:val="000655E4"/>
    <w:rsid w:val="000661F1"/>
    <w:rsid w:val="00066658"/>
    <w:rsid w:val="0007517A"/>
    <w:rsid w:val="00076161"/>
    <w:rsid w:val="00076499"/>
    <w:rsid w:val="00077638"/>
    <w:rsid w:val="00081980"/>
    <w:rsid w:val="000834DF"/>
    <w:rsid w:val="000844A6"/>
    <w:rsid w:val="0008458E"/>
    <w:rsid w:val="00084C1A"/>
    <w:rsid w:val="00086A35"/>
    <w:rsid w:val="00086BD9"/>
    <w:rsid w:val="0008737C"/>
    <w:rsid w:val="00090129"/>
    <w:rsid w:val="0009028C"/>
    <w:rsid w:val="00090C42"/>
    <w:rsid w:val="00092210"/>
    <w:rsid w:val="00096800"/>
    <w:rsid w:val="0009699B"/>
    <w:rsid w:val="00097348"/>
    <w:rsid w:val="00097F30"/>
    <w:rsid w:val="000A0178"/>
    <w:rsid w:val="000A3812"/>
    <w:rsid w:val="000A4FC5"/>
    <w:rsid w:val="000A5493"/>
    <w:rsid w:val="000A67ED"/>
    <w:rsid w:val="000A73FE"/>
    <w:rsid w:val="000B0C35"/>
    <w:rsid w:val="000B0F95"/>
    <w:rsid w:val="000B4125"/>
    <w:rsid w:val="000B5855"/>
    <w:rsid w:val="000B607C"/>
    <w:rsid w:val="000C0D76"/>
    <w:rsid w:val="000C1380"/>
    <w:rsid w:val="000C1468"/>
    <w:rsid w:val="000D0AED"/>
    <w:rsid w:val="000D525D"/>
    <w:rsid w:val="000D5CE7"/>
    <w:rsid w:val="000E0184"/>
    <w:rsid w:val="000E023E"/>
    <w:rsid w:val="000E1FA7"/>
    <w:rsid w:val="000E42D5"/>
    <w:rsid w:val="000E5174"/>
    <w:rsid w:val="000F0844"/>
    <w:rsid w:val="000F12CB"/>
    <w:rsid w:val="000F371E"/>
    <w:rsid w:val="000F41D2"/>
    <w:rsid w:val="000F5035"/>
    <w:rsid w:val="000F7EFC"/>
    <w:rsid w:val="00102C27"/>
    <w:rsid w:val="00105EDC"/>
    <w:rsid w:val="00113049"/>
    <w:rsid w:val="0011336D"/>
    <w:rsid w:val="00113C83"/>
    <w:rsid w:val="00123EFC"/>
    <w:rsid w:val="001243C8"/>
    <w:rsid w:val="0012629E"/>
    <w:rsid w:val="0013095A"/>
    <w:rsid w:val="001315A5"/>
    <w:rsid w:val="00132A86"/>
    <w:rsid w:val="00133A54"/>
    <w:rsid w:val="00137491"/>
    <w:rsid w:val="00137A84"/>
    <w:rsid w:val="001403EB"/>
    <w:rsid w:val="001408E4"/>
    <w:rsid w:val="00140932"/>
    <w:rsid w:val="00141B07"/>
    <w:rsid w:val="00143D8D"/>
    <w:rsid w:val="0014612A"/>
    <w:rsid w:val="00146612"/>
    <w:rsid w:val="00153503"/>
    <w:rsid w:val="00156226"/>
    <w:rsid w:val="00162F6F"/>
    <w:rsid w:val="001661B6"/>
    <w:rsid w:val="00167DCD"/>
    <w:rsid w:val="00171491"/>
    <w:rsid w:val="0017153B"/>
    <w:rsid w:val="00172FCB"/>
    <w:rsid w:val="00177293"/>
    <w:rsid w:val="001805E3"/>
    <w:rsid w:val="00181E19"/>
    <w:rsid w:val="00182CD7"/>
    <w:rsid w:val="001830EA"/>
    <w:rsid w:val="00183D99"/>
    <w:rsid w:val="0019005E"/>
    <w:rsid w:val="00194A17"/>
    <w:rsid w:val="001962E1"/>
    <w:rsid w:val="00196C37"/>
    <w:rsid w:val="001A1721"/>
    <w:rsid w:val="001A21CE"/>
    <w:rsid w:val="001A3CA4"/>
    <w:rsid w:val="001A4112"/>
    <w:rsid w:val="001B0C68"/>
    <w:rsid w:val="001B2B4D"/>
    <w:rsid w:val="001B3B13"/>
    <w:rsid w:val="001B4EF5"/>
    <w:rsid w:val="001C1DDD"/>
    <w:rsid w:val="001C281E"/>
    <w:rsid w:val="001C3BB3"/>
    <w:rsid w:val="001C3D71"/>
    <w:rsid w:val="001C4AE4"/>
    <w:rsid w:val="001D06FC"/>
    <w:rsid w:val="001D6F2C"/>
    <w:rsid w:val="001D7AAF"/>
    <w:rsid w:val="001E2072"/>
    <w:rsid w:val="001E2FAE"/>
    <w:rsid w:val="001E44C1"/>
    <w:rsid w:val="001E6492"/>
    <w:rsid w:val="001E6E24"/>
    <w:rsid w:val="001E7841"/>
    <w:rsid w:val="001E7DB4"/>
    <w:rsid w:val="001F017A"/>
    <w:rsid w:val="001F095B"/>
    <w:rsid w:val="001F38E6"/>
    <w:rsid w:val="001F4358"/>
    <w:rsid w:val="001F617C"/>
    <w:rsid w:val="001F711B"/>
    <w:rsid w:val="001F74EE"/>
    <w:rsid w:val="00202551"/>
    <w:rsid w:val="00207ADC"/>
    <w:rsid w:val="002128B4"/>
    <w:rsid w:val="002156A3"/>
    <w:rsid w:val="00215CE0"/>
    <w:rsid w:val="00216061"/>
    <w:rsid w:val="00216682"/>
    <w:rsid w:val="002166DC"/>
    <w:rsid w:val="002204F0"/>
    <w:rsid w:val="00220546"/>
    <w:rsid w:val="0022110B"/>
    <w:rsid w:val="00221289"/>
    <w:rsid w:val="0022209D"/>
    <w:rsid w:val="00222A37"/>
    <w:rsid w:val="002235C9"/>
    <w:rsid w:val="002260AF"/>
    <w:rsid w:val="00227F24"/>
    <w:rsid w:val="00231BD9"/>
    <w:rsid w:val="002330AC"/>
    <w:rsid w:val="00233455"/>
    <w:rsid w:val="00235A0E"/>
    <w:rsid w:val="0023707C"/>
    <w:rsid w:val="00242A4C"/>
    <w:rsid w:val="002466BC"/>
    <w:rsid w:val="002472F9"/>
    <w:rsid w:val="0025103F"/>
    <w:rsid w:val="00251EE3"/>
    <w:rsid w:val="00254186"/>
    <w:rsid w:val="002555C0"/>
    <w:rsid w:val="00257277"/>
    <w:rsid w:val="00260697"/>
    <w:rsid w:val="002606B1"/>
    <w:rsid w:val="0026293D"/>
    <w:rsid w:val="00262A48"/>
    <w:rsid w:val="00263400"/>
    <w:rsid w:val="00263873"/>
    <w:rsid w:val="00270BC9"/>
    <w:rsid w:val="002713B1"/>
    <w:rsid w:val="0028083F"/>
    <w:rsid w:val="00281512"/>
    <w:rsid w:val="00286867"/>
    <w:rsid w:val="00291296"/>
    <w:rsid w:val="0029767B"/>
    <w:rsid w:val="002A1DC2"/>
    <w:rsid w:val="002A29D7"/>
    <w:rsid w:val="002A4FEC"/>
    <w:rsid w:val="002A7D9D"/>
    <w:rsid w:val="002B06D7"/>
    <w:rsid w:val="002B1C93"/>
    <w:rsid w:val="002B29F4"/>
    <w:rsid w:val="002B2C61"/>
    <w:rsid w:val="002B4EDC"/>
    <w:rsid w:val="002B768B"/>
    <w:rsid w:val="002C2BF3"/>
    <w:rsid w:val="002C2FB1"/>
    <w:rsid w:val="002D22FF"/>
    <w:rsid w:val="002D35AA"/>
    <w:rsid w:val="002D462F"/>
    <w:rsid w:val="002D4D9C"/>
    <w:rsid w:val="002D5993"/>
    <w:rsid w:val="002D5D12"/>
    <w:rsid w:val="002D69A5"/>
    <w:rsid w:val="002D6BE0"/>
    <w:rsid w:val="002E0457"/>
    <w:rsid w:val="002E313C"/>
    <w:rsid w:val="002E3921"/>
    <w:rsid w:val="002E3D2F"/>
    <w:rsid w:val="002E4CC4"/>
    <w:rsid w:val="002E78E4"/>
    <w:rsid w:val="002F0071"/>
    <w:rsid w:val="002F13E3"/>
    <w:rsid w:val="002F1728"/>
    <w:rsid w:val="002F248C"/>
    <w:rsid w:val="002F38E9"/>
    <w:rsid w:val="002F53D6"/>
    <w:rsid w:val="00301B75"/>
    <w:rsid w:val="003048AC"/>
    <w:rsid w:val="0030790A"/>
    <w:rsid w:val="00321317"/>
    <w:rsid w:val="00321987"/>
    <w:rsid w:val="00322661"/>
    <w:rsid w:val="003232E6"/>
    <w:rsid w:val="0032390C"/>
    <w:rsid w:val="003306B0"/>
    <w:rsid w:val="00331534"/>
    <w:rsid w:val="00332D84"/>
    <w:rsid w:val="0033381D"/>
    <w:rsid w:val="00333F00"/>
    <w:rsid w:val="00340AD7"/>
    <w:rsid w:val="00346B8E"/>
    <w:rsid w:val="00350DA1"/>
    <w:rsid w:val="00353B48"/>
    <w:rsid w:val="00355734"/>
    <w:rsid w:val="00360127"/>
    <w:rsid w:val="00361D81"/>
    <w:rsid w:val="00362740"/>
    <w:rsid w:val="003634D9"/>
    <w:rsid w:val="00370260"/>
    <w:rsid w:val="00370303"/>
    <w:rsid w:val="00373DF2"/>
    <w:rsid w:val="003757AB"/>
    <w:rsid w:val="0037748C"/>
    <w:rsid w:val="003822A8"/>
    <w:rsid w:val="0038361F"/>
    <w:rsid w:val="003863DF"/>
    <w:rsid w:val="00392405"/>
    <w:rsid w:val="00393966"/>
    <w:rsid w:val="00397ECF"/>
    <w:rsid w:val="003A2FE5"/>
    <w:rsid w:val="003A606E"/>
    <w:rsid w:val="003B164F"/>
    <w:rsid w:val="003B52B7"/>
    <w:rsid w:val="003B6185"/>
    <w:rsid w:val="003B64A2"/>
    <w:rsid w:val="003B7F9F"/>
    <w:rsid w:val="003C0EB0"/>
    <w:rsid w:val="003C6C57"/>
    <w:rsid w:val="003C7B44"/>
    <w:rsid w:val="003D166A"/>
    <w:rsid w:val="003D4B82"/>
    <w:rsid w:val="003D6823"/>
    <w:rsid w:val="003D6F38"/>
    <w:rsid w:val="003D76A1"/>
    <w:rsid w:val="003E0404"/>
    <w:rsid w:val="003E31D2"/>
    <w:rsid w:val="003E33A4"/>
    <w:rsid w:val="003E4F45"/>
    <w:rsid w:val="003E515B"/>
    <w:rsid w:val="003E5387"/>
    <w:rsid w:val="003F16AB"/>
    <w:rsid w:val="003F287C"/>
    <w:rsid w:val="003F4DC8"/>
    <w:rsid w:val="003F4FF2"/>
    <w:rsid w:val="003F6B31"/>
    <w:rsid w:val="003F6DCE"/>
    <w:rsid w:val="003F7BBD"/>
    <w:rsid w:val="00400D81"/>
    <w:rsid w:val="0040157B"/>
    <w:rsid w:val="004020E2"/>
    <w:rsid w:val="00404BDB"/>
    <w:rsid w:val="00410996"/>
    <w:rsid w:val="00413D88"/>
    <w:rsid w:val="00415379"/>
    <w:rsid w:val="00416A25"/>
    <w:rsid w:val="00416E4F"/>
    <w:rsid w:val="00417228"/>
    <w:rsid w:val="00417E88"/>
    <w:rsid w:val="0042030D"/>
    <w:rsid w:val="0042377B"/>
    <w:rsid w:val="004267E1"/>
    <w:rsid w:val="00426DCB"/>
    <w:rsid w:val="00427A02"/>
    <w:rsid w:val="0043297A"/>
    <w:rsid w:val="00435254"/>
    <w:rsid w:val="00441C71"/>
    <w:rsid w:val="00451735"/>
    <w:rsid w:val="00451D77"/>
    <w:rsid w:val="00452844"/>
    <w:rsid w:val="00453C5B"/>
    <w:rsid w:val="00454229"/>
    <w:rsid w:val="00456C01"/>
    <w:rsid w:val="00462D20"/>
    <w:rsid w:val="004633D2"/>
    <w:rsid w:val="00463658"/>
    <w:rsid w:val="00470851"/>
    <w:rsid w:val="00471425"/>
    <w:rsid w:val="00476691"/>
    <w:rsid w:val="00484E7F"/>
    <w:rsid w:val="004858EA"/>
    <w:rsid w:val="004905CF"/>
    <w:rsid w:val="004966AC"/>
    <w:rsid w:val="004A1789"/>
    <w:rsid w:val="004A2BDD"/>
    <w:rsid w:val="004A2E42"/>
    <w:rsid w:val="004A3DE1"/>
    <w:rsid w:val="004A6E47"/>
    <w:rsid w:val="004A7E4E"/>
    <w:rsid w:val="004B017E"/>
    <w:rsid w:val="004B1AD6"/>
    <w:rsid w:val="004B64AC"/>
    <w:rsid w:val="004B7D55"/>
    <w:rsid w:val="004C0429"/>
    <w:rsid w:val="004C4BD6"/>
    <w:rsid w:val="004C4E94"/>
    <w:rsid w:val="004C58ED"/>
    <w:rsid w:val="004D29E5"/>
    <w:rsid w:val="004D2A0A"/>
    <w:rsid w:val="004D4200"/>
    <w:rsid w:val="004D57E2"/>
    <w:rsid w:val="004D5F32"/>
    <w:rsid w:val="004D65F2"/>
    <w:rsid w:val="004E1AFC"/>
    <w:rsid w:val="004E3CFC"/>
    <w:rsid w:val="004E4B62"/>
    <w:rsid w:val="004E4C45"/>
    <w:rsid w:val="004E60BB"/>
    <w:rsid w:val="004E7868"/>
    <w:rsid w:val="004E79B6"/>
    <w:rsid w:val="004F04D4"/>
    <w:rsid w:val="004F18A9"/>
    <w:rsid w:val="004F1F43"/>
    <w:rsid w:val="004F587C"/>
    <w:rsid w:val="004F76FB"/>
    <w:rsid w:val="00501867"/>
    <w:rsid w:val="005025CE"/>
    <w:rsid w:val="0050380D"/>
    <w:rsid w:val="00505AF7"/>
    <w:rsid w:val="00511E15"/>
    <w:rsid w:val="00512E80"/>
    <w:rsid w:val="00513496"/>
    <w:rsid w:val="005138BE"/>
    <w:rsid w:val="005203B9"/>
    <w:rsid w:val="005205E1"/>
    <w:rsid w:val="00521A47"/>
    <w:rsid w:val="00523957"/>
    <w:rsid w:val="005262E8"/>
    <w:rsid w:val="00526A73"/>
    <w:rsid w:val="00527E74"/>
    <w:rsid w:val="00534C52"/>
    <w:rsid w:val="00535790"/>
    <w:rsid w:val="00537A08"/>
    <w:rsid w:val="00540C05"/>
    <w:rsid w:val="00540C55"/>
    <w:rsid w:val="00541930"/>
    <w:rsid w:val="00541FB7"/>
    <w:rsid w:val="005424C3"/>
    <w:rsid w:val="00546297"/>
    <w:rsid w:val="005462D0"/>
    <w:rsid w:val="005464EB"/>
    <w:rsid w:val="0055045A"/>
    <w:rsid w:val="0055160E"/>
    <w:rsid w:val="00551C5C"/>
    <w:rsid w:val="00552B34"/>
    <w:rsid w:val="00553D16"/>
    <w:rsid w:val="00560084"/>
    <w:rsid w:val="00561675"/>
    <w:rsid w:val="00561DA8"/>
    <w:rsid w:val="00564668"/>
    <w:rsid w:val="00564DF7"/>
    <w:rsid w:val="00565140"/>
    <w:rsid w:val="00566C94"/>
    <w:rsid w:val="0057454F"/>
    <w:rsid w:val="00574E9F"/>
    <w:rsid w:val="005752E2"/>
    <w:rsid w:val="0057535E"/>
    <w:rsid w:val="00575657"/>
    <w:rsid w:val="00581927"/>
    <w:rsid w:val="00582ADF"/>
    <w:rsid w:val="00585062"/>
    <w:rsid w:val="005864E3"/>
    <w:rsid w:val="0058688D"/>
    <w:rsid w:val="00590240"/>
    <w:rsid w:val="00594FD1"/>
    <w:rsid w:val="00596EC9"/>
    <w:rsid w:val="005971F9"/>
    <w:rsid w:val="005973F3"/>
    <w:rsid w:val="005A08FF"/>
    <w:rsid w:val="005A1429"/>
    <w:rsid w:val="005A1470"/>
    <w:rsid w:val="005A17AC"/>
    <w:rsid w:val="005A298D"/>
    <w:rsid w:val="005A4254"/>
    <w:rsid w:val="005A663D"/>
    <w:rsid w:val="005B04BF"/>
    <w:rsid w:val="005B35B8"/>
    <w:rsid w:val="005B44C1"/>
    <w:rsid w:val="005C3B2C"/>
    <w:rsid w:val="005C5668"/>
    <w:rsid w:val="005C5DE6"/>
    <w:rsid w:val="005C62C8"/>
    <w:rsid w:val="005D2906"/>
    <w:rsid w:val="005D3E69"/>
    <w:rsid w:val="005D446D"/>
    <w:rsid w:val="005D500D"/>
    <w:rsid w:val="005D6019"/>
    <w:rsid w:val="005D646E"/>
    <w:rsid w:val="005D6DE0"/>
    <w:rsid w:val="005E2240"/>
    <w:rsid w:val="005E4057"/>
    <w:rsid w:val="005E5985"/>
    <w:rsid w:val="005F1939"/>
    <w:rsid w:val="005F2898"/>
    <w:rsid w:val="005F394D"/>
    <w:rsid w:val="005F4429"/>
    <w:rsid w:val="005F5E75"/>
    <w:rsid w:val="005F78A5"/>
    <w:rsid w:val="0060019D"/>
    <w:rsid w:val="006008ED"/>
    <w:rsid w:val="0060093E"/>
    <w:rsid w:val="006018F9"/>
    <w:rsid w:val="00603DA3"/>
    <w:rsid w:val="00611923"/>
    <w:rsid w:val="0061666C"/>
    <w:rsid w:val="00616DFA"/>
    <w:rsid w:val="00620165"/>
    <w:rsid w:val="00622E6D"/>
    <w:rsid w:val="00626EF4"/>
    <w:rsid w:val="00627A6F"/>
    <w:rsid w:val="00630F16"/>
    <w:rsid w:val="0063242A"/>
    <w:rsid w:val="0063282A"/>
    <w:rsid w:val="00635B02"/>
    <w:rsid w:val="00636887"/>
    <w:rsid w:val="006409C6"/>
    <w:rsid w:val="0064302C"/>
    <w:rsid w:val="0064325B"/>
    <w:rsid w:val="00643947"/>
    <w:rsid w:val="0064601A"/>
    <w:rsid w:val="00646BD7"/>
    <w:rsid w:val="00647BC7"/>
    <w:rsid w:val="00650465"/>
    <w:rsid w:val="00654CFA"/>
    <w:rsid w:val="00662BB0"/>
    <w:rsid w:val="00674FC5"/>
    <w:rsid w:val="0067503D"/>
    <w:rsid w:val="006763CD"/>
    <w:rsid w:val="00680BE1"/>
    <w:rsid w:val="0068198D"/>
    <w:rsid w:val="00681F2F"/>
    <w:rsid w:val="00684F2D"/>
    <w:rsid w:val="00692DF0"/>
    <w:rsid w:val="00693200"/>
    <w:rsid w:val="006979DC"/>
    <w:rsid w:val="006A0326"/>
    <w:rsid w:val="006A3FE5"/>
    <w:rsid w:val="006A4FE0"/>
    <w:rsid w:val="006A5060"/>
    <w:rsid w:val="006A5ACA"/>
    <w:rsid w:val="006A6A36"/>
    <w:rsid w:val="006A76CA"/>
    <w:rsid w:val="006B06E8"/>
    <w:rsid w:val="006B349D"/>
    <w:rsid w:val="006B3E80"/>
    <w:rsid w:val="006B6DCF"/>
    <w:rsid w:val="006C1682"/>
    <w:rsid w:val="006C5113"/>
    <w:rsid w:val="006D0A55"/>
    <w:rsid w:val="006D43AE"/>
    <w:rsid w:val="006E41CC"/>
    <w:rsid w:val="006E4901"/>
    <w:rsid w:val="006E633C"/>
    <w:rsid w:val="006E64E0"/>
    <w:rsid w:val="006E7BDA"/>
    <w:rsid w:val="006F04B2"/>
    <w:rsid w:val="006F1E93"/>
    <w:rsid w:val="006F1FA2"/>
    <w:rsid w:val="006F31BA"/>
    <w:rsid w:val="006F4011"/>
    <w:rsid w:val="006F6CDC"/>
    <w:rsid w:val="00702B7A"/>
    <w:rsid w:val="00703379"/>
    <w:rsid w:val="00710CD9"/>
    <w:rsid w:val="00711B43"/>
    <w:rsid w:val="0071214E"/>
    <w:rsid w:val="007148A0"/>
    <w:rsid w:val="00720AD3"/>
    <w:rsid w:val="007218B2"/>
    <w:rsid w:val="0072365B"/>
    <w:rsid w:val="00724DF2"/>
    <w:rsid w:val="0072549E"/>
    <w:rsid w:val="0073141F"/>
    <w:rsid w:val="007319B6"/>
    <w:rsid w:val="00731AA0"/>
    <w:rsid w:val="0073653B"/>
    <w:rsid w:val="0073753C"/>
    <w:rsid w:val="0074373B"/>
    <w:rsid w:val="00747684"/>
    <w:rsid w:val="00751B42"/>
    <w:rsid w:val="00753F19"/>
    <w:rsid w:val="0075562C"/>
    <w:rsid w:val="007579CF"/>
    <w:rsid w:val="00761338"/>
    <w:rsid w:val="007628D2"/>
    <w:rsid w:val="00762B23"/>
    <w:rsid w:val="0076337F"/>
    <w:rsid w:val="00766536"/>
    <w:rsid w:val="00781B98"/>
    <w:rsid w:val="00785BE3"/>
    <w:rsid w:val="00787837"/>
    <w:rsid w:val="00791CA9"/>
    <w:rsid w:val="00792556"/>
    <w:rsid w:val="00793713"/>
    <w:rsid w:val="00793B98"/>
    <w:rsid w:val="00794653"/>
    <w:rsid w:val="00796BF1"/>
    <w:rsid w:val="007A057F"/>
    <w:rsid w:val="007A0881"/>
    <w:rsid w:val="007A64FA"/>
    <w:rsid w:val="007A68ED"/>
    <w:rsid w:val="007B0CF9"/>
    <w:rsid w:val="007B1B18"/>
    <w:rsid w:val="007B50EB"/>
    <w:rsid w:val="007B5348"/>
    <w:rsid w:val="007C1C96"/>
    <w:rsid w:val="007C4074"/>
    <w:rsid w:val="007D0E95"/>
    <w:rsid w:val="007D2753"/>
    <w:rsid w:val="007D32A0"/>
    <w:rsid w:val="007D37A7"/>
    <w:rsid w:val="007D451E"/>
    <w:rsid w:val="007D4758"/>
    <w:rsid w:val="007E4F81"/>
    <w:rsid w:val="007F3F37"/>
    <w:rsid w:val="00802CEC"/>
    <w:rsid w:val="00805427"/>
    <w:rsid w:val="00806255"/>
    <w:rsid w:val="008068E3"/>
    <w:rsid w:val="00806EB5"/>
    <w:rsid w:val="0080755C"/>
    <w:rsid w:val="0081097A"/>
    <w:rsid w:val="00810DBB"/>
    <w:rsid w:val="008111AD"/>
    <w:rsid w:val="00812616"/>
    <w:rsid w:val="00814E10"/>
    <w:rsid w:val="00816111"/>
    <w:rsid w:val="00817EE7"/>
    <w:rsid w:val="00820028"/>
    <w:rsid w:val="008239BE"/>
    <w:rsid w:val="00823E90"/>
    <w:rsid w:val="0082493C"/>
    <w:rsid w:val="00825176"/>
    <w:rsid w:val="00825D8E"/>
    <w:rsid w:val="00826A9B"/>
    <w:rsid w:val="0083168E"/>
    <w:rsid w:val="008355EB"/>
    <w:rsid w:val="00835857"/>
    <w:rsid w:val="008367A3"/>
    <w:rsid w:val="0084026C"/>
    <w:rsid w:val="00841796"/>
    <w:rsid w:val="008420D0"/>
    <w:rsid w:val="00842EF8"/>
    <w:rsid w:val="00843105"/>
    <w:rsid w:val="0084401A"/>
    <w:rsid w:val="00846105"/>
    <w:rsid w:val="00847953"/>
    <w:rsid w:val="00847CCF"/>
    <w:rsid w:val="0085174C"/>
    <w:rsid w:val="00853622"/>
    <w:rsid w:val="008554D1"/>
    <w:rsid w:val="008612DE"/>
    <w:rsid w:val="00863019"/>
    <w:rsid w:val="00865A5B"/>
    <w:rsid w:val="00865A67"/>
    <w:rsid w:val="0086641F"/>
    <w:rsid w:val="00874421"/>
    <w:rsid w:val="00874D17"/>
    <w:rsid w:val="0087644E"/>
    <w:rsid w:val="008778F0"/>
    <w:rsid w:val="00877DB3"/>
    <w:rsid w:val="00880A65"/>
    <w:rsid w:val="00881086"/>
    <w:rsid w:val="00884EB7"/>
    <w:rsid w:val="00885CF7"/>
    <w:rsid w:val="008931B4"/>
    <w:rsid w:val="00893503"/>
    <w:rsid w:val="0089390E"/>
    <w:rsid w:val="008974C8"/>
    <w:rsid w:val="008A31A6"/>
    <w:rsid w:val="008A39D7"/>
    <w:rsid w:val="008A60CF"/>
    <w:rsid w:val="008A7388"/>
    <w:rsid w:val="008B0548"/>
    <w:rsid w:val="008B06E3"/>
    <w:rsid w:val="008B2F13"/>
    <w:rsid w:val="008C0845"/>
    <w:rsid w:val="008C1273"/>
    <w:rsid w:val="008D1F94"/>
    <w:rsid w:val="008D2FC9"/>
    <w:rsid w:val="008D4271"/>
    <w:rsid w:val="008E25A9"/>
    <w:rsid w:val="008E3025"/>
    <w:rsid w:val="008E4F63"/>
    <w:rsid w:val="008E7EEC"/>
    <w:rsid w:val="008F0286"/>
    <w:rsid w:val="008F4533"/>
    <w:rsid w:val="008F5165"/>
    <w:rsid w:val="008F58B6"/>
    <w:rsid w:val="008F6520"/>
    <w:rsid w:val="008F77D1"/>
    <w:rsid w:val="00903054"/>
    <w:rsid w:val="00906487"/>
    <w:rsid w:val="00907997"/>
    <w:rsid w:val="00910E51"/>
    <w:rsid w:val="00911C8F"/>
    <w:rsid w:val="009144FA"/>
    <w:rsid w:val="009164EC"/>
    <w:rsid w:val="009207FB"/>
    <w:rsid w:val="009216FC"/>
    <w:rsid w:val="00925128"/>
    <w:rsid w:val="009260C8"/>
    <w:rsid w:val="00926BF3"/>
    <w:rsid w:val="00930920"/>
    <w:rsid w:val="00930AB5"/>
    <w:rsid w:val="00935527"/>
    <w:rsid w:val="00937717"/>
    <w:rsid w:val="00941F22"/>
    <w:rsid w:val="00944A7E"/>
    <w:rsid w:val="009511D3"/>
    <w:rsid w:val="00952C2F"/>
    <w:rsid w:val="00953D12"/>
    <w:rsid w:val="00953F4C"/>
    <w:rsid w:val="00954124"/>
    <w:rsid w:val="009562DB"/>
    <w:rsid w:val="0095680A"/>
    <w:rsid w:val="00956FB3"/>
    <w:rsid w:val="00957A4B"/>
    <w:rsid w:val="00957BB2"/>
    <w:rsid w:val="00973C19"/>
    <w:rsid w:val="00973F5B"/>
    <w:rsid w:val="0097576B"/>
    <w:rsid w:val="0098007D"/>
    <w:rsid w:val="009802D7"/>
    <w:rsid w:val="00980C79"/>
    <w:rsid w:val="00981981"/>
    <w:rsid w:val="009854C6"/>
    <w:rsid w:val="00994F8B"/>
    <w:rsid w:val="00995E73"/>
    <w:rsid w:val="00997CCB"/>
    <w:rsid w:val="00997FD4"/>
    <w:rsid w:val="009A282F"/>
    <w:rsid w:val="009A3715"/>
    <w:rsid w:val="009A5F1A"/>
    <w:rsid w:val="009A6B02"/>
    <w:rsid w:val="009A778A"/>
    <w:rsid w:val="009B1739"/>
    <w:rsid w:val="009B19E6"/>
    <w:rsid w:val="009B332D"/>
    <w:rsid w:val="009B3612"/>
    <w:rsid w:val="009B435A"/>
    <w:rsid w:val="009B4931"/>
    <w:rsid w:val="009B5F17"/>
    <w:rsid w:val="009B71F9"/>
    <w:rsid w:val="009C395B"/>
    <w:rsid w:val="009C3B1A"/>
    <w:rsid w:val="009C3E6E"/>
    <w:rsid w:val="009C5B90"/>
    <w:rsid w:val="009C6BB8"/>
    <w:rsid w:val="009D0192"/>
    <w:rsid w:val="009D0799"/>
    <w:rsid w:val="009D105C"/>
    <w:rsid w:val="009D16AD"/>
    <w:rsid w:val="009D219A"/>
    <w:rsid w:val="009D2211"/>
    <w:rsid w:val="009E00BA"/>
    <w:rsid w:val="009E10F7"/>
    <w:rsid w:val="009E137F"/>
    <w:rsid w:val="009E64D7"/>
    <w:rsid w:val="009E72B0"/>
    <w:rsid w:val="009F01A7"/>
    <w:rsid w:val="009F02B0"/>
    <w:rsid w:val="009F08DD"/>
    <w:rsid w:val="009F5060"/>
    <w:rsid w:val="00A02F91"/>
    <w:rsid w:val="00A05C50"/>
    <w:rsid w:val="00A069B1"/>
    <w:rsid w:val="00A07CE8"/>
    <w:rsid w:val="00A109A4"/>
    <w:rsid w:val="00A1170D"/>
    <w:rsid w:val="00A15AEC"/>
    <w:rsid w:val="00A2637C"/>
    <w:rsid w:val="00A268D1"/>
    <w:rsid w:val="00A30372"/>
    <w:rsid w:val="00A30EAB"/>
    <w:rsid w:val="00A3221F"/>
    <w:rsid w:val="00A35A93"/>
    <w:rsid w:val="00A3606F"/>
    <w:rsid w:val="00A403B8"/>
    <w:rsid w:val="00A43445"/>
    <w:rsid w:val="00A44429"/>
    <w:rsid w:val="00A455C7"/>
    <w:rsid w:val="00A463BA"/>
    <w:rsid w:val="00A52EEC"/>
    <w:rsid w:val="00A55952"/>
    <w:rsid w:val="00A627D7"/>
    <w:rsid w:val="00A67067"/>
    <w:rsid w:val="00A7024B"/>
    <w:rsid w:val="00A71B64"/>
    <w:rsid w:val="00A728DA"/>
    <w:rsid w:val="00A75F33"/>
    <w:rsid w:val="00A7694D"/>
    <w:rsid w:val="00A823B1"/>
    <w:rsid w:val="00A823E1"/>
    <w:rsid w:val="00A82C0A"/>
    <w:rsid w:val="00A85D3F"/>
    <w:rsid w:val="00A86728"/>
    <w:rsid w:val="00A867D6"/>
    <w:rsid w:val="00A86A15"/>
    <w:rsid w:val="00A90936"/>
    <w:rsid w:val="00A9203D"/>
    <w:rsid w:val="00A93999"/>
    <w:rsid w:val="00A93F06"/>
    <w:rsid w:val="00A975DE"/>
    <w:rsid w:val="00AA0D0A"/>
    <w:rsid w:val="00AA1273"/>
    <w:rsid w:val="00AA17AB"/>
    <w:rsid w:val="00AA34C9"/>
    <w:rsid w:val="00AA3BC5"/>
    <w:rsid w:val="00AA4EE7"/>
    <w:rsid w:val="00AA55A1"/>
    <w:rsid w:val="00AA6076"/>
    <w:rsid w:val="00AA666E"/>
    <w:rsid w:val="00AA7237"/>
    <w:rsid w:val="00AB2451"/>
    <w:rsid w:val="00AB490B"/>
    <w:rsid w:val="00AC2837"/>
    <w:rsid w:val="00AC2C1C"/>
    <w:rsid w:val="00AC3360"/>
    <w:rsid w:val="00AC6EAA"/>
    <w:rsid w:val="00AD2712"/>
    <w:rsid w:val="00AD3FBF"/>
    <w:rsid w:val="00AD511E"/>
    <w:rsid w:val="00AD6CD8"/>
    <w:rsid w:val="00AE0324"/>
    <w:rsid w:val="00AE0417"/>
    <w:rsid w:val="00AE184D"/>
    <w:rsid w:val="00AE2681"/>
    <w:rsid w:val="00AE4A54"/>
    <w:rsid w:val="00AE7725"/>
    <w:rsid w:val="00AF00F3"/>
    <w:rsid w:val="00AF3A4A"/>
    <w:rsid w:val="00AF442C"/>
    <w:rsid w:val="00AF6B34"/>
    <w:rsid w:val="00B0053D"/>
    <w:rsid w:val="00B00666"/>
    <w:rsid w:val="00B05801"/>
    <w:rsid w:val="00B1078A"/>
    <w:rsid w:val="00B109A2"/>
    <w:rsid w:val="00B12E08"/>
    <w:rsid w:val="00B13564"/>
    <w:rsid w:val="00B13990"/>
    <w:rsid w:val="00B13FA1"/>
    <w:rsid w:val="00B20057"/>
    <w:rsid w:val="00B22AF9"/>
    <w:rsid w:val="00B24455"/>
    <w:rsid w:val="00B24D76"/>
    <w:rsid w:val="00B306C2"/>
    <w:rsid w:val="00B317B6"/>
    <w:rsid w:val="00B32AC4"/>
    <w:rsid w:val="00B32CFD"/>
    <w:rsid w:val="00B330C7"/>
    <w:rsid w:val="00B34612"/>
    <w:rsid w:val="00B36F3A"/>
    <w:rsid w:val="00B43BB7"/>
    <w:rsid w:val="00B508E8"/>
    <w:rsid w:val="00B5131D"/>
    <w:rsid w:val="00B5137B"/>
    <w:rsid w:val="00B51B33"/>
    <w:rsid w:val="00B53AC9"/>
    <w:rsid w:val="00B545B7"/>
    <w:rsid w:val="00B623E8"/>
    <w:rsid w:val="00B6685B"/>
    <w:rsid w:val="00B710B7"/>
    <w:rsid w:val="00B731B6"/>
    <w:rsid w:val="00B73B5C"/>
    <w:rsid w:val="00B77DEE"/>
    <w:rsid w:val="00B82C16"/>
    <w:rsid w:val="00B82D8D"/>
    <w:rsid w:val="00B83BC6"/>
    <w:rsid w:val="00B84BD1"/>
    <w:rsid w:val="00B851E1"/>
    <w:rsid w:val="00B86AAB"/>
    <w:rsid w:val="00B87F99"/>
    <w:rsid w:val="00B90ACF"/>
    <w:rsid w:val="00B90DDC"/>
    <w:rsid w:val="00B91757"/>
    <w:rsid w:val="00B955DA"/>
    <w:rsid w:val="00B971BA"/>
    <w:rsid w:val="00BA1DEA"/>
    <w:rsid w:val="00BA1DEE"/>
    <w:rsid w:val="00BA3FA7"/>
    <w:rsid w:val="00BA50E2"/>
    <w:rsid w:val="00BB0847"/>
    <w:rsid w:val="00BB6F97"/>
    <w:rsid w:val="00BB6FE2"/>
    <w:rsid w:val="00BC4A5B"/>
    <w:rsid w:val="00BC6BBD"/>
    <w:rsid w:val="00BC75D9"/>
    <w:rsid w:val="00BC7614"/>
    <w:rsid w:val="00BC7A79"/>
    <w:rsid w:val="00BC7BCD"/>
    <w:rsid w:val="00BC7CF2"/>
    <w:rsid w:val="00BD3D81"/>
    <w:rsid w:val="00BD448F"/>
    <w:rsid w:val="00BD658D"/>
    <w:rsid w:val="00BE2D27"/>
    <w:rsid w:val="00BE3A43"/>
    <w:rsid w:val="00BE4A2D"/>
    <w:rsid w:val="00BE7C99"/>
    <w:rsid w:val="00BF08D6"/>
    <w:rsid w:val="00BF5943"/>
    <w:rsid w:val="00C01211"/>
    <w:rsid w:val="00C04920"/>
    <w:rsid w:val="00C04D51"/>
    <w:rsid w:val="00C050A8"/>
    <w:rsid w:val="00C05C99"/>
    <w:rsid w:val="00C070D0"/>
    <w:rsid w:val="00C10953"/>
    <w:rsid w:val="00C1185B"/>
    <w:rsid w:val="00C16056"/>
    <w:rsid w:val="00C16431"/>
    <w:rsid w:val="00C16D63"/>
    <w:rsid w:val="00C17E15"/>
    <w:rsid w:val="00C203B1"/>
    <w:rsid w:val="00C242CE"/>
    <w:rsid w:val="00C24C3B"/>
    <w:rsid w:val="00C253AE"/>
    <w:rsid w:val="00C25DDC"/>
    <w:rsid w:val="00C26C69"/>
    <w:rsid w:val="00C304D4"/>
    <w:rsid w:val="00C3602C"/>
    <w:rsid w:val="00C37885"/>
    <w:rsid w:val="00C37CC1"/>
    <w:rsid w:val="00C4040C"/>
    <w:rsid w:val="00C414EC"/>
    <w:rsid w:val="00C433F5"/>
    <w:rsid w:val="00C47250"/>
    <w:rsid w:val="00C47368"/>
    <w:rsid w:val="00C4757F"/>
    <w:rsid w:val="00C539BB"/>
    <w:rsid w:val="00C5498C"/>
    <w:rsid w:val="00C55869"/>
    <w:rsid w:val="00C55B6C"/>
    <w:rsid w:val="00C57C49"/>
    <w:rsid w:val="00C6000B"/>
    <w:rsid w:val="00C636C3"/>
    <w:rsid w:val="00C66B04"/>
    <w:rsid w:val="00C714BE"/>
    <w:rsid w:val="00C7526F"/>
    <w:rsid w:val="00C752BB"/>
    <w:rsid w:val="00C76B71"/>
    <w:rsid w:val="00C82240"/>
    <w:rsid w:val="00C8265F"/>
    <w:rsid w:val="00C8718B"/>
    <w:rsid w:val="00C93A28"/>
    <w:rsid w:val="00C93DEC"/>
    <w:rsid w:val="00C96AAD"/>
    <w:rsid w:val="00CA01B7"/>
    <w:rsid w:val="00CA0E0A"/>
    <w:rsid w:val="00CA48BE"/>
    <w:rsid w:val="00CA4ECB"/>
    <w:rsid w:val="00CA7BF9"/>
    <w:rsid w:val="00CB0220"/>
    <w:rsid w:val="00CB0BFA"/>
    <w:rsid w:val="00CB21DA"/>
    <w:rsid w:val="00CB4FE8"/>
    <w:rsid w:val="00CB7435"/>
    <w:rsid w:val="00CB7CBB"/>
    <w:rsid w:val="00CC0EE8"/>
    <w:rsid w:val="00CC1ADA"/>
    <w:rsid w:val="00CC2EF0"/>
    <w:rsid w:val="00CC4369"/>
    <w:rsid w:val="00CC603D"/>
    <w:rsid w:val="00CD18B4"/>
    <w:rsid w:val="00CD4011"/>
    <w:rsid w:val="00CD4E45"/>
    <w:rsid w:val="00CD5FCA"/>
    <w:rsid w:val="00CD648B"/>
    <w:rsid w:val="00CD6C4A"/>
    <w:rsid w:val="00CD7860"/>
    <w:rsid w:val="00CD7D1D"/>
    <w:rsid w:val="00CE06CC"/>
    <w:rsid w:val="00CE273A"/>
    <w:rsid w:val="00CE51CC"/>
    <w:rsid w:val="00CF4D4F"/>
    <w:rsid w:val="00CF51D4"/>
    <w:rsid w:val="00CF5478"/>
    <w:rsid w:val="00CF5C70"/>
    <w:rsid w:val="00D01218"/>
    <w:rsid w:val="00D035A6"/>
    <w:rsid w:val="00D03D82"/>
    <w:rsid w:val="00D06A8A"/>
    <w:rsid w:val="00D06CEB"/>
    <w:rsid w:val="00D13AFF"/>
    <w:rsid w:val="00D145AA"/>
    <w:rsid w:val="00D146A0"/>
    <w:rsid w:val="00D15FC7"/>
    <w:rsid w:val="00D27287"/>
    <w:rsid w:val="00D309EC"/>
    <w:rsid w:val="00D33B01"/>
    <w:rsid w:val="00D34998"/>
    <w:rsid w:val="00D357E4"/>
    <w:rsid w:val="00D42B4F"/>
    <w:rsid w:val="00D432E6"/>
    <w:rsid w:val="00D446B8"/>
    <w:rsid w:val="00D44F80"/>
    <w:rsid w:val="00D47189"/>
    <w:rsid w:val="00D5172E"/>
    <w:rsid w:val="00D530DD"/>
    <w:rsid w:val="00D540BC"/>
    <w:rsid w:val="00D571B8"/>
    <w:rsid w:val="00D57466"/>
    <w:rsid w:val="00D60384"/>
    <w:rsid w:val="00D61EB7"/>
    <w:rsid w:val="00D6487C"/>
    <w:rsid w:val="00D65100"/>
    <w:rsid w:val="00D658A3"/>
    <w:rsid w:val="00D659B6"/>
    <w:rsid w:val="00D65AD8"/>
    <w:rsid w:val="00D67434"/>
    <w:rsid w:val="00D71605"/>
    <w:rsid w:val="00D76533"/>
    <w:rsid w:val="00D76A0D"/>
    <w:rsid w:val="00D77254"/>
    <w:rsid w:val="00D814DB"/>
    <w:rsid w:val="00D85518"/>
    <w:rsid w:val="00D86587"/>
    <w:rsid w:val="00D9275E"/>
    <w:rsid w:val="00D951E7"/>
    <w:rsid w:val="00D954C2"/>
    <w:rsid w:val="00D96FAD"/>
    <w:rsid w:val="00DA271A"/>
    <w:rsid w:val="00DA60F6"/>
    <w:rsid w:val="00DA6182"/>
    <w:rsid w:val="00DA61A0"/>
    <w:rsid w:val="00DB073C"/>
    <w:rsid w:val="00DB119A"/>
    <w:rsid w:val="00DB153E"/>
    <w:rsid w:val="00DB250B"/>
    <w:rsid w:val="00DB2855"/>
    <w:rsid w:val="00DB4505"/>
    <w:rsid w:val="00DB5D24"/>
    <w:rsid w:val="00DB6837"/>
    <w:rsid w:val="00DB6F0C"/>
    <w:rsid w:val="00DC23CC"/>
    <w:rsid w:val="00DC3245"/>
    <w:rsid w:val="00DC37ED"/>
    <w:rsid w:val="00DD1CF6"/>
    <w:rsid w:val="00DD4AC6"/>
    <w:rsid w:val="00DD7A8B"/>
    <w:rsid w:val="00DE2977"/>
    <w:rsid w:val="00DE3C9A"/>
    <w:rsid w:val="00DE5616"/>
    <w:rsid w:val="00DE7490"/>
    <w:rsid w:val="00DF045B"/>
    <w:rsid w:val="00DF0D6B"/>
    <w:rsid w:val="00DF0FEF"/>
    <w:rsid w:val="00DF17C4"/>
    <w:rsid w:val="00DF3D94"/>
    <w:rsid w:val="00DF607F"/>
    <w:rsid w:val="00DF757B"/>
    <w:rsid w:val="00DF760F"/>
    <w:rsid w:val="00DF76DD"/>
    <w:rsid w:val="00E0429A"/>
    <w:rsid w:val="00E05A6A"/>
    <w:rsid w:val="00E05BB7"/>
    <w:rsid w:val="00E06DC1"/>
    <w:rsid w:val="00E07AB5"/>
    <w:rsid w:val="00E14BC2"/>
    <w:rsid w:val="00E16426"/>
    <w:rsid w:val="00E17E78"/>
    <w:rsid w:val="00E230CF"/>
    <w:rsid w:val="00E23DCE"/>
    <w:rsid w:val="00E240C0"/>
    <w:rsid w:val="00E24735"/>
    <w:rsid w:val="00E24CDF"/>
    <w:rsid w:val="00E27F09"/>
    <w:rsid w:val="00E37D68"/>
    <w:rsid w:val="00E411E0"/>
    <w:rsid w:val="00E43BF2"/>
    <w:rsid w:val="00E44705"/>
    <w:rsid w:val="00E475A2"/>
    <w:rsid w:val="00E53FC6"/>
    <w:rsid w:val="00E54B7D"/>
    <w:rsid w:val="00E55AE4"/>
    <w:rsid w:val="00E55F7B"/>
    <w:rsid w:val="00E576AE"/>
    <w:rsid w:val="00E668F7"/>
    <w:rsid w:val="00E701CB"/>
    <w:rsid w:val="00E70655"/>
    <w:rsid w:val="00E80D36"/>
    <w:rsid w:val="00E829AF"/>
    <w:rsid w:val="00E87E9E"/>
    <w:rsid w:val="00E92A14"/>
    <w:rsid w:val="00E94652"/>
    <w:rsid w:val="00E96EA2"/>
    <w:rsid w:val="00E977EF"/>
    <w:rsid w:val="00EA0B13"/>
    <w:rsid w:val="00EA0F9D"/>
    <w:rsid w:val="00EA18AD"/>
    <w:rsid w:val="00EA1D86"/>
    <w:rsid w:val="00EA213E"/>
    <w:rsid w:val="00EA2664"/>
    <w:rsid w:val="00EA5505"/>
    <w:rsid w:val="00EB0158"/>
    <w:rsid w:val="00EB0572"/>
    <w:rsid w:val="00EB145C"/>
    <w:rsid w:val="00EB1698"/>
    <w:rsid w:val="00EB1BF3"/>
    <w:rsid w:val="00EB7318"/>
    <w:rsid w:val="00EC254E"/>
    <w:rsid w:val="00EC4201"/>
    <w:rsid w:val="00EC5CAE"/>
    <w:rsid w:val="00EC7144"/>
    <w:rsid w:val="00ED0EC5"/>
    <w:rsid w:val="00ED14FE"/>
    <w:rsid w:val="00ED3E3A"/>
    <w:rsid w:val="00ED4508"/>
    <w:rsid w:val="00ED7C4F"/>
    <w:rsid w:val="00EE0AAF"/>
    <w:rsid w:val="00EE3811"/>
    <w:rsid w:val="00EE58EB"/>
    <w:rsid w:val="00EE721A"/>
    <w:rsid w:val="00EF0F59"/>
    <w:rsid w:val="00EF1B76"/>
    <w:rsid w:val="00EF4D96"/>
    <w:rsid w:val="00EF6932"/>
    <w:rsid w:val="00EF6D7B"/>
    <w:rsid w:val="00EF7DDD"/>
    <w:rsid w:val="00F008FD"/>
    <w:rsid w:val="00F017C7"/>
    <w:rsid w:val="00F01984"/>
    <w:rsid w:val="00F035FC"/>
    <w:rsid w:val="00F10A8C"/>
    <w:rsid w:val="00F10EA0"/>
    <w:rsid w:val="00F1222C"/>
    <w:rsid w:val="00F12648"/>
    <w:rsid w:val="00F1461A"/>
    <w:rsid w:val="00F1722B"/>
    <w:rsid w:val="00F22996"/>
    <w:rsid w:val="00F238A4"/>
    <w:rsid w:val="00F2445F"/>
    <w:rsid w:val="00F2717B"/>
    <w:rsid w:val="00F331FC"/>
    <w:rsid w:val="00F33C50"/>
    <w:rsid w:val="00F36C71"/>
    <w:rsid w:val="00F36CB2"/>
    <w:rsid w:val="00F3766D"/>
    <w:rsid w:val="00F45597"/>
    <w:rsid w:val="00F460ED"/>
    <w:rsid w:val="00F52BAC"/>
    <w:rsid w:val="00F546CE"/>
    <w:rsid w:val="00F55AF2"/>
    <w:rsid w:val="00F566DB"/>
    <w:rsid w:val="00F6022D"/>
    <w:rsid w:val="00F60BFC"/>
    <w:rsid w:val="00F6605A"/>
    <w:rsid w:val="00F660D8"/>
    <w:rsid w:val="00F66A7E"/>
    <w:rsid w:val="00F67515"/>
    <w:rsid w:val="00F7124A"/>
    <w:rsid w:val="00F7190A"/>
    <w:rsid w:val="00F71E35"/>
    <w:rsid w:val="00F72283"/>
    <w:rsid w:val="00F727CF"/>
    <w:rsid w:val="00F72DD9"/>
    <w:rsid w:val="00F75B85"/>
    <w:rsid w:val="00F8353D"/>
    <w:rsid w:val="00F87FE7"/>
    <w:rsid w:val="00F941BB"/>
    <w:rsid w:val="00F95260"/>
    <w:rsid w:val="00F9610A"/>
    <w:rsid w:val="00F976A3"/>
    <w:rsid w:val="00FA103A"/>
    <w:rsid w:val="00FA476E"/>
    <w:rsid w:val="00FA4F6B"/>
    <w:rsid w:val="00FB0A13"/>
    <w:rsid w:val="00FB1674"/>
    <w:rsid w:val="00FB183E"/>
    <w:rsid w:val="00FB1B0E"/>
    <w:rsid w:val="00FB2A5A"/>
    <w:rsid w:val="00FB3891"/>
    <w:rsid w:val="00FB3D8A"/>
    <w:rsid w:val="00FB4458"/>
    <w:rsid w:val="00FB7A67"/>
    <w:rsid w:val="00FC02EA"/>
    <w:rsid w:val="00FC35F1"/>
    <w:rsid w:val="00FD0DB5"/>
    <w:rsid w:val="00FD1B9B"/>
    <w:rsid w:val="00FD4ACC"/>
    <w:rsid w:val="00FD4B53"/>
    <w:rsid w:val="00FD4E4C"/>
    <w:rsid w:val="00FD5FD7"/>
    <w:rsid w:val="00FE12E3"/>
    <w:rsid w:val="00FE2514"/>
    <w:rsid w:val="00FE266A"/>
    <w:rsid w:val="00FE342A"/>
    <w:rsid w:val="00FF014E"/>
    <w:rsid w:val="00FF0232"/>
    <w:rsid w:val="00FF16B7"/>
    <w:rsid w:val="00FF1942"/>
    <w:rsid w:val="00FF2E7A"/>
    <w:rsid w:val="00FF2F7E"/>
    <w:rsid w:val="00FF3C56"/>
    <w:rsid w:val="00FF4511"/>
    <w:rsid w:val="00FF745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oNotEmbedSmartTags/>
  <w:decimalSymbol w:val=","/>
  <w:listSeparator w:val=";"/>
  <w15:chartTrackingRefBased/>
  <w15:docId w15:val="{DCA0AF37-9819-4E5F-855D-D54E8C235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sl-SI" w:eastAsia="sl-SI" w:bidi="ar-SA"/>
      </w:rPr>
    </w:rPrDefault>
    <w:pPrDefault/>
  </w:docDefaults>
  <w:latentStyles w:defLockedState="0" w:defUIPriority="0" w:defSemiHidden="0" w:defUnhideWhenUsed="0" w:defQFormat="0" w:count="371">
    <w:lsdException w:name="Normal" w:locked="1" w:qFormat="1"/>
    <w:lsdException w:name="heading 1" w:locked="1" w:uiPriority="99" w:qFormat="1"/>
    <w:lsdException w:name="heading 2" w:locked="1" w:qFormat="1"/>
    <w:lsdException w:name="heading 3" w:locked="1" w:qFormat="1"/>
    <w:lsdException w:name="heading 4" w:locked="1" w:uiPriority="99"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qFormat="1"/>
    <w:lsdException w:name="toc 2" w:locked="1" w:uiPriority="39" w:qFormat="1"/>
    <w:lsdException w:name="toc 3" w:locked="1" w:uiPriority="39" w:qFormat="1"/>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uiPriority="99"/>
    <w:lsdException w:name="footer" w:qFormat="1"/>
    <w:lsdException w:name="caption" w:locked="1" w:semiHidden="1" w:unhideWhenUsed="1" w:qFormat="1"/>
    <w:lsdException w:name="Title" w:locked="1" w:qFormat="1"/>
    <w:lsdException w:name="Default Paragraph Font" w:locked="1"/>
    <w:lsdException w:name="Subtitle" w:locked="1" w:qFormat="1"/>
    <w:lsdException w:name="Body Text 2" w:uiPriority="99"/>
    <w:lsdException w:name="Hyperlink" w:uiPriority="99"/>
    <w:lsdException w:name="FollowedHyperlink" w:uiPriority="99"/>
    <w:lsdException w:name="Strong" w:locked="1" w:qFormat="1"/>
    <w:lsdException w:name="Emphasis" w:locked="1" w:qFormat="1"/>
    <w:lsdException w:name="Normal (Web)" w:uiPriority="99"/>
    <w:lsdException w:name="Normal Table" w:semiHidden="1" w:unhideWhenUsed="1"/>
    <w:lsdException w:name="annotation subject" w:lock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2166DC"/>
    <w:pPr>
      <w:spacing w:line="276" w:lineRule="auto"/>
    </w:pPr>
    <w:rPr>
      <w:sz w:val="22"/>
      <w:szCs w:val="22"/>
      <w:lang w:eastAsia="en-US"/>
    </w:rPr>
  </w:style>
  <w:style w:type="paragraph" w:styleId="Naslov1">
    <w:name w:val="heading 1"/>
    <w:aliases w:val="SKLOP_AZ"/>
    <w:basedOn w:val="Navaden"/>
    <w:next w:val="Navaden"/>
    <w:link w:val="Naslov1Znak"/>
    <w:uiPriority w:val="99"/>
    <w:qFormat/>
    <w:rsid w:val="001962E1"/>
    <w:pPr>
      <w:keepNext/>
      <w:spacing w:before="240" w:after="60"/>
      <w:outlineLvl w:val="0"/>
    </w:pPr>
    <w:rPr>
      <w:rFonts w:ascii="Cambria" w:hAnsi="Cambria"/>
      <w:b/>
      <w:bCs/>
      <w:kern w:val="32"/>
      <w:sz w:val="32"/>
      <w:szCs w:val="32"/>
      <w:lang w:val="x-none" w:eastAsia="sl-SI"/>
    </w:rPr>
  </w:style>
  <w:style w:type="paragraph" w:styleId="Naslov2">
    <w:name w:val="heading 2"/>
    <w:aliases w:val="Naslov 22"/>
    <w:basedOn w:val="Navaden"/>
    <w:next w:val="Navaden"/>
    <w:link w:val="Naslov2Znak"/>
    <w:qFormat/>
    <w:rsid w:val="001962E1"/>
    <w:pPr>
      <w:keepNext/>
      <w:spacing w:before="240" w:after="60"/>
      <w:outlineLvl w:val="1"/>
    </w:pPr>
    <w:rPr>
      <w:rFonts w:ascii="Cambria" w:hAnsi="Cambria"/>
      <w:b/>
      <w:bCs/>
      <w:i/>
      <w:iCs/>
      <w:sz w:val="28"/>
      <w:szCs w:val="28"/>
      <w:lang w:val="x-none" w:eastAsia="sl-SI"/>
    </w:rPr>
  </w:style>
  <w:style w:type="paragraph" w:styleId="Naslov3">
    <w:name w:val="heading 3"/>
    <w:basedOn w:val="Navaden"/>
    <w:next w:val="Navaden"/>
    <w:link w:val="Naslov3Znak"/>
    <w:qFormat/>
    <w:rsid w:val="001962E1"/>
    <w:pPr>
      <w:keepNext/>
      <w:spacing w:before="240" w:after="60"/>
      <w:outlineLvl w:val="2"/>
    </w:pPr>
    <w:rPr>
      <w:rFonts w:ascii="Cambria" w:hAnsi="Cambria"/>
      <w:b/>
      <w:bCs/>
      <w:sz w:val="26"/>
      <w:szCs w:val="26"/>
      <w:lang w:val="x-none" w:eastAsia="sl-SI"/>
    </w:rPr>
  </w:style>
  <w:style w:type="paragraph" w:styleId="Naslov4">
    <w:name w:val="heading 4"/>
    <w:basedOn w:val="Navaden"/>
    <w:next w:val="Navaden"/>
    <w:link w:val="Naslov4Znak"/>
    <w:uiPriority w:val="99"/>
    <w:qFormat/>
    <w:rsid w:val="001962E1"/>
    <w:pPr>
      <w:keepNext/>
      <w:spacing w:before="240" w:after="60"/>
      <w:outlineLvl w:val="3"/>
    </w:pPr>
    <w:rPr>
      <w:b/>
      <w:bCs/>
      <w:sz w:val="28"/>
      <w:szCs w:val="28"/>
      <w:lang w:val="x-none" w:eastAsia="sl-SI"/>
    </w:rPr>
  </w:style>
  <w:style w:type="paragraph" w:styleId="Naslov5">
    <w:name w:val="heading 5"/>
    <w:basedOn w:val="Navaden"/>
    <w:next w:val="Navaden"/>
    <w:link w:val="Naslov5Znak"/>
    <w:qFormat/>
    <w:rsid w:val="001962E1"/>
    <w:pPr>
      <w:spacing w:before="240" w:after="60"/>
      <w:outlineLvl w:val="4"/>
    </w:pPr>
    <w:rPr>
      <w:b/>
      <w:bCs/>
      <w:i/>
      <w:iCs/>
      <w:sz w:val="26"/>
      <w:szCs w:val="26"/>
      <w:lang w:val="x-none" w:eastAsia="sl-SI"/>
    </w:rPr>
  </w:style>
  <w:style w:type="paragraph" w:styleId="Naslov6">
    <w:name w:val="heading 6"/>
    <w:basedOn w:val="Navaden"/>
    <w:next w:val="Navaden"/>
    <w:link w:val="Naslov6Znak"/>
    <w:qFormat/>
    <w:rsid w:val="001962E1"/>
    <w:pPr>
      <w:spacing w:before="240" w:after="60"/>
      <w:outlineLvl w:val="5"/>
    </w:pPr>
    <w:rPr>
      <w:b/>
      <w:bCs/>
      <w:sz w:val="20"/>
      <w:szCs w:val="20"/>
      <w:lang w:val="x-none" w:eastAsia="sl-SI"/>
    </w:rPr>
  </w:style>
  <w:style w:type="paragraph" w:styleId="Naslov7">
    <w:name w:val="heading 7"/>
    <w:basedOn w:val="Navaden"/>
    <w:next w:val="Navaden"/>
    <w:link w:val="Naslov7Znak"/>
    <w:qFormat/>
    <w:rsid w:val="001962E1"/>
    <w:pPr>
      <w:spacing w:before="240" w:after="60"/>
      <w:outlineLvl w:val="6"/>
    </w:pPr>
    <w:rPr>
      <w:sz w:val="24"/>
      <w:szCs w:val="24"/>
      <w:lang w:val="x-none" w:eastAsia="sl-SI"/>
    </w:rPr>
  </w:style>
  <w:style w:type="paragraph" w:styleId="Naslov8">
    <w:name w:val="heading 8"/>
    <w:basedOn w:val="Navaden"/>
    <w:next w:val="Navaden"/>
    <w:link w:val="Naslov8Znak"/>
    <w:qFormat/>
    <w:rsid w:val="001962E1"/>
    <w:pPr>
      <w:spacing w:before="240" w:after="60"/>
      <w:outlineLvl w:val="7"/>
    </w:pPr>
    <w:rPr>
      <w:i/>
      <w:iCs/>
      <w:sz w:val="24"/>
      <w:szCs w:val="24"/>
      <w:lang w:val="x-none" w:eastAsia="sl-SI"/>
    </w:rPr>
  </w:style>
  <w:style w:type="paragraph" w:styleId="Naslov9">
    <w:name w:val="heading 9"/>
    <w:basedOn w:val="Navaden"/>
    <w:next w:val="Navaden"/>
    <w:link w:val="Naslov9Znak"/>
    <w:qFormat/>
    <w:rsid w:val="001962E1"/>
    <w:pPr>
      <w:keepNext/>
      <w:spacing w:line="240" w:lineRule="auto"/>
      <w:jc w:val="center"/>
      <w:outlineLvl w:val="8"/>
    </w:pPr>
    <w:rPr>
      <w:rFonts w:ascii="Arial" w:hAnsi="Arial"/>
      <w:b/>
      <w:i/>
      <w:sz w:val="20"/>
      <w:szCs w:val="20"/>
      <w:u w:val="single"/>
      <w:lang w:val="x-none"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aliases w:val="SKLOP_AZ Znak"/>
    <w:link w:val="Naslov1"/>
    <w:uiPriority w:val="99"/>
    <w:locked/>
    <w:rsid w:val="001962E1"/>
    <w:rPr>
      <w:rFonts w:ascii="Cambria" w:hAnsi="Cambria" w:cs="Times New Roman"/>
      <w:b/>
      <w:bCs/>
      <w:kern w:val="32"/>
      <w:sz w:val="32"/>
      <w:szCs w:val="32"/>
      <w:lang w:val="x-none" w:eastAsia="sl-SI"/>
    </w:rPr>
  </w:style>
  <w:style w:type="character" w:customStyle="1" w:styleId="Naslov2Znak">
    <w:name w:val="Naslov 2 Znak"/>
    <w:aliases w:val="Naslov 22 Znak"/>
    <w:link w:val="Naslov2"/>
    <w:locked/>
    <w:rsid w:val="001962E1"/>
    <w:rPr>
      <w:rFonts w:ascii="Cambria" w:hAnsi="Cambria" w:cs="Times New Roman"/>
      <w:b/>
      <w:bCs/>
      <w:i/>
      <w:iCs/>
      <w:sz w:val="28"/>
      <w:szCs w:val="28"/>
      <w:lang w:val="x-none" w:eastAsia="sl-SI"/>
    </w:rPr>
  </w:style>
  <w:style w:type="character" w:customStyle="1" w:styleId="Naslov3Znak">
    <w:name w:val="Naslov 3 Znak"/>
    <w:link w:val="Naslov3"/>
    <w:locked/>
    <w:rsid w:val="001962E1"/>
    <w:rPr>
      <w:rFonts w:ascii="Cambria" w:hAnsi="Cambria" w:cs="Times New Roman"/>
      <w:b/>
      <w:bCs/>
      <w:sz w:val="26"/>
      <w:szCs w:val="26"/>
      <w:lang w:val="x-none" w:eastAsia="sl-SI"/>
    </w:rPr>
  </w:style>
  <w:style w:type="character" w:customStyle="1" w:styleId="Naslov4Znak">
    <w:name w:val="Naslov 4 Znak"/>
    <w:link w:val="Naslov4"/>
    <w:uiPriority w:val="99"/>
    <w:locked/>
    <w:rsid w:val="001962E1"/>
    <w:rPr>
      <w:rFonts w:ascii="Calibri" w:hAnsi="Calibri" w:cs="Times New Roman"/>
      <w:b/>
      <w:bCs/>
      <w:sz w:val="28"/>
      <w:szCs w:val="28"/>
      <w:lang w:val="x-none" w:eastAsia="sl-SI"/>
    </w:rPr>
  </w:style>
  <w:style w:type="character" w:customStyle="1" w:styleId="Naslov5Znak">
    <w:name w:val="Naslov 5 Znak"/>
    <w:link w:val="Naslov5"/>
    <w:locked/>
    <w:rsid w:val="001962E1"/>
    <w:rPr>
      <w:rFonts w:ascii="Calibri" w:hAnsi="Calibri" w:cs="Times New Roman"/>
      <w:b/>
      <w:bCs/>
      <w:i/>
      <w:iCs/>
      <w:sz w:val="26"/>
      <w:szCs w:val="26"/>
      <w:lang w:val="x-none" w:eastAsia="sl-SI"/>
    </w:rPr>
  </w:style>
  <w:style w:type="character" w:customStyle="1" w:styleId="Naslov6Znak">
    <w:name w:val="Naslov 6 Znak"/>
    <w:link w:val="Naslov6"/>
    <w:locked/>
    <w:rsid w:val="001962E1"/>
    <w:rPr>
      <w:rFonts w:ascii="Calibri" w:hAnsi="Calibri" w:cs="Times New Roman"/>
      <w:b/>
      <w:bCs/>
      <w:sz w:val="20"/>
      <w:szCs w:val="20"/>
      <w:lang w:val="x-none" w:eastAsia="sl-SI"/>
    </w:rPr>
  </w:style>
  <w:style w:type="character" w:customStyle="1" w:styleId="Naslov7Znak">
    <w:name w:val="Naslov 7 Znak"/>
    <w:link w:val="Naslov7"/>
    <w:locked/>
    <w:rsid w:val="001962E1"/>
    <w:rPr>
      <w:rFonts w:ascii="Calibri" w:hAnsi="Calibri" w:cs="Times New Roman"/>
      <w:sz w:val="24"/>
      <w:szCs w:val="24"/>
      <w:lang w:val="x-none" w:eastAsia="sl-SI"/>
    </w:rPr>
  </w:style>
  <w:style w:type="character" w:customStyle="1" w:styleId="Naslov8Znak">
    <w:name w:val="Naslov 8 Znak"/>
    <w:link w:val="Naslov8"/>
    <w:locked/>
    <w:rsid w:val="001962E1"/>
    <w:rPr>
      <w:rFonts w:ascii="Calibri" w:hAnsi="Calibri" w:cs="Times New Roman"/>
      <w:i/>
      <w:iCs/>
      <w:sz w:val="24"/>
      <w:szCs w:val="24"/>
      <w:lang w:val="x-none" w:eastAsia="sl-SI"/>
    </w:rPr>
  </w:style>
  <w:style w:type="character" w:customStyle="1" w:styleId="Naslov9Znak">
    <w:name w:val="Naslov 9 Znak"/>
    <w:link w:val="Naslov9"/>
    <w:locked/>
    <w:rsid w:val="001962E1"/>
    <w:rPr>
      <w:rFonts w:ascii="Arial" w:hAnsi="Arial" w:cs="Times New Roman"/>
      <w:b/>
      <w:i/>
      <w:sz w:val="20"/>
      <w:szCs w:val="20"/>
      <w:u w:val="single"/>
      <w:lang w:val="x-none" w:eastAsia="sl-SI"/>
    </w:rPr>
  </w:style>
  <w:style w:type="paragraph" w:customStyle="1" w:styleId="1">
    <w:name w:val="1"/>
    <w:basedOn w:val="Pripombabesedilo"/>
    <w:next w:val="Pripombabesedilo"/>
    <w:rsid w:val="001962E1"/>
    <w:pPr>
      <w:spacing w:line="276" w:lineRule="auto"/>
    </w:pPr>
    <w:rPr>
      <w:b/>
      <w:bCs/>
      <w:lang w:eastAsia="sl-SI"/>
    </w:rPr>
  </w:style>
  <w:style w:type="paragraph" w:styleId="Pripombabesedilo">
    <w:name w:val="annotation text"/>
    <w:basedOn w:val="Navaden"/>
    <w:link w:val="PripombabesediloZnak"/>
    <w:rsid w:val="001962E1"/>
    <w:pPr>
      <w:spacing w:line="240" w:lineRule="auto"/>
    </w:pPr>
    <w:rPr>
      <w:sz w:val="20"/>
      <w:szCs w:val="20"/>
      <w:lang w:val="x-none" w:eastAsia="x-none"/>
    </w:rPr>
  </w:style>
  <w:style w:type="character" w:customStyle="1" w:styleId="PripombabesediloZnak">
    <w:name w:val="Pripomba – besedilo Znak"/>
    <w:link w:val="Pripombabesedilo"/>
    <w:semiHidden/>
    <w:locked/>
    <w:rsid w:val="001962E1"/>
    <w:rPr>
      <w:rFonts w:ascii="Calibri" w:hAnsi="Calibri" w:cs="Times New Roman"/>
      <w:sz w:val="20"/>
      <w:szCs w:val="20"/>
    </w:rPr>
  </w:style>
  <w:style w:type="paragraph" w:styleId="Besedilooblaka">
    <w:name w:val="Balloon Text"/>
    <w:basedOn w:val="Navaden"/>
    <w:link w:val="BesedilooblakaZnak"/>
    <w:semiHidden/>
    <w:rsid w:val="001962E1"/>
    <w:pPr>
      <w:spacing w:line="240" w:lineRule="auto"/>
    </w:pPr>
    <w:rPr>
      <w:rFonts w:ascii="Tahoma" w:hAnsi="Tahoma"/>
      <w:sz w:val="16"/>
      <w:szCs w:val="16"/>
      <w:lang w:val="x-none" w:eastAsia="sl-SI"/>
    </w:rPr>
  </w:style>
  <w:style w:type="character" w:customStyle="1" w:styleId="BesedilooblakaZnak">
    <w:name w:val="Besedilo oblačka Znak"/>
    <w:link w:val="Besedilooblaka"/>
    <w:locked/>
    <w:rsid w:val="001962E1"/>
    <w:rPr>
      <w:rFonts w:ascii="Tahoma" w:hAnsi="Tahoma" w:cs="Times New Roman"/>
      <w:sz w:val="16"/>
      <w:szCs w:val="16"/>
      <w:lang w:val="x-none" w:eastAsia="sl-SI"/>
    </w:rPr>
  </w:style>
  <w:style w:type="paragraph" w:styleId="Glava">
    <w:name w:val="header"/>
    <w:aliases w:val="E-PVO-glava,Znak,Glava - napis,Char, Znak"/>
    <w:basedOn w:val="Navaden"/>
    <w:link w:val="GlavaZnak"/>
    <w:rsid w:val="001962E1"/>
    <w:pPr>
      <w:tabs>
        <w:tab w:val="center" w:pos="4536"/>
        <w:tab w:val="right" w:pos="9072"/>
      </w:tabs>
      <w:spacing w:line="240" w:lineRule="auto"/>
    </w:pPr>
    <w:rPr>
      <w:sz w:val="20"/>
      <w:szCs w:val="20"/>
      <w:lang w:val="x-none" w:eastAsia="sl-SI"/>
    </w:rPr>
  </w:style>
  <w:style w:type="character" w:customStyle="1" w:styleId="GlavaZnak">
    <w:name w:val="Glava Znak"/>
    <w:aliases w:val="E-PVO-glava Znak,Znak Znak,Glava - napis Znak,Char Znak, Znak Znak"/>
    <w:link w:val="Glava"/>
    <w:locked/>
    <w:rsid w:val="001962E1"/>
    <w:rPr>
      <w:rFonts w:ascii="Calibri" w:hAnsi="Calibri" w:cs="Times New Roman"/>
      <w:sz w:val="20"/>
      <w:szCs w:val="20"/>
      <w:lang w:val="x-none" w:eastAsia="sl-SI"/>
    </w:rPr>
  </w:style>
  <w:style w:type="paragraph" w:styleId="Noga">
    <w:name w:val="footer"/>
    <w:aliases w:val="Footer-PR"/>
    <w:basedOn w:val="Navaden"/>
    <w:link w:val="NogaZnak"/>
    <w:qFormat/>
    <w:rsid w:val="001962E1"/>
    <w:pPr>
      <w:tabs>
        <w:tab w:val="center" w:pos="4536"/>
        <w:tab w:val="right" w:pos="9072"/>
      </w:tabs>
      <w:spacing w:line="240" w:lineRule="auto"/>
    </w:pPr>
    <w:rPr>
      <w:sz w:val="20"/>
      <w:szCs w:val="20"/>
      <w:lang w:val="x-none" w:eastAsia="sl-SI"/>
    </w:rPr>
  </w:style>
  <w:style w:type="character" w:customStyle="1" w:styleId="NogaZnak">
    <w:name w:val="Noga Znak"/>
    <w:aliases w:val="Footer-PR Znak"/>
    <w:link w:val="Noga"/>
    <w:locked/>
    <w:rsid w:val="001962E1"/>
    <w:rPr>
      <w:rFonts w:ascii="Calibri" w:hAnsi="Calibri" w:cs="Times New Roman"/>
      <w:sz w:val="20"/>
      <w:szCs w:val="20"/>
      <w:lang w:val="x-none" w:eastAsia="sl-SI"/>
    </w:rPr>
  </w:style>
  <w:style w:type="paragraph" w:styleId="Naslov">
    <w:name w:val="Title"/>
    <w:basedOn w:val="Navaden"/>
    <w:link w:val="NaslovZnak"/>
    <w:qFormat/>
    <w:rsid w:val="001962E1"/>
    <w:pPr>
      <w:spacing w:line="240" w:lineRule="auto"/>
      <w:jc w:val="center"/>
    </w:pPr>
    <w:rPr>
      <w:rFonts w:ascii="Arial" w:hAnsi="Arial"/>
      <w:b/>
      <w:sz w:val="20"/>
      <w:szCs w:val="20"/>
      <w:lang w:val="x-none" w:eastAsia="sl-SI"/>
    </w:rPr>
  </w:style>
  <w:style w:type="character" w:customStyle="1" w:styleId="NaslovZnak">
    <w:name w:val="Naslov Znak"/>
    <w:link w:val="Naslov"/>
    <w:locked/>
    <w:rsid w:val="001962E1"/>
    <w:rPr>
      <w:rFonts w:ascii="Arial" w:hAnsi="Arial" w:cs="Times New Roman"/>
      <w:b/>
      <w:sz w:val="20"/>
      <w:szCs w:val="20"/>
      <w:lang w:val="x-none" w:eastAsia="sl-SI"/>
    </w:rPr>
  </w:style>
  <w:style w:type="paragraph" w:customStyle="1" w:styleId="BESEDILO">
    <w:name w:val="BESEDILO"/>
    <w:rsid w:val="001962E1"/>
    <w:pPr>
      <w:keepLines/>
      <w:widowControl w:val="0"/>
      <w:tabs>
        <w:tab w:val="left" w:pos="2155"/>
      </w:tabs>
      <w:spacing w:line="276" w:lineRule="auto"/>
      <w:ind w:right="6"/>
      <w:jc w:val="both"/>
    </w:pPr>
    <w:rPr>
      <w:rFonts w:ascii="Arial" w:hAnsi="Arial"/>
      <w:kern w:val="16"/>
      <w:lang w:eastAsia="en-US"/>
    </w:rPr>
  </w:style>
  <w:style w:type="paragraph" w:customStyle="1" w:styleId="Naslov1MK">
    <w:name w:val="Naslov 1 MK"/>
    <w:basedOn w:val="Naslov1"/>
    <w:rsid w:val="001962E1"/>
    <w:pPr>
      <w:pBdr>
        <w:top w:val="single" w:sz="4" w:space="1" w:color="auto"/>
        <w:left w:val="single" w:sz="4" w:space="4" w:color="auto"/>
        <w:bottom w:val="single" w:sz="4" w:space="1" w:color="auto"/>
        <w:right w:val="single" w:sz="4" w:space="4" w:color="auto"/>
      </w:pBdr>
      <w:spacing w:line="240" w:lineRule="auto"/>
      <w:jc w:val="both"/>
    </w:pPr>
    <w:rPr>
      <w:rFonts w:ascii="Arial" w:hAnsi="Arial" w:cs="Arial"/>
      <w:bCs w:val="0"/>
      <w:kern w:val="28"/>
      <w:sz w:val="22"/>
      <w:szCs w:val="22"/>
    </w:rPr>
  </w:style>
  <w:style w:type="paragraph" w:customStyle="1" w:styleId="Naslov2MK">
    <w:name w:val="Naslov 2 MK"/>
    <w:basedOn w:val="Navaden"/>
    <w:link w:val="Naslov2MKZnak1"/>
    <w:rsid w:val="001962E1"/>
    <w:pPr>
      <w:tabs>
        <w:tab w:val="num" w:pos="1080"/>
      </w:tabs>
      <w:spacing w:line="240" w:lineRule="auto"/>
      <w:ind w:left="1080" w:hanging="720"/>
    </w:pPr>
    <w:rPr>
      <w:rFonts w:ascii="Arial" w:hAnsi="Arial" w:cs="Arial"/>
      <w:b/>
      <w:lang w:eastAsia="sl-SI"/>
    </w:rPr>
  </w:style>
  <w:style w:type="character" w:customStyle="1" w:styleId="ZadevapripombeZnak1">
    <w:name w:val="Zadeva pripombe Znak1"/>
    <w:link w:val="Zadevapripombe"/>
    <w:semiHidden/>
    <w:locked/>
    <w:rsid w:val="001962E1"/>
    <w:rPr>
      <w:rFonts w:ascii="Calibri" w:hAnsi="Calibri"/>
      <w:b/>
      <w:sz w:val="20"/>
      <w:lang w:val="x-none" w:eastAsia="x-none"/>
    </w:rPr>
  </w:style>
  <w:style w:type="paragraph" w:styleId="Zadevapripombe">
    <w:name w:val="annotation subject"/>
    <w:basedOn w:val="Pripombabesedilo"/>
    <w:next w:val="Pripombabesedilo"/>
    <w:link w:val="ZadevapripombeZnak1"/>
    <w:semiHidden/>
    <w:rsid w:val="001962E1"/>
    <w:rPr>
      <w:b/>
    </w:rPr>
  </w:style>
  <w:style w:type="character" w:styleId="Hiperpovezava">
    <w:name w:val="Hyperlink"/>
    <w:uiPriority w:val="99"/>
    <w:rsid w:val="001962E1"/>
    <w:rPr>
      <w:rFonts w:cs="Times New Roman"/>
      <w:color w:val="0000FF"/>
      <w:u w:val="single"/>
    </w:rPr>
  </w:style>
  <w:style w:type="paragraph" w:styleId="Telobesedila2">
    <w:name w:val="Body Text 2"/>
    <w:basedOn w:val="Navaden"/>
    <w:link w:val="Telobesedila2Znak"/>
    <w:uiPriority w:val="99"/>
    <w:rsid w:val="001962E1"/>
    <w:pPr>
      <w:spacing w:line="240" w:lineRule="auto"/>
      <w:jc w:val="both"/>
    </w:pPr>
    <w:rPr>
      <w:rFonts w:ascii="Arial" w:hAnsi="Arial"/>
      <w:b/>
      <w:sz w:val="20"/>
      <w:szCs w:val="20"/>
      <w:lang w:val="x-none" w:eastAsia="sl-SI"/>
    </w:rPr>
  </w:style>
  <w:style w:type="character" w:customStyle="1" w:styleId="Telobesedila2Znak">
    <w:name w:val="Telo besedila 2 Znak"/>
    <w:link w:val="Telobesedila2"/>
    <w:uiPriority w:val="99"/>
    <w:locked/>
    <w:rsid w:val="001962E1"/>
    <w:rPr>
      <w:rFonts w:ascii="Arial" w:hAnsi="Arial" w:cs="Times New Roman"/>
      <w:b/>
      <w:sz w:val="20"/>
      <w:szCs w:val="20"/>
      <w:lang w:val="x-none" w:eastAsia="sl-SI"/>
    </w:rPr>
  </w:style>
  <w:style w:type="paragraph" w:customStyle="1" w:styleId="Naslov3MK">
    <w:name w:val="Naslov 3 MK"/>
    <w:basedOn w:val="Naslov1"/>
    <w:rsid w:val="001962E1"/>
    <w:pPr>
      <w:tabs>
        <w:tab w:val="num" w:pos="1440"/>
      </w:tabs>
      <w:spacing w:line="240" w:lineRule="auto"/>
      <w:ind w:left="1440" w:hanging="360"/>
      <w:jc w:val="both"/>
    </w:pPr>
    <w:rPr>
      <w:rFonts w:ascii="Arial" w:hAnsi="Arial" w:cs="Arial"/>
      <w:bCs w:val="0"/>
      <w:kern w:val="28"/>
      <w:sz w:val="22"/>
      <w:szCs w:val="22"/>
    </w:rPr>
  </w:style>
  <w:style w:type="character" w:customStyle="1" w:styleId="searchletnik">
    <w:name w:val="searchletnik"/>
    <w:rsid w:val="001962E1"/>
    <w:rPr>
      <w:rFonts w:cs="Times New Roman"/>
    </w:rPr>
  </w:style>
  <w:style w:type="paragraph" w:customStyle="1" w:styleId="Style1">
    <w:name w:val="Style1"/>
    <w:basedOn w:val="Navaden"/>
    <w:rsid w:val="001962E1"/>
    <w:pPr>
      <w:tabs>
        <w:tab w:val="num" w:pos="720"/>
      </w:tabs>
      <w:spacing w:after="60" w:line="240" w:lineRule="auto"/>
      <w:ind w:left="714" w:hanging="357"/>
      <w:jc w:val="both"/>
    </w:pPr>
    <w:rPr>
      <w:rFonts w:ascii="Times New Roman" w:hAnsi="Times New Roman"/>
      <w:szCs w:val="24"/>
      <w:lang w:eastAsia="sl-SI"/>
    </w:rPr>
  </w:style>
  <w:style w:type="paragraph" w:customStyle="1" w:styleId="p">
    <w:name w:val="p"/>
    <w:basedOn w:val="Navaden"/>
    <w:rsid w:val="001962E1"/>
    <w:pPr>
      <w:spacing w:before="40" w:after="10" w:line="240" w:lineRule="auto"/>
      <w:ind w:left="10" w:right="10" w:firstLine="240"/>
      <w:jc w:val="both"/>
    </w:pPr>
    <w:rPr>
      <w:rFonts w:ascii="Arial" w:hAnsi="Arial" w:cs="Arial"/>
      <w:color w:val="222222"/>
      <w:lang w:val="en-US"/>
    </w:rPr>
  </w:style>
  <w:style w:type="character" w:customStyle="1" w:styleId="Naslov2MKZnak">
    <w:name w:val="Naslov 2 MK Znak"/>
    <w:rsid w:val="001962E1"/>
    <w:rPr>
      <w:rFonts w:ascii="Arial" w:hAnsi="Arial"/>
      <w:b/>
      <w:sz w:val="22"/>
      <w:lang w:val="sl-SI" w:eastAsia="sl-SI"/>
    </w:rPr>
  </w:style>
  <w:style w:type="paragraph" w:styleId="Telobesedila3">
    <w:name w:val="Body Text 3"/>
    <w:basedOn w:val="Navaden"/>
    <w:link w:val="Telobesedila3Znak"/>
    <w:rsid w:val="001962E1"/>
    <w:pPr>
      <w:spacing w:after="120"/>
    </w:pPr>
    <w:rPr>
      <w:sz w:val="16"/>
      <w:szCs w:val="16"/>
      <w:lang w:val="x-none" w:eastAsia="sl-SI"/>
    </w:rPr>
  </w:style>
  <w:style w:type="character" w:customStyle="1" w:styleId="Telobesedila3Znak">
    <w:name w:val="Telo besedila 3 Znak"/>
    <w:link w:val="Telobesedila3"/>
    <w:locked/>
    <w:rsid w:val="001962E1"/>
    <w:rPr>
      <w:rFonts w:ascii="Calibri" w:hAnsi="Calibri" w:cs="Times New Roman"/>
      <w:sz w:val="16"/>
      <w:szCs w:val="16"/>
      <w:lang w:val="x-none" w:eastAsia="sl-SI"/>
    </w:rPr>
  </w:style>
  <w:style w:type="paragraph" w:styleId="Telobesedila">
    <w:name w:val="Body Text"/>
    <w:aliases w:val="notranji text,notranji text Znak Znak Znak Znak Znak,Telo besedila1 Znak,notranji text Znak Znak Znak Znak,Telo besedila1 Znak Znak Znak Znak Znak,Telo besedila1 Znak Znak Znak"/>
    <w:basedOn w:val="Navaden"/>
    <w:link w:val="TelobesedilaZnak"/>
    <w:rsid w:val="001962E1"/>
    <w:pPr>
      <w:spacing w:after="120"/>
    </w:pPr>
    <w:rPr>
      <w:sz w:val="20"/>
      <w:szCs w:val="20"/>
      <w:lang w:val="x-none" w:eastAsia="sl-SI"/>
    </w:rPr>
  </w:style>
  <w:style w:type="character" w:customStyle="1" w:styleId="TelobesedilaZnak">
    <w:name w:val="Telo besedila Znak"/>
    <w:aliases w:val="notranji text Znak,notranji text Znak Znak Znak Znak Znak Znak1,Telo besedila1 Znak Znak,notranji text Znak Znak Znak Znak Znak1,Telo besedila1 Znak Znak Znak Znak Znak Znak,Telo besedila1 Znak Znak Znak Znak1"/>
    <w:link w:val="Telobesedila"/>
    <w:locked/>
    <w:rsid w:val="001962E1"/>
    <w:rPr>
      <w:rFonts w:ascii="Calibri" w:hAnsi="Calibri" w:cs="Times New Roman"/>
      <w:sz w:val="20"/>
      <w:szCs w:val="20"/>
      <w:lang w:val="x-none" w:eastAsia="sl-SI"/>
    </w:rPr>
  </w:style>
  <w:style w:type="character" w:customStyle="1" w:styleId="Naslov3MKZnak">
    <w:name w:val="Naslov 3 MK Znak"/>
    <w:rsid w:val="001962E1"/>
    <w:rPr>
      <w:rFonts w:ascii="Arial" w:hAnsi="Arial"/>
      <w:b/>
      <w:kern w:val="28"/>
      <w:sz w:val="22"/>
      <w:lang w:val="sl-SI" w:eastAsia="sl-SI"/>
    </w:rPr>
  </w:style>
  <w:style w:type="paragraph" w:customStyle="1" w:styleId="0Naslov1MK">
    <w:name w:val="0 Naslov 1 MK"/>
    <w:basedOn w:val="Naslov1"/>
    <w:rsid w:val="001962E1"/>
    <w:pPr>
      <w:pBdr>
        <w:top w:val="single" w:sz="4" w:space="1" w:color="auto"/>
        <w:left w:val="single" w:sz="4" w:space="4" w:color="auto"/>
        <w:bottom w:val="single" w:sz="4" w:space="1" w:color="auto"/>
        <w:right w:val="single" w:sz="4" w:space="4" w:color="auto"/>
      </w:pBdr>
      <w:spacing w:line="240" w:lineRule="auto"/>
      <w:jc w:val="both"/>
    </w:pPr>
    <w:rPr>
      <w:rFonts w:ascii="Arial" w:hAnsi="Arial"/>
      <w:bCs w:val="0"/>
      <w:kern w:val="28"/>
      <w:sz w:val="22"/>
      <w:szCs w:val="22"/>
    </w:rPr>
  </w:style>
  <w:style w:type="paragraph" w:customStyle="1" w:styleId="Slog1">
    <w:name w:val="Slog1"/>
    <w:basedOn w:val="Navaden"/>
    <w:rsid w:val="001962E1"/>
    <w:pPr>
      <w:spacing w:line="240" w:lineRule="auto"/>
      <w:jc w:val="both"/>
    </w:pPr>
    <w:rPr>
      <w:rFonts w:ascii="Verdana" w:hAnsi="Verdana"/>
      <w:sz w:val="20"/>
      <w:szCs w:val="24"/>
      <w:lang w:eastAsia="sl-SI"/>
    </w:rPr>
  </w:style>
  <w:style w:type="paragraph" w:styleId="Sprotnaopomba-besedilo">
    <w:name w:val="footnote text"/>
    <w:basedOn w:val="Navaden"/>
    <w:link w:val="Sprotnaopomba-besediloZnak"/>
    <w:semiHidden/>
    <w:rsid w:val="001962E1"/>
    <w:pPr>
      <w:spacing w:line="240" w:lineRule="auto"/>
    </w:pPr>
    <w:rPr>
      <w:rFonts w:ascii="Times New Roman" w:hAnsi="Times New Roman"/>
      <w:sz w:val="20"/>
      <w:szCs w:val="20"/>
      <w:lang w:val="x-none" w:eastAsia="sl-SI"/>
    </w:rPr>
  </w:style>
  <w:style w:type="character" w:customStyle="1" w:styleId="Sprotnaopomba-besediloZnak">
    <w:name w:val="Sprotna opomba - besedilo Znak"/>
    <w:link w:val="Sprotnaopomba-besedilo"/>
    <w:semiHidden/>
    <w:locked/>
    <w:rsid w:val="001962E1"/>
    <w:rPr>
      <w:rFonts w:ascii="Times New Roman" w:hAnsi="Times New Roman" w:cs="Times New Roman"/>
      <w:sz w:val="20"/>
      <w:szCs w:val="20"/>
      <w:lang w:val="x-none" w:eastAsia="sl-SI"/>
    </w:rPr>
  </w:style>
  <w:style w:type="paragraph" w:customStyle="1" w:styleId="esegmentp">
    <w:name w:val="esegment_p"/>
    <w:basedOn w:val="Navaden"/>
    <w:rsid w:val="001962E1"/>
    <w:pPr>
      <w:spacing w:after="210" w:line="240" w:lineRule="auto"/>
      <w:ind w:firstLine="240"/>
      <w:jc w:val="both"/>
    </w:pPr>
    <w:rPr>
      <w:rFonts w:ascii="Times New Roman" w:hAnsi="Times New Roman"/>
      <w:color w:val="313131"/>
      <w:sz w:val="24"/>
      <w:szCs w:val="24"/>
      <w:lang w:eastAsia="sl-SI"/>
    </w:rPr>
  </w:style>
  <w:style w:type="paragraph" w:customStyle="1" w:styleId="esegmenth4">
    <w:name w:val="esegment_h4"/>
    <w:basedOn w:val="Navaden"/>
    <w:rsid w:val="001962E1"/>
    <w:pPr>
      <w:spacing w:after="210" w:line="240" w:lineRule="auto"/>
      <w:jc w:val="center"/>
    </w:pPr>
    <w:rPr>
      <w:rFonts w:ascii="Times New Roman" w:hAnsi="Times New Roman"/>
      <w:b/>
      <w:bCs/>
      <w:color w:val="313131"/>
      <w:sz w:val="24"/>
      <w:szCs w:val="24"/>
      <w:lang w:eastAsia="sl-SI"/>
    </w:rPr>
  </w:style>
  <w:style w:type="paragraph" w:styleId="Navadensplet">
    <w:name w:val="Normal (Web)"/>
    <w:basedOn w:val="Navaden"/>
    <w:uiPriority w:val="99"/>
    <w:rsid w:val="001962E1"/>
    <w:pPr>
      <w:spacing w:before="100" w:beforeAutospacing="1" w:after="100" w:afterAutospacing="1" w:line="240" w:lineRule="auto"/>
    </w:pPr>
    <w:rPr>
      <w:rFonts w:ascii="Times New Roman" w:hAnsi="Times New Roman"/>
      <w:sz w:val="24"/>
      <w:szCs w:val="24"/>
      <w:lang w:eastAsia="sl-SI"/>
    </w:rPr>
  </w:style>
  <w:style w:type="character" w:customStyle="1" w:styleId="Heading1">
    <w:name w:val="Heading #1"/>
    <w:link w:val="Heading11"/>
    <w:locked/>
    <w:rsid w:val="001962E1"/>
    <w:rPr>
      <w:rFonts w:ascii="Franklin Gothic Medium" w:hAnsi="Franklin Gothic Medium"/>
      <w:b/>
      <w:shd w:val="clear" w:color="auto" w:fill="FFFFFF"/>
    </w:rPr>
  </w:style>
  <w:style w:type="paragraph" w:customStyle="1" w:styleId="Heading11">
    <w:name w:val="Heading #11"/>
    <w:basedOn w:val="Navaden"/>
    <w:link w:val="Heading1"/>
    <w:rsid w:val="001962E1"/>
    <w:pPr>
      <w:shd w:val="clear" w:color="auto" w:fill="FFFFFF"/>
      <w:spacing w:before="360" w:line="227" w:lineRule="exact"/>
      <w:jc w:val="center"/>
      <w:outlineLvl w:val="0"/>
    </w:pPr>
    <w:rPr>
      <w:rFonts w:ascii="Franklin Gothic Medium" w:hAnsi="Franklin Gothic Medium"/>
      <w:b/>
      <w:sz w:val="20"/>
      <w:szCs w:val="20"/>
      <w:lang w:val="x-none" w:eastAsia="x-none"/>
    </w:rPr>
  </w:style>
  <w:style w:type="character" w:customStyle="1" w:styleId="Bodytext5">
    <w:name w:val="Body text (5)"/>
    <w:link w:val="Bodytext51"/>
    <w:locked/>
    <w:rsid w:val="001962E1"/>
    <w:rPr>
      <w:rFonts w:ascii="Franklin Gothic Medium" w:hAnsi="Franklin Gothic Medium"/>
      <w:b/>
      <w:shd w:val="clear" w:color="auto" w:fill="FFFFFF"/>
    </w:rPr>
  </w:style>
  <w:style w:type="paragraph" w:customStyle="1" w:styleId="Bodytext51">
    <w:name w:val="Body text (5)1"/>
    <w:basedOn w:val="Navaden"/>
    <w:link w:val="Bodytext5"/>
    <w:rsid w:val="001962E1"/>
    <w:pPr>
      <w:shd w:val="clear" w:color="auto" w:fill="FFFFFF"/>
      <w:spacing w:after="600" w:line="205" w:lineRule="exact"/>
    </w:pPr>
    <w:rPr>
      <w:rFonts w:ascii="Franklin Gothic Medium" w:hAnsi="Franklin Gothic Medium"/>
      <w:b/>
      <w:sz w:val="20"/>
      <w:szCs w:val="20"/>
      <w:lang w:val="x-none" w:eastAsia="x-none"/>
    </w:rPr>
  </w:style>
  <w:style w:type="character" w:customStyle="1" w:styleId="Tablecaption">
    <w:name w:val="Table caption"/>
    <w:link w:val="Tablecaption1"/>
    <w:locked/>
    <w:rsid w:val="001962E1"/>
    <w:rPr>
      <w:rFonts w:ascii="Candara" w:hAnsi="Candara"/>
      <w:b/>
      <w:sz w:val="18"/>
      <w:shd w:val="clear" w:color="auto" w:fill="FFFFFF"/>
    </w:rPr>
  </w:style>
  <w:style w:type="paragraph" w:customStyle="1" w:styleId="Tablecaption1">
    <w:name w:val="Table caption1"/>
    <w:basedOn w:val="Navaden"/>
    <w:link w:val="Tablecaption"/>
    <w:rsid w:val="001962E1"/>
    <w:pPr>
      <w:shd w:val="clear" w:color="auto" w:fill="FFFFFF"/>
      <w:spacing w:line="240" w:lineRule="atLeast"/>
    </w:pPr>
    <w:rPr>
      <w:rFonts w:ascii="Candara" w:hAnsi="Candara"/>
      <w:b/>
      <w:sz w:val="18"/>
      <w:szCs w:val="20"/>
      <w:lang w:val="x-none" w:eastAsia="x-none"/>
    </w:rPr>
  </w:style>
  <w:style w:type="character" w:customStyle="1" w:styleId="Bodytext4">
    <w:name w:val="Body text (4)"/>
    <w:link w:val="Bodytext41"/>
    <w:locked/>
    <w:rsid w:val="001962E1"/>
    <w:rPr>
      <w:rFonts w:ascii="Franklin Gothic Medium" w:hAnsi="Franklin Gothic Medium"/>
      <w:sz w:val="16"/>
      <w:shd w:val="clear" w:color="auto" w:fill="FFFFFF"/>
    </w:rPr>
  </w:style>
  <w:style w:type="paragraph" w:customStyle="1" w:styleId="Bodytext41">
    <w:name w:val="Body text (4)1"/>
    <w:basedOn w:val="Navaden"/>
    <w:link w:val="Bodytext4"/>
    <w:rsid w:val="001962E1"/>
    <w:pPr>
      <w:shd w:val="clear" w:color="auto" w:fill="FFFFFF"/>
      <w:spacing w:line="240" w:lineRule="atLeast"/>
    </w:pPr>
    <w:rPr>
      <w:rFonts w:ascii="Franklin Gothic Medium" w:hAnsi="Franklin Gothic Medium"/>
      <w:sz w:val="16"/>
      <w:szCs w:val="20"/>
      <w:lang w:val="x-none" w:eastAsia="x-none"/>
    </w:rPr>
  </w:style>
  <w:style w:type="character" w:customStyle="1" w:styleId="Bodytext2">
    <w:name w:val="Body text (2)"/>
    <w:link w:val="Bodytext21"/>
    <w:locked/>
    <w:rsid w:val="001962E1"/>
    <w:rPr>
      <w:rFonts w:ascii="Franklin Gothic Medium" w:hAnsi="Franklin Gothic Medium"/>
      <w:shd w:val="clear" w:color="auto" w:fill="FFFFFF"/>
    </w:rPr>
  </w:style>
  <w:style w:type="paragraph" w:customStyle="1" w:styleId="Bodytext21">
    <w:name w:val="Body text (2)1"/>
    <w:basedOn w:val="Navaden"/>
    <w:link w:val="Bodytext2"/>
    <w:rsid w:val="001962E1"/>
    <w:pPr>
      <w:shd w:val="clear" w:color="auto" w:fill="FFFFFF"/>
      <w:spacing w:line="240" w:lineRule="atLeast"/>
    </w:pPr>
    <w:rPr>
      <w:rFonts w:ascii="Franklin Gothic Medium" w:hAnsi="Franklin Gothic Medium"/>
      <w:sz w:val="20"/>
      <w:szCs w:val="20"/>
      <w:lang w:val="x-none" w:eastAsia="x-none"/>
    </w:rPr>
  </w:style>
  <w:style w:type="character" w:customStyle="1" w:styleId="Bodytext6">
    <w:name w:val="Body text (6)"/>
    <w:link w:val="Bodytext61"/>
    <w:locked/>
    <w:rsid w:val="001962E1"/>
    <w:rPr>
      <w:rFonts w:ascii="Franklin Gothic Medium" w:hAnsi="Franklin Gothic Medium"/>
      <w:b/>
      <w:shd w:val="clear" w:color="auto" w:fill="FFFFFF"/>
    </w:rPr>
  </w:style>
  <w:style w:type="paragraph" w:customStyle="1" w:styleId="Bodytext61">
    <w:name w:val="Body text (6)1"/>
    <w:basedOn w:val="Navaden"/>
    <w:link w:val="Bodytext6"/>
    <w:rsid w:val="001962E1"/>
    <w:pPr>
      <w:shd w:val="clear" w:color="auto" w:fill="FFFFFF"/>
      <w:spacing w:before="360" w:after="240" w:line="240" w:lineRule="atLeast"/>
    </w:pPr>
    <w:rPr>
      <w:rFonts w:ascii="Franklin Gothic Medium" w:hAnsi="Franklin Gothic Medium"/>
      <w:b/>
      <w:sz w:val="20"/>
      <w:szCs w:val="20"/>
      <w:lang w:val="x-none" w:eastAsia="x-none"/>
    </w:rPr>
  </w:style>
  <w:style w:type="character" w:customStyle="1" w:styleId="Bodytext7">
    <w:name w:val="Body text (7)"/>
    <w:link w:val="Bodytext71"/>
    <w:locked/>
    <w:rsid w:val="001962E1"/>
    <w:rPr>
      <w:rFonts w:ascii="Candara" w:hAnsi="Candara"/>
      <w:b/>
      <w:sz w:val="18"/>
      <w:shd w:val="clear" w:color="auto" w:fill="FFFFFF"/>
    </w:rPr>
  </w:style>
  <w:style w:type="paragraph" w:customStyle="1" w:styleId="Bodytext71">
    <w:name w:val="Body text (7)1"/>
    <w:basedOn w:val="Navaden"/>
    <w:link w:val="Bodytext7"/>
    <w:rsid w:val="001962E1"/>
    <w:pPr>
      <w:shd w:val="clear" w:color="auto" w:fill="FFFFFF"/>
      <w:spacing w:line="240" w:lineRule="atLeast"/>
    </w:pPr>
    <w:rPr>
      <w:rFonts w:ascii="Candara" w:hAnsi="Candara"/>
      <w:b/>
      <w:sz w:val="18"/>
      <w:szCs w:val="20"/>
      <w:lang w:val="x-none" w:eastAsia="x-none"/>
    </w:rPr>
  </w:style>
  <w:style w:type="character" w:customStyle="1" w:styleId="Tableofcontents2">
    <w:name w:val="Table of contents (2)"/>
    <w:link w:val="Tableofcontents21"/>
    <w:locked/>
    <w:rsid w:val="001962E1"/>
    <w:rPr>
      <w:rFonts w:ascii="Franklin Gothic Medium" w:hAnsi="Franklin Gothic Medium"/>
      <w:shd w:val="clear" w:color="auto" w:fill="FFFFFF"/>
    </w:rPr>
  </w:style>
  <w:style w:type="paragraph" w:customStyle="1" w:styleId="Tableofcontents21">
    <w:name w:val="Table of contents (2)1"/>
    <w:basedOn w:val="Navaden"/>
    <w:link w:val="Tableofcontents2"/>
    <w:rsid w:val="001962E1"/>
    <w:pPr>
      <w:shd w:val="clear" w:color="auto" w:fill="FFFFFF"/>
      <w:spacing w:line="346" w:lineRule="exact"/>
      <w:ind w:hanging="320"/>
    </w:pPr>
    <w:rPr>
      <w:rFonts w:ascii="Franklin Gothic Medium" w:hAnsi="Franklin Gothic Medium"/>
      <w:sz w:val="20"/>
      <w:szCs w:val="20"/>
      <w:lang w:val="x-none" w:eastAsia="x-none"/>
    </w:rPr>
  </w:style>
  <w:style w:type="character" w:customStyle="1" w:styleId="Bodytext9">
    <w:name w:val="Body text (9)"/>
    <w:link w:val="Bodytext91"/>
    <w:locked/>
    <w:rsid w:val="001962E1"/>
    <w:rPr>
      <w:rFonts w:ascii="Franklin Gothic Medium" w:hAnsi="Franklin Gothic Medium"/>
      <w:shd w:val="clear" w:color="auto" w:fill="FFFFFF"/>
    </w:rPr>
  </w:style>
  <w:style w:type="paragraph" w:customStyle="1" w:styleId="Bodytext91">
    <w:name w:val="Body text (9)1"/>
    <w:basedOn w:val="Navaden"/>
    <w:link w:val="Bodytext9"/>
    <w:rsid w:val="001962E1"/>
    <w:pPr>
      <w:shd w:val="clear" w:color="auto" w:fill="FFFFFF"/>
      <w:spacing w:before="120" w:line="205" w:lineRule="exact"/>
      <w:jc w:val="center"/>
    </w:pPr>
    <w:rPr>
      <w:rFonts w:ascii="Franklin Gothic Medium" w:hAnsi="Franklin Gothic Medium"/>
      <w:sz w:val="20"/>
      <w:szCs w:val="20"/>
      <w:lang w:val="x-none" w:eastAsia="x-none"/>
    </w:rPr>
  </w:style>
  <w:style w:type="character" w:customStyle="1" w:styleId="Bodytext7FranklinGothicMedium">
    <w:name w:val="Body text (7) + Franklin Gothic Medium"/>
    <w:aliases w:val="10 pt,Not Bold"/>
    <w:rsid w:val="001962E1"/>
    <w:rPr>
      <w:rFonts w:ascii="Franklin Gothic Medium" w:hAnsi="Franklin Gothic Medium"/>
      <w:b/>
      <w:sz w:val="20"/>
      <w:shd w:val="clear" w:color="auto" w:fill="FFFFFF"/>
    </w:rPr>
  </w:style>
  <w:style w:type="character" w:customStyle="1" w:styleId="Telobesedila1">
    <w:name w:val="Telo besedila1"/>
    <w:link w:val="Bodytext1"/>
    <w:locked/>
    <w:rsid w:val="001962E1"/>
    <w:rPr>
      <w:rFonts w:ascii="Franklin Gothic Medium" w:hAnsi="Franklin Gothic Medium"/>
      <w:shd w:val="clear" w:color="auto" w:fill="FFFFFF"/>
    </w:rPr>
  </w:style>
  <w:style w:type="paragraph" w:customStyle="1" w:styleId="Bodytext1">
    <w:name w:val="Body text1"/>
    <w:basedOn w:val="Navaden"/>
    <w:link w:val="Telobesedila1"/>
    <w:rsid w:val="001962E1"/>
    <w:pPr>
      <w:shd w:val="clear" w:color="auto" w:fill="FFFFFF"/>
      <w:spacing w:line="205" w:lineRule="exact"/>
      <w:ind w:hanging="320"/>
      <w:jc w:val="both"/>
    </w:pPr>
    <w:rPr>
      <w:rFonts w:ascii="Franklin Gothic Medium" w:hAnsi="Franklin Gothic Medium"/>
      <w:sz w:val="20"/>
      <w:szCs w:val="20"/>
      <w:lang w:val="x-none" w:eastAsia="x-none"/>
    </w:rPr>
  </w:style>
  <w:style w:type="character" w:customStyle="1" w:styleId="Bodytext10Italic">
    <w:name w:val="Body text (10) + Italic"/>
    <w:rsid w:val="001962E1"/>
    <w:rPr>
      <w:rFonts w:ascii="Franklin Gothic Medium" w:hAnsi="Franklin Gothic Medium"/>
      <w:b/>
      <w:i/>
      <w:sz w:val="20"/>
    </w:rPr>
  </w:style>
  <w:style w:type="character" w:customStyle="1" w:styleId="Bodytext102">
    <w:name w:val="Body text (10)2"/>
    <w:rsid w:val="001962E1"/>
    <w:rPr>
      <w:rFonts w:ascii="Franklin Gothic Medium" w:hAnsi="Franklin Gothic Medium"/>
      <w:b/>
      <w:sz w:val="20"/>
    </w:rPr>
  </w:style>
  <w:style w:type="paragraph" w:customStyle="1" w:styleId="Srednjamrea1poudarek21">
    <w:name w:val="Srednja mreža 1 – poudarek 21"/>
    <w:basedOn w:val="Navaden"/>
    <w:rsid w:val="001962E1"/>
    <w:pPr>
      <w:ind w:left="708"/>
    </w:pPr>
  </w:style>
  <w:style w:type="paragraph" w:customStyle="1" w:styleId="xl31">
    <w:name w:val="xl31"/>
    <w:basedOn w:val="Navaden"/>
    <w:rsid w:val="001962E1"/>
    <w:pPr>
      <w:spacing w:before="100" w:beforeAutospacing="1" w:after="100" w:afterAutospacing="1" w:line="240" w:lineRule="auto"/>
      <w:textAlignment w:val="top"/>
    </w:pPr>
    <w:rPr>
      <w:rFonts w:ascii="Arial" w:hAnsi="Arial" w:cs="Arial"/>
      <w:b/>
      <w:bCs/>
      <w:sz w:val="28"/>
      <w:szCs w:val="28"/>
      <w:lang w:eastAsia="sl-SI"/>
    </w:rPr>
  </w:style>
  <w:style w:type="paragraph" w:customStyle="1" w:styleId="p7">
    <w:name w:val="p7"/>
    <w:basedOn w:val="Navaden"/>
    <w:rsid w:val="001962E1"/>
    <w:pPr>
      <w:widowControl w:val="0"/>
      <w:tabs>
        <w:tab w:val="left" w:pos="440"/>
      </w:tabs>
      <w:spacing w:line="240" w:lineRule="auto"/>
      <w:ind w:left="1000"/>
    </w:pPr>
    <w:rPr>
      <w:rFonts w:ascii="Times New Roman" w:hAnsi="Times New Roman"/>
      <w:sz w:val="24"/>
      <w:szCs w:val="20"/>
      <w:lang w:eastAsia="sl-SI"/>
    </w:rPr>
  </w:style>
  <w:style w:type="paragraph" w:styleId="Seznam">
    <w:name w:val="List"/>
    <w:basedOn w:val="Navaden"/>
    <w:rsid w:val="001962E1"/>
    <w:pPr>
      <w:spacing w:line="240" w:lineRule="auto"/>
      <w:ind w:left="283" w:hanging="283"/>
    </w:pPr>
    <w:rPr>
      <w:rFonts w:ascii="Arial" w:hAnsi="Arial"/>
      <w:szCs w:val="20"/>
      <w:lang w:eastAsia="sl-SI"/>
    </w:rPr>
  </w:style>
  <w:style w:type="paragraph" w:styleId="Podnaslov">
    <w:name w:val="Subtitle"/>
    <w:basedOn w:val="Navaden"/>
    <w:link w:val="PodnaslovZnak"/>
    <w:qFormat/>
    <w:rsid w:val="001962E1"/>
    <w:pPr>
      <w:spacing w:line="240" w:lineRule="auto"/>
      <w:jc w:val="center"/>
    </w:pPr>
    <w:rPr>
      <w:rFonts w:ascii="Arial" w:hAnsi="Arial"/>
      <w:b/>
      <w:i/>
      <w:sz w:val="24"/>
      <w:szCs w:val="24"/>
      <w:u w:val="single"/>
      <w:lang w:val="x-none" w:eastAsia="sl-SI"/>
    </w:rPr>
  </w:style>
  <w:style w:type="character" w:customStyle="1" w:styleId="PodnaslovZnak">
    <w:name w:val="Podnaslov Znak"/>
    <w:link w:val="Podnaslov"/>
    <w:locked/>
    <w:rsid w:val="001962E1"/>
    <w:rPr>
      <w:rFonts w:ascii="Arial" w:hAnsi="Arial" w:cs="Times New Roman"/>
      <w:b/>
      <w:i/>
      <w:sz w:val="24"/>
      <w:szCs w:val="24"/>
      <w:u w:val="single"/>
      <w:lang w:val="x-none" w:eastAsia="sl-SI"/>
    </w:rPr>
  </w:style>
  <w:style w:type="paragraph" w:styleId="Telobesedila-zamik">
    <w:name w:val="Body Text Indent"/>
    <w:basedOn w:val="Navaden"/>
    <w:link w:val="Telobesedila-zamikZnak"/>
    <w:rsid w:val="001962E1"/>
    <w:pPr>
      <w:numPr>
        <w:ilvl w:val="12"/>
      </w:numPr>
      <w:spacing w:line="240" w:lineRule="auto"/>
      <w:ind w:left="283"/>
      <w:jc w:val="both"/>
    </w:pPr>
    <w:rPr>
      <w:rFonts w:ascii="Arial" w:hAnsi="Arial"/>
      <w:sz w:val="20"/>
      <w:szCs w:val="20"/>
      <w:lang w:val="x-none" w:eastAsia="sl-SI"/>
    </w:rPr>
  </w:style>
  <w:style w:type="character" w:customStyle="1" w:styleId="Telobesedila-zamikZnak">
    <w:name w:val="Telo besedila - zamik Znak"/>
    <w:link w:val="Telobesedila-zamik"/>
    <w:locked/>
    <w:rsid w:val="001962E1"/>
    <w:rPr>
      <w:rFonts w:ascii="Arial" w:hAnsi="Arial" w:cs="Times New Roman"/>
      <w:sz w:val="20"/>
      <w:szCs w:val="20"/>
      <w:lang w:val="x-none" w:eastAsia="sl-SI"/>
    </w:rPr>
  </w:style>
  <w:style w:type="paragraph" w:customStyle="1" w:styleId="p6">
    <w:name w:val="p6"/>
    <w:basedOn w:val="Navaden"/>
    <w:rsid w:val="001962E1"/>
    <w:pPr>
      <w:widowControl w:val="0"/>
      <w:tabs>
        <w:tab w:val="left" w:pos="440"/>
      </w:tabs>
      <w:spacing w:line="200" w:lineRule="auto"/>
      <w:ind w:left="1008" w:hanging="432"/>
    </w:pPr>
    <w:rPr>
      <w:rFonts w:ascii="Times New Roman" w:hAnsi="Times New Roman"/>
      <w:sz w:val="24"/>
      <w:szCs w:val="20"/>
      <w:lang w:eastAsia="sl-SI"/>
    </w:rPr>
  </w:style>
  <w:style w:type="paragraph" w:styleId="Telobesedila-zamik2">
    <w:name w:val="Body Text Indent 2"/>
    <w:basedOn w:val="Navaden"/>
    <w:link w:val="Telobesedila-zamik2Znak"/>
    <w:rsid w:val="001962E1"/>
    <w:pPr>
      <w:spacing w:line="240" w:lineRule="auto"/>
      <w:ind w:left="283"/>
      <w:jc w:val="both"/>
    </w:pPr>
    <w:rPr>
      <w:rFonts w:ascii="Arial" w:hAnsi="Arial"/>
      <w:b/>
      <w:sz w:val="20"/>
      <w:szCs w:val="20"/>
      <w:lang w:val="x-none" w:eastAsia="sl-SI"/>
    </w:rPr>
  </w:style>
  <w:style w:type="character" w:customStyle="1" w:styleId="Telobesedila-zamik2Znak">
    <w:name w:val="Telo besedila - zamik 2 Znak"/>
    <w:link w:val="Telobesedila-zamik2"/>
    <w:locked/>
    <w:rsid w:val="001962E1"/>
    <w:rPr>
      <w:rFonts w:ascii="Arial" w:hAnsi="Arial" w:cs="Times New Roman"/>
      <w:b/>
      <w:sz w:val="20"/>
      <w:szCs w:val="20"/>
      <w:lang w:val="x-none" w:eastAsia="sl-SI"/>
    </w:rPr>
  </w:style>
  <w:style w:type="paragraph" w:customStyle="1" w:styleId="BodyText210">
    <w:name w:val="Body Text 21"/>
    <w:basedOn w:val="Navaden"/>
    <w:rsid w:val="001962E1"/>
    <w:pPr>
      <w:spacing w:line="240" w:lineRule="auto"/>
      <w:jc w:val="both"/>
    </w:pPr>
    <w:rPr>
      <w:rFonts w:ascii="Times New Roman" w:hAnsi="Times New Roman"/>
      <w:sz w:val="24"/>
      <w:szCs w:val="20"/>
    </w:rPr>
  </w:style>
  <w:style w:type="paragraph" w:customStyle="1" w:styleId="Slog3">
    <w:name w:val="Slog3"/>
    <w:basedOn w:val="Navaden"/>
    <w:rsid w:val="001962E1"/>
    <w:pPr>
      <w:spacing w:line="240" w:lineRule="auto"/>
      <w:jc w:val="both"/>
    </w:pPr>
    <w:rPr>
      <w:rFonts w:ascii="Times New Roman" w:hAnsi="Times New Roman"/>
      <w:sz w:val="24"/>
      <w:szCs w:val="24"/>
      <w:lang w:eastAsia="sl-SI"/>
    </w:rPr>
  </w:style>
  <w:style w:type="paragraph" w:customStyle="1" w:styleId="Slog2">
    <w:name w:val="Slog2"/>
    <w:basedOn w:val="Navaden"/>
    <w:rsid w:val="001962E1"/>
    <w:pPr>
      <w:pBdr>
        <w:top w:val="single" w:sz="4" w:space="1" w:color="auto"/>
        <w:left w:val="single" w:sz="4" w:space="4" w:color="auto"/>
        <w:bottom w:val="single" w:sz="4" w:space="1" w:color="auto"/>
        <w:right w:val="single" w:sz="4" w:space="4" w:color="auto"/>
      </w:pBdr>
      <w:spacing w:line="240" w:lineRule="auto"/>
      <w:ind w:left="720"/>
      <w:jc w:val="both"/>
    </w:pPr>
    <w:rPr>
      <w:rFonts w:ascii="Times New Roman" w:hAnsi="Times New Roman"/>
      <w:b/>
      <w:sz w:val="24"/>
      <w:szCs w:val="24"/>
      <w:lang w:eastAsia="sl-SI"/>
    </w:rPr>
  </w:style>
  <w:style w:type="character" w:styleId="tevilkastrani">
    <w:name w:val="page number"/>
    <w:rsid w:val="001962E1"/>
    <w:rPr>
      <w:rFonts w:cs="Times New Roman"/>
    </w:rPr>
  </w:style>
  <w:style w:type="paragraph" w:styleId="Telobesedila-zamik3">
    <w:name w:val="Body Text Indent 3"/>
    <w:basedOn w:val="Navaden"/>
    <w:link w:val="Telobesedila-zamik3Znak"/>
    <w:rsid w:val="001962E1"/>
    <w:pPr>
      <w:spacing w:after="120" w:line="240" w:lineRule="auto"/>
      <w:ind w:left="283"/>
    </w:pPr>
    <w:rPr>
      <w:rFonts w:ascii="Arial" w:hAnsi="Arial"/>
      <w:sz w:val="16"/>
      <w:szCs w:val="16"/>
      <w:lang w:val="x-none" w:eastAsia="sl-SI"/>
    </w:rPr>
  </w:style>
  <w:style w:type="character" w:customStyle="1" w:styleId="Telobesedila-zamik3Znak">
    <w:name w:val="Telo besedila - zamik 3 Znak"/>
    <w:link w:val="Telobesedila-zamik3"/>
    <w:locked/>
    <w:rsid w:val="001962E1"/>
    <w:rPr>
      <w:rFonts w:ascii="Arial" w:hAnsi="Arial" w:cs="Times New Roman"/>
      <w:sz w:val="16"/>
      <w:szCs w:val="16"/>
      <w:lang w:val="x-none" w:eastAsia="sl-SI"/>
    </w:rPr>
  </w:style>
  <w:style w:type="paragraph" w:styleId="Golobesedilo">
    <w:name w:val="Plain Text"/>
    <w:basedOn w:val="Navaden"/>
    <w:link w:val="GolobesediloZnak"/>
    <w:rsid w:val="001962E1"/>
    <w:pPr>
      <w:spacing w:line="240" w:lineRule="auto"/>
    </w:pPr>
    <w:rPr>
      <w:rFonts w:ascii="Courier New" w:hAnsi="Courier New"/>
      <w:sz w:val="20"/>
      <w:szCs w:val="20"/>
      <w:lang w:val="x-none" w:eastAsia="sl-SI"/>
    </w:rPr>
  </w:style>
  <w:style w:type="character" w:customStyle="1" w:styleId="GolobesediloZnak">
    <w:name w:val="Golo besedilo Znak"/>
    <w:link w:val="Golobesedilo"/>
    <w:locked/>
    <w:rsid w:val="001962E1"/>
    <w:rPr>
      <w:rFonts w:ascii="Courier New" w:hAnsi="Courier New" w:cs="Times New Roman"/>
      <w:sz w:val="20"/>
      <w:szCs w:val="20"/>
      <w:lang w:val="x-none" w:eastAsia="sl-SI"/>
    </w:rPr>
  </w:style>
  <w:style w:type="character" w:customStyle="1" w:styleId="ZnakZnak11">
    <w:name w:val="Znak Znak11"/>
    <w:rsid w:val="001962E1"/>
    <w:rPr>
      <w:rFonts w:ascii="SL Dutch" w:hAnsi="SL Dutch"/>
      <w:sz w:val="20"/>
      <w:lang w:val="en-GB" w:eastAsia="sl-SI"/>
    </w:rPr>
  </w:style>
  <w:style w:type="character" w:styleId="SledenaHiperpovezava">
    <w:name w:val="FollowedHyperlink"/>
    <w:uiPriority w:val="99"/>
    <w:rsid w:val="001962E1"/>
    <w:rPr>
      <w:rFonts w:cs="Times New Roman"/>
      <w:color w:val="800080"/>
      <w:u w:val="single"/>
    </w:rPr>
  </w:style>
  <w:style w:type="paragraph" w:customStyle="1" w:styleId="Default">
    <w:name w:val="Default"/>
    <w:rsid w:val="001962E1"/>
    <w:pPr>
      <w:autoSpaceDE w:val="0"/>
      <w:autoSpaceDN w:val="0"/>
      <w:adjustRightInd w:val="0"/>
      <w:spacing w:line="276" w:lineRule="auto"/>
      <w:ind w:right="6"/>
      <w:jc w:val="both"/>
    </w:pPr>
    <w:rPr>
      <w:rFonts w:ascii="Arial" w:hAnsi="Arial" w:cs="Arial"/>
      <w:color w:val="000000"/>
      <w:sz w:val="24"/>
      <w:szCs w:val="24"/>
    </w:rPr>
  </w:style>
  <w:style w:type="character" w:customStyle="1" w:styleId="ZgradbadokumentaZnak">
    <w:name w:val="Zgradba dokumenta Znak"/>
    <w:link w:val="Zgradbadokumenta"/>
    <w:semiHidden/>
    <w:locked/>
    <w:rsid w:val="001962E1"/>
    <w:rPr>
      <w:rFonts w:ascii="Tahoma" w:hAnsi="Tahoma" w:cs="Times New Roman"/>
      <w:sz w:val="20"/>
      <w:szCs w:val="20"/>
      <w:shd w:val="clear" w:color="auto" w:fill="000080"/>
      <w:lang w:val="x-none" w:eastAsia="sl-SI"/>
    </w:rPr>
  </w:style>
  <w:style w:type="paragraph" w:styleId="Zgradbadokumenta">
    <w:name w:val="Document Map"/>
    <w:basedOn w:val="Navaden"/>
    <w:link w:val="ZgradbadokumentaZnak"/>
    <w:semiHidden/>
    <w:rsid w:val="001962E1"/>
    <w:pPr>
      <w:shd w:val="clear" w:color="auto" w:fill="000080"/>
    </w:pPr>
    <w:rPr>
      <w:rFonts w:ascii="Tahoma" w:hAnsi="Tahoma"/>
      <w:sz w:val="20"/>
      <w:szCs w:val="20"/>
      <w:lang w:val="x-none" w:eastAsia="sl-SI"/>
    </w:rPr>
  </w:style>
  <w:style w:type="paragraph" w:customStyle="1" w:styleId="Style3">
    <w:name w:val="Style3"/>
    <w:basedOn w:val="Navaden"/>
    <w:rsid w:val="001962E1"/>
    <w:pPr>
      <w:pBdr>
        <w:top w:val="single" w:sz="4" w:space="1" w:color="auto"/>
        <w:left w:val="single" w:sz="4" w:space="4" w:color="auto"/>
        <w:bottom w:val="single" w:sz="4" w:space="1" w:color="auto"/>
        <w:right w:val="single" w:sz="4" w:space="4" w:color="auto"/>
      </w:pBdr>
      <w:overflowPunct w:val="0"/>
      <w:autoSpaceDE w:val="0"/>
      <w:autoSpaceDN w:val="0"/>
      <w:adjustRightInd w:val="0"/>
      <w:spacing w:line="240" w:lineRule="auto"/>
      <w:jc w:val="center"/>
      <w:textAlignment w:val="baseline"/>
    </w:pPr>
    <w:rPr>
      <w:rFonts w:cs="Calibri"/>
      <w:b/>
      <w:sz w:val="23"/>
      <w:szCs w:val="23"/>
      <w:lang w:eastAsia="sl-SI"/>
    </w:rPr>
  </w:style>
  <w:style w:type="paragraph" w:customStyle="1" w:styleId="Odstavekseznama1">
    <w:name w:val="Odstavek seznama1"/>
    <w:basedOn w:val="Navaden"/>
    <w:uiPriority w:val="34"/>
    <w:qFormat/>
    <w:rsid w:val="001962E1"/>
    <w:pPr>
      <w:ind w:left="720"/>
    </w:pPr>
  </w:style>
  <w:style w:type="character" w:customStyle="1" w:styleId="ZadevapripombeZnak">
    <w:name w:val="Zadeva pripombe Znak"/>
    <w:semiHidden/>
    <w:rsid w:val="001962E1"/>
    <w:rPr>
      <w:rFonts w:ascii="Calibri" w:hAnsi="Calibri" w:cs="Times New Roman"/>
      <w:b/>
      <w:bCs/>
      <w:sz w:val="20"/>
      <w:szCs w:val="20"/>
    </w:rPr>
  </w:style>
  <w:style w:type="character" w:customStyle="1" w:styleId="cardtext1">
    <w:name w:val="cardtext1"/>
    <w:rsid w:val="001962E1"/>
    <w:rPr>
      <w:b/>
    </w:rPr>
  </w:style>
  <w:style w:type="character" w:customStyle="1" w:styleId="Bodytext9pt">
    <w:name w:val="Body text + 9 pt"/>
    <w:rsid w:val="001962E1"/>
    <w:rPr>
      <w:sz w:val="18"/>
      <w:shd w:val="clear" w:color="auto" w:fill="FFFFFF"/>
    </w:rPr>
  </w:style>
  <w:style w:type="character" w:customStyle="1" w:styleId="Bodytext109pt25">
    <w:name w:val="Body text (10) + 9 pt25"/>
    <w:rsid w:val="001962E1"/>
    <w:rPr>
      <w:rFonts w:ascii="Arial Unicode MS" w:eastAsia="Times New Roman"/>
      <w:noProof/>
      <w:sz w:val="18"/>
      <w:shd w:val="clear" w:color="auto" w:fill="FFFFFF"/>
    </w:rPr>
  </w:style>
  <w:style w:type="character" w:customStyle="1" w:styleId="Heading5">
    <w:name w:val="Heading #5"/>
    <w:link w:val="Heading51"/>
    <w:locked/>
    <w:rsid w:val="001962E1"/>
    <w:rPr>
      <w:b/>
      <w:shd w:val="clear" w:color="auto" w:fill="FFFFFF"/>
    </w:rPr>
  </w:style>
  <w:style w:type="paragraph" w:customStyle="1" w:styleId="Heading51">
    <w:name w:val="Heading #51"/>
    <w:basedOn w:val="Navaden"/>
    <w:link w:val="Heading5"/>
    <w:rsid w:val="001962E1"/>
    <w:pPr>
      <w:shd w:val="clear" w:color="auto" w:fill="FFFFFF"/>
      <w:spacing w:before="300" w:after="300" w:line="240" w:lineRule="atLeast"/>
      <w:outlineLvl w:val="4"/>
    </w:pPr>
    <w:rPr>
      <w:b/>
      <w:sz w:val="20"/>
      <w:szCs w:val="20"/>
      <w:lang w:val="x-none" w:eastAsia="x-none"/>
    </w:rPr>
  </w:style>
  <w:style w:type="paragraph" w:customStyle="1" w:styleId="NaslovTOC1">
    <w:name w:val="Naslov TOC1"/>
    <w:basedOn w:val="Naslov1"/>
    <w:next w:val="Navaden"/>
    <w:semiHidden/>
    <w:rsid w:val="001962E1"/>
    <w:pPr>
      <w:keepLines/>
      <w:spacing w:before="480" w:after="0"/>
      <w:outlineLvl w:val="9"/>
    </w:pPr>
    <w:rPr>
      <w:color w:val="365F91"/>
      <w:kern w:val="0"/>
      <w:sz w:val="28"/>
      <w:szCs w:val="28"/>
    </w:rPr>
  </w:style>
  <w:style w:type="paragraph" w:styleId="Kazalovsebine1">
    <w:name w:val="toc 1"/>
    <w:basedOn w:val="Navaden"/>
    <w:next w:val="Navaden"/>
    <w:autoRedefine/>
    <w:uiPriority w:val="39"/>
    <w:qFormat/>
    <w:rsid w:val="00952C2F"/>
    <w:pPr>
      <w:tabs>
        <w:tab w:val="right" w:leader="dot" w:pos="9062"/>
      </w:tabs>
      <w:spacing w:after="100"/>
    </w:pPr>
  </w:style>
  <w:style w:type="paragraph" w:styleId="Kazalovsebine2">
    <w:name w:val="toc 2"/>
    <w:basedOn w:val="Navaden"/>
    <w:next w:val="Navaden"/>
    <w:autoRedefine/>
    <w:uiPriority w:val="39"/>
    <w:qFormat/>
    <w:rsid w:val="00097348"/>
    <w:pPr>
      <w:tabs>
        <w:tab w:val="left" w:pos="660"/>
        <w:tab w:val="right" w:leader="dot" w:pos="9062"/>
      </w:tabs>
      <w:spacing w:line="240" w:lineRule="auto"/>
      <w:ind w:left="221"/>
    </w:pPr>
  </w:style>
  <w:style w:type="paragraph" w:styleId="Kazalovsebine3">
    <w:name w:val="toc 3"/>
    <w:basedOn w:val="Navaden"/>
    <w:next w:val="Navaden"/>
    <w:autoRedefine/>
    <w:uiPriority w:val="39"/>
    <w:qFormat/>
    <w:rsid w:val="001962E1"/>
    <w:pPr>
      <w:spacing w:after="100"/>
      <w:ind w:left="440"/>
    </w:pPr>
  </w:style>
  <w:style w:type="paragraph" w:styleId="Kazalovsebine4">
    <w:name w:val="toc 4"/>
    <w:basedOn w:val="Navaden"/>
    <w:next w:val="Navaden"/>
    <w:autoRedefine/>
    <w:uiPriority w:val="39"/>
    <w:rsid w:val="001962E1"/>
    <w:pPr>
      <w:spacing w:after="100"/>
      <w:ind w:left="660"/>
    </w:pPr>
    <w:rPr>
      <w:lang w:eastAsia="sl-SI"/>
    </w:rPr>
  </w:style>
  <w:style w:type="paragraph" w:styleId="Kazalovsebine5">
    <w:name w:val="toc 5"/>
    <w:basedOn w:val="Navaden"/>
    <w:next w:val="Navaden"/>
    <w:autoRedefine/>
    <w:uiPriority w:val="39"/>
    <w:rsid w:val="001962E1"/>
    <w:pPr>
      <w:spacing w:after="100"/>
      <w:ind w:left="880"/>
    </w:pPr>
    <w:rPr>
      <w:lang w:eastAsia="sl-SI"/>
    </w:rPr>
  </w:style>
  <w:style w:type="paragraph" w:styleId="Kazalovsebine6">
    <w:name w:val="toc 6"/>
    <w:basedOn w:val="Navaden"/>
    <w:next w:val="Navaden"/>
    <w:autoRedefine/>
    <w:uiPriority w:val="39"/>
    <w:rsid w:val="001962E1"/>
    <w:pPr>
      <w:spacing w:after="100"/>
      <w:ind w:left="1100"/>
    </w:pPr>
    <w:rPr>
      <w:lang w:eastAsia="sl-SI"/>
    </w:rPr>
  </w:style>
  <w:style w:type="paragraph" w:styleId="Kazalovsebine7">
    <w:name w:val="toc 7"/>
    <w:basedOn w:val="Navaden"/>
    <w:next w:val="Navaden"/>
    <w:autoRedefine/>
    <w:uiPriority w:val="39"/>
    <w:rsid w:val="001962E1"/>
    <w:pPr>
      <w:spacing w:after="100"/>
      <w:ind w:left="1320"/>
    </w:pPr>
    <w:rPr>
      <w:lang w:eastAsia="sl-SI"/>
    </w:rPr>
  </w:style>
  <w:style w:type="paragraph" w:styleId="Kazalovsebine8">
    <w:name w:val="toc 8"/>
    <w:basedOn w:val="Navaden"/>
    <w:next w:val="Navaden"/>
    <w:autoRedefine/>
    <w:uiPriority w:val="39"/>
    <w:rsid w:val="001962E1"/>
    <w:pPr>
      <w:spacing w:after="100"/>
      <w:ind w:left="1540"/>
    </w:pPr>
    <w:rPr>
      <w:lang w:eastAsia="sl-SI"/>
    </w:rPr>
  </w:style>
  <w:style w:type="paragraph" w:styleId="Kazalovsebine9">
    <w:name w:val="toc 9"/>
    <w:basedOn w:val="Navaden"/>
    <w:next w:val="Navaden"/>
    <w:autoRedefine/>
    <w:uiPriority w:val="39"/>
    <w:rsid w:val="001962E1"/>
    <w:pPr>
      <w:spacing w:after="100"/>
      <w:ind w:left="1760"/>
    </w:pPr>
    <w:rPr>
      <w:lang w:eastAsia="sl-SI"/>
    </w:rPr>
  </w:style>
  <w:style w:type="paragraph" w:styleId="HTML-oblikovano">
    <w:name w:val="HTML Preformatted"/>
    <w:basedOn w:val="Navaden"/>
    <w:link w:val="HTML-oblikovanoZnak"/>
    <w:rsid w:val="00196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olor w:val="000000"/>
      <w:sz w:val="20"/>
      <w:szCs w:val="20"/>
      <w:lang w:val="x-none" w:eastAsia="sl-SI"/>
    </w:rPr>
  </w:style>
  <w:style w:type="character" w:customStyle="1" w:styleId="HTML-oblikovanoZnak">
    <w:name w:val="HTML-oblikovano Znak"/>
    <w:link w:val="HTML-oblikovano"/>
    <w:locked/>
    <w:rsid w:val="001962E1"/>
    <w:rPr>
      <w:rFonts w:ascii="Courier New" w:hAnsi="Courier New" w:cs="Courier New"/>
      <w:color w:val="000000"/>
      <w:lang w:val="x-none" w:eastAsia="sl-SI"/>
    </w:rPr>
  </w:style>
  <w:style w:type="paragraph" w:customStyle="1" w:styleId="ListParagraph1">
    <w:name w:val="List Paragraph1"/>
    <w:basedOn w:val="Navaden"/>
    <w:rsid w:val="00995E73"/>
    <w:pPr>
      <w:ind w:left="720"/>
    </w:pPr>
  </w:style>
  <w:style w:type="table" w:styleId="Tabelamrea">
    <w:name w:val="Table Grid"/>
    <w:basedOn w:val="Navadnatabela"/>
    <w:rsid w:val="002D462F"/>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rsid w:val="0028083F"/>
    <w:pPr>
      <w:spacing w:line="276" w:lineRule="auto"/>
      <w:ind w:right="6"/>
      <w:jc w:val="both"/>
    </w:pPr>
    <w:rPr>
      <w:sz w:val="22"/>
      <w:szCs w:val="22"/>
      <w:lang w:eastAsia="en-US"/>
    </w:rPr>
  </w:style>
  <w:style w:type="character" w:styleId="Pripombasklic">
    <w:name w:val="annotation reference"/>
    <w:rsid w:val="0028083F"/>
    <w:rPr>
      <w:sz w:val="16"/>
      <w:szCs w:val="16"/>
    </w:rPr>
  </w:style>
  <w:style w:type="numbering" w:customStyle="1" w:styleId="Brezseznama1">
    <w:name w:val="Brez seznama1"/>
    <w:next w:val="Brezseznama"/>
    <w:uiPriority w:val="99"/>
    <w:semiHidden/>
    <w:unhideWhenUsed/>
    <w:rsid w:val="003F4DC8"/>
  </w:style>
  <w:style w:type="numbering" w:customStyle="1" w:styleId="Brezseznama11">
    <w:name w:val="Brez seznama11"/>
    <w:next w:val="Brezseznama"/>
    <w:uiPriority w:val="99"/>
    <w:semiHidden/>
    <w:unhideWhenUsed/>
    <w:rsid w:val="003F4DC8"/>
  </w:style>
  <w:style w:type="character" w:customStyle="1" w:styleId="Naslov1Znak1">
    <w:name w:val="Naslov 1 Znak1"/>
    <w:aliases w:val="SKLOP_AZ Znak1"/>
    <w:uiPriority w:val="99"/>
    <w:rsid w:val="003F4DC8"/>
    <w:rPr>
      <w:rFonts w:ascii="Cambria" w:eastAsia="Times New Roman" w:hAnsi="Cambria" w:cs="Times New Roman"/>
      <w:b/>
      <w:bCs/>
      <w:color w:val="365F91"/>
      <w:sz w:val="28"/>
      <w:szCs w:val="28"/>
    </w:rPr>
  </w:style>
  <w:style w:type="paragraph" w:styleId="Navaden-zamik">
    <w:name w:val="Normal Indent"/>
    <w:basedOn w:val="Navaden"/>
    <w:uiPriority w:val="99"/>
    <w:unhideWhenUsed/>
    <w:rsid w:val="003F4DC8"/>
    <w:pPr>
      <w:spacing w:line="240" w:lineRule="auto"/>
      <w:ind w:left="708"/>
    </w:pPr>
    <w:rPr>
      <w:rFonts w:ascii="Times New Roman" w:eastAsia="Times New Roman" w:hAnsi="Times New Roman"/>
      <w:sz w:val="24"/>
      <w:szCs w:val="24"/>
      <w:lang w:eastAsia="sl-SI"/>
    </w:rPr>
  </w:style>
  <w:style w:type="character" w:customStyle="1" w:styleId="GlavaZnak1">
    <w:name w:val="Glava Znak1"/>
    <w:aliases w:val="Char Znak1"/>
    <w:semiHidden/>
    <w:rsid w:val="003F4DC8"/>
  </w:style>
  <w:style w:type="character" w:customStyle="1" w:styleId="NogaZnak1">
    <w:name w:val="Noga Znak1"/>
    <w:aliases w:val="Footer-PR Znak1"/>
    <w:semiHidden/>
    <w:rsid w:val="003F4DC8"/>
  </w:style>
  <w:style w:type="paragraph" w:styleId="Oznaenseznam3">
    <w:name w:val="List Bullet 3"/>
    <w:basedOn w:val="Navaden"/>
    <w:autoRedefine/>
    <w:unhideWhenUsed/>
    <w:rsid w:val="003F4DC8"/>
    <w:pPr>
      <w:numPr>
        <w:numId w:val="5"/>
      </w:numPr>
      <w:spacing w:line="240" w:lineRule="auto"/>
    </w:pPr>
    <w:rPr>
      <w:rFonts w:ascii="SLO_Swiss" w:eastAsia="Times New Roman" w:hAnsi="SLO_Swiss"/>
      <w:sz w:val="20"/>
      <w:szCs w:val="20"/>
      <w:lang w:eastAsia="sl-SI"/>
    </w:rPr>
  </w:style>
  <w:style w:type="character" w:customStyle="1" w:styleId="TelobesedilaZnak1">
    <w:name w:val="Telo besedila Znak1"/>
    <w:aliases w:val="notranji text Znak2,notranji text Znak Znak Znak Znak Znak Znak,Telo besedila1 Znak Znak1,notranji text Znak Znak Znak Znak Znak2,Telo besedila1 Znak Znak Znak Znak Znak Znak1,Telo besedila1 Znak Znak Znak Znak"/>
    <w:semiHidden/>
    <w:rsid w:val="003F4DC8"/>
  </w:style>
  <w:style w:type="character" w:customStyle="1" w:styleId="Telobesedila-zamik2Znak1">
    <w:name w:val="Telo besedila - zamik 2 Znak1"/>
    <w:aliases w:val="Znak Znak1"/>
    <w:semiHidden/>
    <w:rsid w:val="003F4DC8"/>
  </w:style>
  <w:style w:type="paragraph" w:customStyle="1" w:styleId="Srednjesenenje1poudarek11">
    <w:name w:val="Srednje senčenje 1 – poudarek 11"/>
    <w:uiPriority w:val="1"/>
    <w:qFormat/>
    <w:rsid w:val="003F4DC8"/>
    <w:pPr>
      <w:spacing w:line="276" w:lineRule="auto"/>
    </w:pPr>
    <w:rPr>
      <w:rFonts w:ascii="Times New Roman" w:eastAsia="Times New Roman" w:hAnsi="Times New Roman"/>
      <w:sz w:val="24"/>
      <w:szCs w:val="24"/>
    </w:rPr>
  </w:style>
  <w:style w:type="paragraph" w:customStyle="1" w:styleId="Srednjamrea1poudarek22">
    <w:name w:val="Srednja mreža 1 – poudarek 22"/>
    <w:basedOn w:val="Navaden"/>
    <w:uiPriority w:val="34"/>
    <w:qFormat/>
    <w:rsid w:val="003F4DC8"/>
    <w:pPr>
      <w:spacing w:line="240" w:lineRule="auto"/>
      <w:ind w:left="708"/>
    </w:pPr>
    <w:rPr>
      <w:rFonts w:ascii="Times New Roman" w:eastAsia="Times New Roman" w:hAnsi="Times New Roman"/>
      <w:sz w:val="24"/>
      <w:szCs w:val="24"/>
      <w:lang w:eastAsia="sl-SI"/>
    </w:rPr>
  </w:style>
  <w:style w:type="character" w:customStyle="1" w:styleId="xxxChar">
    <w:name w:val="_xxx Char"/>
    <w:link w:val="xxx"/>
    <w:locked/>
    <w:rsid w:val="003F4DC8"/>
    <w:rPr>
      <w:rFonts w:ascii="Swis721 Cn BT" w:eastAsia="Times New Roman" w:hAnsi="Swis721 Cn BT" w:cs="Arial"/>
      <w:noProof/>
    </w:rPr>
  </w:style>
  <w:style w:type="paragraph" w:customStyle="1" w:styleId="xxx">
    <w:name w:val="_xxx"/>
    <w:basedOn w:val="Navaden"/>
    <w:link w:val="xxxChar"/>
    <w:qFormat/>
    <w:rsid w:val="003F4DC8"/>
    <w:pPr>
      <w:numPr>
        <w:ilvl w:val="2"/>
        <w:numId w:val="6"/>
      </w:numPr>
      <w:spacing w:line="240" w:lineRule="auto"/>
    </w:pPr>
    <w:rPr>
      <w:rFonts w:ascii="Swis721 Cn BT" w:eastAsia="Times New Roman" w:hAnsi="Swis721 Cn BT" w:cs="Arial"/>
      <w:noProof/>
      <w:sz w:val="20"/>
      <w:szCs w:val="20"/>
      <w:lang w:eastAsia="sl-SI"/>
    </w:rPr>
  </w:style>
  <w:style w:type="character" w:customStyle="1" w:styleId="----Char">
    <w:name w:val="---- Char"/>
    <w:link w:val="----"/>
    <w:locked/>
    <w:rsid w:val="003F4DC8"/>
    <w:rPr>
      <w:rFonts w:ascii="Swis721 Cn BT" w:eastAsia="Times New Roman" w:hAnsi="Swis721 Cn BT" w:cs="Arial"/>
      <w:noProof/>
    </w:rPr>
  </w:style>
  <w:style w:type="paragraph" w:customStyle="1" w:styleId="----">
    <w:name w:val="----"/>
    <w:basedOn w:val="Navaden"/>
    <w:link w:val="----Char"/>
    <w:qFormat/>
    <w:rsid w:val="003F4DC8"/>
    <w:pPr>
      <w:numPr>
        <w:ilvl w:val="1"/>
        <w:numId w:val="7"/>
      </w:numPr>
      <w:tabs>
        <w:tab w:val="left" w:pos="1418"/>
        <w:tab w:val="right" w:pos="7371"/>
        <w:tab w:val="left" w:pos="7513"/>
      </w:tabs>
      <w:spacing w:line="240" w:lineRule="auto"/>
    </w:pPr>
    <w:rPr>
      <w:rFonts w:ascii="Swis721 Cn BT" w:eastAsia="Times New Roman" w:hAnsi="Swis721 Cn BT" w:cs="Arial"/>
      <w:noProof/>
      <w:sz w:val="20"/>
      <w:szCs w:val="20"/>
      <w:lang w:eastAsia="sl-SI"/>
    </w:rPr>
  </w:style>
  <w:style w:type="paragraph" w:customStyle="1" w:styleId="Brezrazmikov1">
    <w:name w:val="Brez razmikov1"/>
    <w:uiPriority w:val="1"/>
    <w:qFormat/>
    <w:rsid w:val="003F4DC8"/>
    <w:pPr>
      <w:spacing w:line="276" w:lineRule="auto"/>
    </w:pPr>
    <w:rPr>
      <w:rFonts w:ascii="Arial" w:eastAsia="Times New Roman" w:hAnsi="Arial"/>
      <w:sz w:val="22"/>
      <w:lang w:eastAsia="en-US"/>
    </w:rPr>
  </w:style>
  <w:style w:type="paragraph" w:customStyle="1" w:styleId="ReportBullet">
    <w:name w:val="Report Bullet"/>
    <w:basedOn w:val="Navaden-zamik"/>
    <w:rsid w:val="003F4DC8"/>
    <w:pPr>
      <w:tabs>
        <w:tab w:val="left" w:pos="2160"/>
      </w:tabs>
      <w:spacing w:before="120" w:after="40"/>
      <w:ind w:left="0"/>
    </w:pPr>
    <w:rPr>
      <w:rFonts w:ascii="Arial" w:hAnsi="Arial"/>
      <w:sz w:val="20"/>
      <w:szCs w:val="20"/>
      <w:lang w:val="en-GB"/>
    </w:rPr>
  </w:style>
  <w:style w:type="character" w:customStyle="1" w:styleId="SubtleEmphasis1">
    <w:name w:val="Subtle Emphasis1"/>
    <w:uiPriority w:val="19"/>
    <w:qFormat/>
    <w:rsid w:val="003F4DC8"/>
    <w:rPr>
      <w:i/>
      <w:iCs/>
      <w:color w:val="808080"/>
    </w:rPr>
  </w:style>
  <w:style w:type="character" w:customStyle="1" w:styleId="IntenseReference1">
    <w:name w:val="Intense Reference1"/>
    <w:uiPriority w:val="32"/>
    <w:qFormat/>
    <w:rsid w:val="003F4DC8"/>
    <w:rPr>
      <w:b/>
      <w:bCs/>
      <w:smallCaps/>
      <w:color w:val="C0504D"/>
      <w:spacing w:val="5"/>
      <w:u w:val="single"/>
    </w:rPr>
  </w:style>
  <w:style w:type="table" w:customStyle="1" w:styleId="Tabelamrea1">
    <w:name w:val="Tabela – mreža1"/>
    <w:basedOn w:val="Navadnatabela"/>
    <w:next w:val="Tabelamrea"/>
    <w:uiPriority w:val="59"/>
    <w:rsid w:val="003F4DC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protnaopomba-sklic">
    <w:name w:val="footnote reference"/>
    <w:rsid w:val="00033C84"/>
    <w:rPr>
      <w:vertAlign w:val="superscript"/>
    </w:rPr>
  </w:style>
  <w:style w:type="paragraph" w:customStyle="1" w:styleId="Standard">
    <w:name w:val="Standard"/>
    <w:rsid w:val="00CF4D4F"/>
    <w:pPr>
      <w:widowControl w:val="0"/>
      <w:suppressAutoHyphens/>
      <w:overflowPunct w:val="0"/>
      <w:autoSpaceDE w:val="0"/>
      <w:autoSpaceDN w:val="0"/>
      <w:spacing w:line="276" w:lineRule="auto"/>
      <w:jc w:val="both"/>
      <w:textAlignment w:val="baseline"/>
    </w:pPr>
    <w:rPr>
      <w:rFonts w:ascii="Times New Roman" w:eastAsia="Times New Roman" w:hAnsi="Times New Roman" w:cs="Calibri"/>
      <w:kern w:val="3"/>
      <w:sz w:val="24"/>
      <w:lang w:eastAsia="zh-CN"/>
    </w:rPr>
  </w:style>
  <w:style w:type="paragraph" w:customStyle="1" w:styleId="BodyText22">
    <w:name w:val="Body Text 22"/>
    <w:basedOn w:val="Navaden"/>
    <w:rsid w:val="0055160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uto"/>
    </w:pPr>
    <w:rPr>
      <w:rFonts w:ascii="Century Schoolbook" w:eastAsia="Times New Roman" w:hAnsi="Century Schoolbook"/>
      <w:b/>
      <w:sz w:val="24"/>
      <w:szCs w:val="20"/>
      <w:lang w:eastAsia="sl-SI"/>
    </w:rPr>
  </w:style>
  <w:style w:type="paragraph" w:customStyle="1" w:styleId="ColorfulList-Accent11">
    <w:name w:val="Colorful List - Accent 11"/>
    <w:basedOn w:val="Navaden"/>
    <w:qFormat/>
    <w:rsid w:val="0055160E"/>
    <w:pPr>
      <w:spacing w:line="260" w:lineRule="atLeast"/>
      <w:ind w:left="708"/>
    </w:pPr>
    <w:rPr>
      <w:rFonts w:ascii="Arial" w:eastAsia="Times New Roman" w:hAnsi="Arial"/>
      <w:sz w:val="20"/>
      <w:szCs w:val="24"/>
    </w:rPr>
  </w:style>
  <w:style w:type="paragraph" w:customStyle="1" w:styleId="Barvniseznampoudarek11">
    <w:name w:val="Barvni seznam – poudarek 11"/>
    <w:basedOn w:val="Navaden"/>
    <w:uiPriority w:val="72"/>
    <w:qFormat/>
    <w:rsid w:val="00720AD3"/>
    <w:pPr>
      <w:spacing w:line="240" w:lineRule="auto"/>
      <w:ind w:left="720"/>
      <w:contextualSpacing/>
    </w:pPr>
    <w:rPr>
      <w:rFonts w:ascii="Arial" w:eastAsia="Times New Roman" w:hAnsi="Arial"/>
      <w:sz w:val="24"/>
      <w:szCs w:val="24"/>
      <w:lang w:eastAsia="sl-SI"/>
    </w:rPr>
  </w:style>
  <w:style w:type="paragraph" w:customStyle="1" w:styleId="Slog4">
    <w:name w:val="Slog4"/>
    <w:basedOn w:val="Naslov1"/>
    <w:autoRedefine/>
    <w:qFormat/>
    <w:rsid w:val="008974C8"/>
    <w:pPr>
      <w:numPr>
        <w:numId w:val="12"/>
      </w:numPr>
      <w:pBdr>
        <w:top w:val="single" w:sz="4" w:space="1" w:color="auto"/>
        <w:bottom w:val="single" w:sz="4" w:space="1" w:color="auto"/>
      </w:pBdr>
      <w:spacing w:before="0" w:after="0"/>
      <w:jc w:val="center"/>
    </w:pPr>
    <w:rPr>
      <w:rFonts w:ascii="Arial" w:eastAsia="Times New Roman" w:hAnsi="Arial" w:cs="Arial"/>
      <w:kern w:val="28"/>
      <w:sz w:val="22"/>
      <w:szCs w:val="22"/>
      <w:shd w:val="clear" w:color="auto" w:fill="C6D9F1"/>
    </w:rPr>
  </w:style>
  <w:style w:type="paragraph" w:styleId="NaslovTOC">
    <w:name w:val="TOC Heading"/>
    <w:basedOn w:val="Naslov1"/>
    <w:next w:val="Navaden"/>
    <w:uiPriority w:val="39"/>
    <w:qFormat/>
    <w:rsid w:val="00903054"/>
    <w:pPr>
      <w:keepLines/>
      <w:spacing w:before="480" w:after="0"/>
      <w:outlineLvl w:val="9"/>
    </w:pPr>
    <w:rPr>
      <w:rFonts w:eastAsia="Times New Roman"/>
      <w:color w:val="365F91"/>
      <w:kern w:val="0"/>
      <w:sz w:val="28"/>
      <w:szCs w:val="28"/>
      <w:lang w:val="sl-SI"/>
    </w:rPr>
  </w:style>
  <w:style w:type="paragraph" w:customStyle="1" w:styleId="Slog5">
    <w:name w:val="Slog5"/>
    <w:basedOn w:val="Naslov2MK"/>
    <w:link w:val="Slog5Znak"/>
    <w:autoRedefine/>
    <w:qFormat/>
    <w:rsid w:val="00552B34"/>
    <w:pPr>
      <w:pBdr>
        <w:bottom w:val="single" w:sz="4" w:space="1" w:color="auto"/>
      </w:pBdr>
      <w:tabs>
        <w:tab w:val="clear" w:pos="1080"/>
      </w:tabs>
      <w:spacing w:line="276" w:lineRule="auto"/>
      <w:ind w:left="360" w:firstLine="0"/>
      <w:outlineLvl w:val="1"/>
    </w:pPr>
    <w:rPr>
      <w:rFonts w:ascii="Calibri" w:hAnsi="Calibri" w:cs="Calibri"/>
      <w:color w:val="5F497A"/>
      <w:sz w:val="23"/>
      <w:szCs w:val="23"/>
    </w:rPr>
  </w:style>
  <w:style w:type="paragraph" w:customStyle="1" w:styleId="Slog6">
    <w:name w:val="Slog6"/>
    <w:basedOn w:val="Slog5"/>
    <w:link w:val="Slog6Znak"/>
    <w:qFormat/>
    <w:rsid w:val="00552B34"/>
  </w:style>
  <w:style w:type="paragraph" w:customStyle="1" w:styleId="Slog7">
    <w:name w:val="Slog7"/>
    <w:basedOn w:val="Naslov"/>
    <w:qFormat/>
    <w:rsid w:val="00F72DD9"/>
    <w:pPr>
      <w:numPr>
        <w:numId w:val="11"/>
      </w:numPr>
      <w:outlineLvl w:val="0"/>
    </w:pPr>
    <w:rPr>
      <w:rFonts w:ascii="Calibri" w:hAnsi="Calibri" w:cs="Calibri"/>
      <w:color w:val="5F497A"/>
      <w:sz w:val="28"/>
      <w:szCs w:val="28"/>
      <w:lang w:val="sl-SI"/>
    </w:rPr>
  </w:style>
  <w:style w:type="paragraph" w:customStyle="1" w:styleId="Slog8">
    <w:name w:val="Slog8"/>
    <w:basedOn w:val="Slog4"/>
    <w:qFormat/>
    <w:rsid w:val="007D32A0"/>
    <w:pPr>
      <w:shd w:val="clear" w:color="auto" w:fill="C6D9F1"/>
    </w:pPr>
    <w:rPr>
      <w:lang w:val="sl-SI"/>
    </w:rPr>
  </w:style>
  <w:style w:type="paragraph" w:customStyle="1" w:styleId="Slog9">
    <w:name w:val="Slog9"/>
    <w:basedOn w:val="Slog8"/>
    <w:qFormat/>
    <w:rsid w:val="007D32A0"/>
    <w:rPr>
      <w:sz w:val="24"/>
      <w:szCs w:val="24"/>
    </w:rPr>
  </w:style>
  <w:style w:type="paragraph" w:customStyle="1" w:styleId="Priloge">
    <w:name w:val="Priloge"/>
    <w:basedOn w:val="Navaden"/>
    <w:link w:val="PrilogeZnak"/>
    <w:qFormat/>
    <w:rsid w:val="00FF1942"/>
    <w:pPr>
      <w:tabs>
        <w:tab w:val="right" w:pos="2556"/>
        <w:tab w:val="right" w:pos="5609"/>
      </w:tabs>
      <w:jc w:val="right"/>
    </w:pPr>
    <w:rPr>
      <w:rFonts w:cs="Calibri"/>
      <w:b/>
      <w:color w:val="5F497A"/>
      <w:sz w:val="23"/>
      <w:szCs w:val="23"/>
    </w:rPr>
  </w:style>
  <w:style w:type="paragraph" w:customStyle="1" w:styleId="Slog10">
    <w:name w:val="Slog10"/>
    <w:basedOn w:val="Slog6"/>
    <w:link w:val="Slog10Znak"/>
    <w:qFormat/>
    <w:rsid w:val="006F1FA2"/>
    <w:pPr>
      <w:pBdr>
        <w:top w:val="single" w:sz="4" w:space="1" w:color="auto"/>
        <w:left w:val="single" w:sz="4" w:space="31" w:color="auto"/>
        <w:right w:val="single" w:sz="4" w:space="4" w:color="auto"/>
      </w:pBdr>
      <w:shd w:val="clear" w:color="auto" w:fill="E5DFEC"/>
      <w:ind w:left="720"/>
      <w:outlineLvl w:val="9"/>
    </w:pPr>
    <w:rPr>
      <w:color w:val="auto"/>
    </w:rPr>
  </w:style>
  <w:style w:type="character" w:customStyle="1" w:styleId="PrilogeZnak">
    <w:name w:val="Priloge Znak"/>
    <w:link w:val="Priloge"/>
    <w:rsid w:val="00FF1942"/>
    <w:rPr>
      <w:rFonts w:cs="Calibri"/>
      <w:b/>
      <w:color w:val="5F497A"/>
      <w:sz w:val="23"/>
      <w:szCs w:val="23"/>
      <w:lang w:eastAsia="en-US"/>
    </w:rPr>
  </w:style>
  <w:style w:type="paragraph" w:styleId="Odstavekseznama">
    <w:name w:val="List Paragraph"/>
    <w:basedOn w:val="Navaden"/>
    <w:uiPriority w:val="99"/>
    <w:qFormat/>
    <w:rsid w:val="00C57C49"/>
    <w:pPr>
      <w:ind w:left="720"/>
      <w:contextualSpacing/>
    </w:pPr>
  </w:style>
  <w:style w:type="character" w:customStyle="1" w:styleId="Naslov2MKZnak1">
    <w:name w:val="Naslov 2 MK Znak1"/>
    <w:link w:val="Naslov2MK"/>
    <w:rsid w:val="00E37D68"/>
    <w:rPr>
      <w:rFonts w:ascii="Arial" w:hAnsi="Arial" w:cs="Arial"/>
      <w:b/>
      <w:sz w:val="22"/>
      <w:szCs w:val="22"/>
    </w:rPr>
  </w:style>
  <w:style w:type="character" w:customStyle="1" w:styleId="Slog5Znak">
    <w:name w:val="Slog5 Znak"/>
    <w:link w:val="Slog5"/>
    <w:rsid w:val="00E37D68"/>
    <w:rPr>
      <w:rFonts w:ascii="Arial" w:hAnsi="Arial" w:cs="Calibri"/>
      <w:b/>
      <w:color w:val="5F497A"/>
      <w:sz w:val="23"/>
      <w:szCs w:val="23"/>
    </w:rPr>
  </w:style>
  <w:style w:type="character" w:customStyle="1" w:styleId="Slog6Znak">
    <w:name w:val="Slog6 Znak"/>
    <w:basedOn w:val="Slog5Znak"/>
    <w:link w:val="Slog6"/>
    <w:rsid w:val="00E37D68"/>
    <w:rPr>
      <w:rFonts w:ascii="Arial" w:hAnsi="Arial" w:cs="Calibri"/>
      <w:b/>
      <w:color w:val="5F497A"/>
      <w:sz w:val="23"/>
      <w:szCs w:val="23"/>
    </w:rPr>
  </w:style>
  <w:style w:type="character" w:customStyle="1" w:styleId="Slog10Znak">
    <w:name w:val="Slog10 Znak"/>
    <w:link w:val="Slog10"/>
    <w:rsid w:val="006F1FA2"/>
    <w:rPr>
      <w:rFonts w:ascii="Arial" w:hAnsi="Arial" w:cs="Calibri"/>
      <w:b/>
      <w:color w:val="5F497A"/>
      <w:sz w:val="23"/>
      <w:szCs w:val="23"/>
      <w:shd w:val="clear" w:color="auto" w:fill="E5DFEC"/>
    </w:rPr>
  </w:style>
  <w:style w:type="paragraph" w:customStyle="1" w:styleId="ZnakZnakZnak">
    <w:name w:val="Znak Znak Znak"/>
    <w:basedOn w:val="Navaden"/>
    <w:rsid w:val="002330AC"/>
    <w:pPr>
      <w:spacing w:after="160" w:line="240" w:lineRule="exact"/>
    </w:pPr>
    <w:rPr>
      <w:rFonts w:ascii="Tahoma" w:eastAsia="Times New Roman" w:hAnsi="Tahoma"/>
      <w:sz w:val="20"/>
      <w:szCs w:val="20"/>
      <w:lang w:val="en-US"/>
    </w:rPr>
  </w:style>
  <w:style w:type="numbering" w:customStyle="1" w:styleId="WW8Num8">
    <w:name w:val="WW8Num8"/>
    <w:basedOn w:val="Brezseznama"/>
    <w:rsid w:val="00F035FC"/>
    <w:pPr>
      <w:numPr>
        <w:numId w:val="18"/>
      </w:numPr>
    </w:pPr>
  </w:style>
  <w:style w:type="paragraph" w:customStyle="1" w:styleId="Naslov2RD">
    <w:name w:val="Naslov 2 RD"/>
    <w:basedOn w:val="Naslov2MK"/>
    <w:rsid w:val="00F035FC"/>
    <w:pPr>
      <w:widowControl w:val="0"/>
      <w:numPr>
        <w:ilvl w:val="1"/>
        <w:numId w:val="18"/>
      </w:numPr>
      <w:suppressAutoHyphens/>
      <w:autoSpaceDN w:val="0"/>
      <w:spacing w:line="276" w:lineRule="auto"/>
      <w:jc w:val="both"/>
    </w:pPr>
    <w:rPr>
      <w:rFonts w:ascii="Calibri" w:eastAsia="Times New Roman" w:hAnsi="Calibri" w:cs="Calibri"/>
      <w:kern w:val="3"/>
      <w:lang w:eastAsia="zh-CN"/>
    </w:rPr>
  </w:style>
  <w:style w:type="paragraph" w:customStyle="1" w:styleId="Naslov22RD">
    <w:name w:val="Naslov 22 RD"/>
    <w:basedOn w:val="Standard"/>
    <w:rsid w:val="00F035FC"/>
    <w:rPr>
      <w:rFonts w:ascii="Calibri" w:hAnsi="Calibri"/>
      <w:sz w:val="22"/>
      <w:szCs w:val="22"/>
    </w:rPr>
  </w:style>
  <w:style w:type="paragraph" w:customStyle="1" w:styleId="Naslov44RD">
    <w:name w:val="Naslov 44 RD"/>
    <w:basedOn w:val="Standard"/>
    <w:rsid w:val="00F035FC"/>
    <w:pPr>
      <w:numPr>
        <w:numId w:val="19"/>
      </w:numPr>
    </w:pPr>
    <w:rPr>
      <w:rFonts w:ascii="Calibri" w:hAnsi="Calibri"/>
      <w:b/>
      <w:sz w:val="22"/>
      <w:szCs w:val="22"/>
    </w:rPr>
  </w:style>
  <w:style w:type="paragraph" w:customStyle="1" w:styleId="ZnakZnak2ZnakZnakZnakZnak">
    <w:name w:val="Znak Znak2 Znak Znak Znak Znak"/>
    <w:basedOn w:val="Navaden"/>
    <w:rsid w:val="00076161"/>
    <w:pPr>
      <w:spacing w:after="160" w:line="240" w:lineRule="exact"/>
    </w:pPr>
    <w:rPr>
      <w:rFonts w:ascii="Tahoma" w:eastAsia="Times New Roman" w:hAnsi="Tahoma"/>
      <w:sz w:val="20"/>
      <w:szCs w:val="20"/>
      <w:lang w:val="en-US"/>
    </w:rPr>
  </w:style>
  <w:style w:type="character" w:styleId="Besedilooznabemesta">
    <w:name w:val="Placeholder Text"/>
    <w:basedOn w:val="Privzetapisavaodstavka"/>
    <w:uiPriority w:val="99"/>
    <w:semiHidden/>
    <w:rsid w:val="0009734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191234203">
      <w:bodyDiv w:val="1"/>
      <w:marLeft w:val="0"/>
      <w:marRight w:val="0"/>
      <w:marTop w:val="0"/>
      <w:marBottom w:val="0"/>
      <w:divBdr>
        <w:top w:val="none" w:sz="0" w:space="0" w:color="auto"/>
        <w:left w:val="none" w:sz="0" w:space="0" w:color="auto"/>
        <w:bottom w:val="none" w:sz="0" w:space="0" w:color="auto"/>
        <w:right w:val="none" w:sz="0" w:space="0" w:color="auto"/>
      </w:divBdr>
    </w:div>
    <w:div w:id="295188187">
      <w:bodyDiv w:val="1"/>
      <w:marLeft w:val="0"/>
      <w:marRight w:val="0"/>
      <w:marTop w:val="0"/>
      <w:marBottom w:val="0"/>
      <w:divBdr>
        <w:top w:val="none" w:sz="0" w:space="0" w:color="auto"/>
        <w:left w:val="none" w:sz="0" w:space="0" w:color="auto"/>
        <w:bottom w:val="none" w:sz="0" w:space="0" w:color="auto"/>
        <w:right w:val="none" w:sz="0" w:space="0" w:color="auto"/>
      </w:divBdr>
    </w:div>
    <w:div w:id="381909377">
      <w:bodyDiv w:val="1"/>
      <w:marLeft w:val="0"/>
      <w:marRight w:val="0"/>
      <w:marTop w:val="0"/>
      <w:marBottom w:val="0"/>
      <w:divBdr>
        <w:top w:val="none" w:sz="0" w:space="0" w:color="auto"/>
        <w:left w:val="none" w:sz="0" w:space="0" w:color="auto"/>
        <w:bottom w:val="none" w:sz="0" w:space="0" w:color="auto"/>
        <w:right w:val="none" w:sz="0" w:space="0" w:color="auto"/>
      </w:divBdr>
    </w:div>
    <w:div w:id="408385172">
      <w:bodyDiv w:val="1"/>
      <w:marLeft w:val="0"/>
      <w:marRight w:val="0"/>
      <w:marTop w:val="0"/>
      <w:marBottom w:val="0"/>
      <w:divBdr>
        <w:top w:val="none" w:sz="0" w:space="0" w:color="auto"/>
        <w:left w:val="none" w:sz="0" w:space="0" w:color="auto"/>
        <w:bottom w:val="none" w:sz="0" w:space="0" w:color="auto"/>
        <w:right w:val="none" w:sz="0" w:space="0" w:color="auto"/>
      </w:divBdr>
    </w:div>
    <w:div w:id="714235825">
      <w:bodyDiv w:val="1"/>
      <w:marLeft w:val="0"/>
      <w:marRight w:val="0"/>
      <w:marTop w:val="0"/>
      <w:marBottom w:val="0"/>
      <w:divBdr>
        <w:top w:val="none" w:sz="0" w:space="0" w:color="auto"/>
        <w:left w:val="none" w:sz="0" w:space="0" w:color="auto"/>
        <w:bottom w:val="none" w:sz="0" w:space="0" w:color="auto"/>
        <w:right w:val="none" w:sz="0" w:space="0" w:color="auto"/>
      </w:divBdr>
    </w:div>
    <w:div w:id="781152496">
      <w:bodyDiv w:val="1"/>
      <w:marLeft w:val="0"/>
      <w:marRight w:val="0"/>
      <w:marTop w:val="0"/>
      <w:marBottom w:val="0"/>
      <w:divBdr>
        <w:top w:val="none" w:sz="0" w:space="0" w:color="auto"/>
        <w:left w:val="none" w:sz="0" w:space="0" w:color="auto"/>
        <w:bottom w:val="none" w:sz="0" w:space="0" w:color="auto"/>
        <w:right w:val="none" w:sz="0" w:space="0" w:color="auto"/>
      </w:divBdr>
    </w:div>
    <w:div w:id="954365178">
      <w:bodyDiv w:val="1"/>
      <w:marLeft w:val="0"/>
      <w:marRight w:val="0"/>
      <w:marTop w:val="0"/>
      <w:marBottom w:val="0"/>
      <w:divBdr>
        <w:top w:val="none" w:sz="0" w:space="0" w:color="auto"/>
        <w:left w:val="none" w:sz="0" w:space="0" w:color="auto"/>
        <w:bottom w:val="none" w:sz="0" w:space="0" w:color="auto"/>
        <w:right w:val="none" w:sz="0" w:space="0" w:color="auto"/>
      </w:divBdr>
    </w:div>
    <w:div w:id="98084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ogle.si/url?sa=t&amp;rct=j&amp;q=&amp;esrc=s&amp;source=web&amp;cd=3&amp;ved=0ahUKEwieg7vFzMzMAhWKXRQKHSWPCn0QFgglMAI&amp;url=http%3A%2F%2Fec.europa.eu%2FDocsRoom%2Fdocuments%2F15582%2Fattachments%2F1%2Ftranslations%2Fsl%2Frenditions%2Fnative&amp;usg=AFQjCNHORX1jctAdYIFczNB_wRXi7bQSbA&amp;cad=rj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0131F7-A24B-4AEE-8CC9-350F0A10B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9199</Words>
  <Characters>58611</Characters>
  <Application>Microsoft Office Word</Application>
  <DocSecurity>0</DocSecurity>
  <Lines>488</Lines>
  <Paragraphs>135</Paragraphs>
  <ScaleCrop>false</ScaleCrop>
  <HeadingPairs>
    <vt:vector size="2" baseType="variant">
      <vt:variant>
        <vt:lpstr>Naslov</vt:lpstr>
      </vt:variant>
      <vt:variant>
        <vt:i4>1</vt:i4>
      </vt:variant>
    </vt:vector>
  </HeadingPairs>
  <TitlesOfParts>
    <vt:vector size="1" baseType="lpstr">
      <vt:lpstr>RAZPISNA DOKUMENTACIJA</vt:lpstr>
    </vt:vector>
  </TitlesOfParts>
  <Company>HP</Company>
  <LinksUpToDate>false</LinksUpToDate>
  <CharactersWithSpaces>67675</CharactersWithSpaces>
  <SharedDoc>false</SharedDoc>
  <HLinks>
    <vt:vector size="396" baseType="variant">
      <vt:variant>
        <vt:i4>3407975</vt:i4>
      </vt:variant>
      <vt:variant>
        <vt:i4>392</vt:i4>
      </vt:variant>
      <vt:variant>
        <vt:i4>0</vt:i4>
      </vt:variant>
      <vt:variant>
        <vt:i4>5</vt:i4>
      </vt:variant>
      <vt:variant>
        <vt:lpwstr>https://www.google.si/url?sa=t&amp;rct=j&amp;q=&amp;esrc=s&amp;source=web&amp;cd=3&amp;ved=0ahUKEwieg7vFzMzMAhWKXRQKHSWPCn0QFgglMAI&amp;url=http%3A%2F%2Fec.europa.eu%2FDocsRoom%2Fdocuments%2F15582%2Fattachments%2F1%2Ftranslations%2Fsl%2Frenditions%2Fnative&amp;usg=AFQjCNHORX1jctAdYIFczNB_wRXi7bQSbA&amp;cad=rja</vt:lpwstr>
      </vt:variant>
      <vt:variant>
        <vt:lpwstr/>
      </vt:variant>
      <vt:variant>
        <vt:i4>4456557</vt:i4>
      </vt:variant>
      <vt:variant>
        <vt:i4>381</vt:i4>
      </vt:variant>
      <vt:variant>
        <vt:i4>0</vt:i4>
      </vt:variant>
      <vt:variant>
        <vt:i4>5</vt:i4>
      </vt:variant>
      <vt:variant>
        <vt:lpwstr>http://www.enarocanje.si/_ESPD/</vt:lpwstr>
      </vt:variant>
      <vt:variant>
        <vt:lpwstr/>
      </vt:variant>
      <vt:variant>
        <vt:i4>1179741</vt:i4>
      </vt:variant>
      <vt:variant>
        <vt:i4>378</vt:i4>
      </vt:variant>
      <vt:variant>
        <vt:i4>0</vt:i4>
      </vt:variant>
      <vt:variant>
        <vt:i4>5</vt:i4>
      </vt:variant>
      <vt:variant>
        <vt:lpwstr>http://www.ajdovscina.si/</vt:lpwstr>
      </vt:variant>
      <vt:variant>
        <vt:lpwstr/>
      </vt:variant>
      <vt:variant>
        <vt:i4>1179741</vt:i4>
      </vt:variant>
      <vt:variant>
        <vt:i4>375</vt:i4>
      </vt:variant>
      <vt:variant>
        <vt:i4>0</vt:i4>
      </vt:variant>
      <vt:variant>
        <vt:i4>5</vt:i4>
      </vt:variant>
      <vt:variant>
        <vt:lpwstr>http://www.ajdovscina.si/</vt:lpwstr>
      </vt:variant>
      <vt:variant>
        <vt:lpwstr/>
      </vt:variant>
      <vt:variant>
        <vt:i4>1966141</vt:i4>
      </vt:variant>
      <vt:variant>
        <vt:i4>368</vt:i4>
      </vt:variant>
      <vt:variant>
        <vt:i4>0</vt:i4>
      </vt:variant>
      <vt:variant>
        <vt:i4>5</vt:i4>
      </vt:variant>
      <vt:variant>
        <vt:lpwstr/>
      </vt:variant>
      <vt:variant>
        <vt:lpwstr>_Toc455481490</vt:lpwstr>
      </vt:variant>
      <vt:variant>
        <vt:i4>2031677</vt:i4>
      </vt:variant>
      <vt:variant>
        <vt:i4>362</vt:i4>
      </vt:variant>
      <vt:variant>
        <vt:i4>0</vt:i4>
      </vt:variant>
      <vt:variant>
        <vt:i4>5</vt:i4>
      </vt:variant>
      <vt:variant>
        <vt:lpwstr/>
      </vt:variant>
      <vt:variant>
        <vt:lpwstr>_Toc455481489</vt:lpwstr>
      </vt:variant>
      <vt:variant>
        <vt:i4>2031677</vt:i4>
      </vt:variant>
      <vt:variant>
        <vt:i4>356</vt:i4>
      </vt:variant>
      <vt:variant>
        <vt:i4>0</vt:i4>
      </vt:variant>
      <vt:variant>
        <vt:i4>5</vt:i4>
      </vt:variant>
      <vt:variant>
        <vt:lpwstr/>
      </vt:variant>
      <vt:variant>
        <vt:lpwstr>_Toc455481488</vt:lpwstr>
      </vt:variant>
      <vt:variant>
        <vt:i4>2031677</vt:i4>
      </vt:variant>
      <vt:variant>
        <vt:i4>350</vt:i4>
      </vt:variant>
      <vt:variant>
        <vt:i4>0</vt:i4>
      </vt:variant>
      <vt:variant>
        <vt:i4>5</vt:i4>
      </vt:variant>
      <vt:variant>
        <vt:lpwstr/>
      </vt:variant>
      <vt:variant>
        <vt:lpwstr>_Toc455481487</vt:lpwstr>
      </vt:variant>
      <vt:variant>
        <vt:i4>2031677</vt:i4>
      </vt:variant>
      <vt:variant>
        <vt:i4>344</vt:i4>
      </vt:variant>
      <vt:variant>
        <vt:i4>0</vt:i4>
      </vt:variant>
      <vt:variant>
        <vt:i4>5</vt:i4>
      </vt:variant>
      <vt:variant>
        <vt:lpwstr/>
      </vt:variant>
      <vt:variant>
        <vt:lpwstr>_Toc455481486</vt:lpwstr>
      </vt:variant>
      <vt:variant>
        <vt:i4>2031677</vt:i4>
      </vt:variant>
      <vt:variant>
        <vt:i4>338</vt:i4>
      </vt:variant>
      <vt:variant>
        <vt:i4>0</vt:i4>
      </vt:variant>
      <vt:variant>
        <vt:i4>5</vt:i4>
      </vt:variant>
      <vt:variant>
        <vt:lpwstr/>
      </vt:variant>
      <vt:variant>
        <vt:lpwstr>_Toc455481485</vt:lpwstr>
      </vt:variant>
      <vt:variant>
        <vt:i4>2031677</vt:i4>
      </vt:variant>
      <vt:variant>
        <vt:i4>332</vt:i4>
      </vt:variant>
      <vt:variant>
        <vt:i4>0</vt:i4>
      </vt:variant>
      <vt:variant>
        <vt:i4>5</vt:i4>
      </vt:variant>
      <vt:variant>
        <vt:lpwstr/>
      </vt:variant>
      <vt:variant>
        <vt:lpwstr>_Toc455481484</vt:lpwstr>
      </vt:variant>
      <vt:variant>
        <vt:i4>2031677</vt:i4>
      </vt:variant>
      <vt:variant>
        <vt:i4>326</vt:i4>
      </vt:variant>
      <vt:variant>
        <vt:i4>0</vt:i4>
      </vt:variant>
      <vt:variant>
        <vt:i4>5</vt:i4>
      </vt:variant>
      <vt:variant>
        <vt:lpwstr/>
      </vt:variant>
      <vt:variant>
        <vt:lpwstr>_Toc455481483</vt:lpwstr>
      </vt:variant>
      <vt:variant>
        <vt:i4>2031677</vt:i4>
      </vt:variant>
      <vt:variant>
        <vt:i4>320</vt:i4>
      </vt:variant>
      <vt:variant>
        <vt:i4>0</vt:i4>
      </vt:variant>
      <vt:variant>
        <vt:i4>5</vt:i4>
      </vt:variant>
      <vt:variant>
        <vt:lpwstr/>
      </vt:variant>
      <vt:variant>
        <vt:lpwstr>_Toc455481482</vt:lpwstr>
      </vt:variant>
      <vt:variant>
        <vt:i4>2031677</vt:i4>
      </vt:variant>
      <vt:variant>
        <vt:i4>314</vt:i4>
      </vt:variant>
      <vt:variant>
        <vt:i4>0</vt:i4>
      </vt:variant>
      <vt:variant>
        <vt:i4>5</vt:i4>
      </vt:variant>
      <vt:variant>
        <vt:lpwstr/>
      </vt:variant>
      <vt:variant>
        <vt:lpwstr>_Toc455481481</vt:lpwstr>
      </vt:variant>
      <vt:variant>
        <vt:i4>2031677</vt:i4>
      </vt:variant>
      <vt:variant>
        <vt:i4>308</vt:i4>
      </vt:variant>
      <vt:variant>
        <vt:i4>0</vt:i4>
      </vt:variant>
      <vt:variant>
        <vt:i4>5</vt:i4>
      </vt:variant>
      <vt:variant>
        <vt:lpwstr/>
      </vt:variant>
      <vt:variant>
        <vt:lpwstr>_Toc455481480</vt:lpwstr>
      </vt:variant>
      <vt:variant>
        <vt:i4>1048637</vt:i4>
      </vt:variant>
      <vt:variant>
        <vt:i4>302</vt:i4>
      </vt:variant>
      <vt:variant>
        <vt:i4>0</vt:i4>
      </vt:variant>
      <vt:variant>
        <vt:i4>5</vt:i4>
      </vt:variant>
      <vt:variant>
        <vt:lpwstr/>
      </vt:variant>
      <vt:variant>
        <vt:lpwstr>_Toc455481479</vt:lpwstr>
      </vt:variant>
      <vt:variant>
        <vt:i4>1048637</vt:i4>
      </vt:variant>
      <vt:variant>
        <vt:i4>296</vt:i4>
      </vt:variant>
      <vt:variant>
        <vt:i4>0</vt:i4>
      </vt:variant>
      <vt:variant>
        <vt:i4>5</vt:i4>
      </vt:variant>
      <vt:variant>
        <vt:lpwstr/>
      </vt:variant>
      <vt:variant>
        <vt:lpwstr>_Toc455481478</vt:lpwstr>
      </vt:variant>
      <vt:variant>
        <vt:i4>1048637</vt:i4>
      </vt:variant>
      <vt:variant>
        <vt:i4>290</vt:i4>
      </vt:variant>
      <vt:variant>
        <vt:i4>0</vt:i4>
      </vt:variant>
      <vt:variant>
        <vt:i4>5</vt:i4>
      </vt:variant>
      <vt:variant>
        <vt:lpwstr/>
      </vt:variant>
      <vt:variant>
        <vt:lpwstr>_Toc455481477</vt:lpwstr>
      </vt:variant>
      <vt:variant>
        <vt:i4>1048637</vt:i4>
      </vt:variant>
      <vt:variant>
        <vt:i4>284</vt:i4>
      </vt:variant>
      <vt:variant>
        <vt:i4>0</vt:i4>
      </vt:variant>
      <vt:variant>
        <vt:i4>5</vt:i4>
      </vt:variant>
      <vt:variant>
        <vt:lpwstr/>
      </vt:variant>
      <vt:variant>
        <vt:lpwstr>_Toc455481476</vt:lpwstr>
      </vt:variant>
      <vt:variant>
        <vt:i4>1048637</vt:i4>
      </vt:variant>
      <vt:variant>
        <vt:i4>278</vt:i4>
      </vt:variant>
      <vt:variant>
        <vt:i4>0</vt:i4>
      </vt:variant>
      <vt:variant>
        <vt:i4>5</vt:i4>
      </vt:variant>
      <vt:variant>
        <vt:lpwstr/>
      </vt:variant>
      <vt:variant>
        <vt:lpwstr>_Toc455481475</vt:lpwstr>
      </vt:variant>
      <vt:variant>
        <vt:i4>1048637</vt:i4>
      </vt:variant>
      <vt:variant>
        <vt:i4>272</vt:i4>
      </vt:variant>
      <vt:variant>
        <vt:i4>0</vt:i4>
      </vt:variant>
      <vt:variant>
        <vt:i4>5</vt:i4>
      </vt:variant>
      <vt:variant>
        <vt:lpwstr/>
      </vt:variant>
      <vt:variant>
        <vt:lpwstr>_Toc455481474</vt:lpwstr>
      </vt:variant>
      <vt:variant>
        <vt:i4>1048637</vt:i4>
      </vt:variant>
      <vt:variant>
        <vt:i4>266</vt:i4>
      </vt:variant>
      <vt:variant>
        <vt:i4>0</vt:i4>
      </vt:variant>
      <vt:variant>
        <vt:i4>5</vt:i4>
      </vt:variant>
      <vt:variant>
        <vt:lpwstr/>
      </vt:variant>
      <vt:variant>
        <vt:lpwstr>_Toc455481473</vt:lpwstr>
      </vt:variant>
      <vt:variant>
        <vt:i4>1048637</vt:i4>
      </vt:variant>
      <vt:variant>
        <vt:i4>260</vt:i4>
      </vt:variant>
      <vt:variant>
        <vt:i4>0</vt:i4>
      </vt:variant>
      <vt:variant>
        <vt:i4>5</vt:i4>
      </vt:variant>
      <vt:variant>
        <vt:lpwstr/>
      </vt:variant>
      <vt:variant>
        <vt:lpwstr>_Toc455481472</vt:lpwstr>
      </vt:variant>
      <vt:variant>
        <vt:i4>1048637</vt:i4>
      </vt:variant>
      <vt:variant>
        <vt:i4>254</vt:i4>
      </vt:variant>
      <vt:variant>
        <vt:i4>0</vt:i4>
      </vt:variant>
      <vt:variant>
        <vt:i4>5</vt:i4>
      </vt:variant>
      <vt:variant>
        <vt:lpwstr/>
      </vt:variant>
      <vt:variant>
        <vt:lpwstr>_Toc455481471</vt:lpwstr>
      </vt:variant>
      <vt:variant>
        <vt:i4>1048637</vt:i4>
      </vt:variant>
      <vt:variant>
        <vt:i4>248</vt:i4>
      </vt:variant>
      <vt:variant>
        <vt:i4>0</vt:i4>
      </vt:variant>
      <vt:variant>
        <vt:i4>5</vt:i4>
      </vt:variant>
      <vt:variant>
        <vt:lpwstr/>
      </vt:variant>
      <vt:variant>
        <vt:lpwstr>_Toc455481470</vt:lpwstr>
      </vt:variant>
      <vt:variant>
        <vt:i4>1114173</vt:i4>
      </vt:variant>
      <vt:variant>
        <vt:i4>242</vt:i4>
      </vt:variant>
      <vt:variant>
        <vt:i4>0</vt:i4>
      </vt:variant>
      <vt:variant>
        <vt:i4>5</vt:i4>
      </vt:variant>
      <vt:variant>
        <vt:lpwstr/>
      </vt:variant>
      <vt:variant>
        <vt:lpwstr>_Toc455481469</vt:lpwstr>
      </vt:variant>
      <vt:variant>
        <vt:i4>1114173</vt:i4>
      </vt:variant>
      <vt:variant>
        <vt:i4>236</vt:i4>
      </vt:variant>
      <vt:variant>
        <vt:i4>0</vt:i4>
      </vt:variant>
      <vt:variant>
        <vt:i4>5</vt:i4>
      </vt:variant>
      <vt:variant>
        <vt:lpwstr/>
      </vt:variant>
      <vt:variant>
        <vt:lpwstr>_Toc455481468</vt:lpwstr>
      </vt:variant>
      <vt:variant>
        <vt:i4>1114173</vt:i4>
      </vt:variant>
      <vt:variant>
        <vt:i4>230</vt:i4>
      </vt:variant>
      <vt:variant>
        <vt:i4>0</vt:i4>
      </vt:variant>
      <vt:variant>
        <vt:i4>5</vt:i4>
      </vt:variant>
      <vt:variant>
        <vt:lpwstr/>
      </vt:variant>
      <vt:variant>
        <vt:lpwstr>_Toc455481467</vt:lpwstr>
      </vt:variant>
      <vt:variant>
        <vt:i4>1114173</vt:i4>
      </vt:variant>
      <vt:variant>
        <vt:i4>224</vt:i4>
      </vt:variant>
      <vt:variant>
        <vt:i4>0</vt:i4>
      </vt:variant>
      <vt:variant>
        <vt:i4>5</vt:i4>
      </vt:variant>
      <vt:variant>
        <vt:lpwstr/>
      </vt:variant>
      <vt:variant>
        <vt:lpwstr>_Toc455481466</vt:lpwstr>
      </vt:variant>
      <vt:variant>
        <vt:i4>1114173</vt:i4>
      </vt:variant>
      <vt:variant>
        <vt:i4>218</vt:i4>
      </vt:variant>
      <vt:variant>
        <vt:i4>0</vt:i4>
      </vt:variant>
      <vt:variant>
        <vt:i4>5</vt:i4>
      </vt:variant>
      <vt:variant>
        <vt:lpwstr/>
      </vt:variant>
      <vt:variant>
        <vt:lpwstr>_Toc455481465</vt:lpwstr>
      </vt:variant>
      <vt:variant>
        <vt:i4>1114173</vt:i4>
      </vt:variant>
      <vt:variant>
        <vt:i4>212</vt:i4>
      </vt:variant>
      <vt:variant>
        <vt:i4>0</vt:i4>
      </vt:variant>
      <vt:variant>
        <vt:i4>5</vt:i4>
      </vt:variant>
      <vt:variant>
        <vt:lpwstr/>
      </vt:variant>
      <vt:variant>
        <vt:lpwstr>_Toc455481464</vt:lpwstr>
      </vt:variant>
      <vt:variant>
        <vt:i4>1114173</vt:i4>
      </vt:variant>
      <vt:variant>
        <vt:i4>206</vt:i4>
      </vt:variant>
      <vt:variant>
        <vt:i4>0</vt:i4>
      </vt:variant>
      <vt:variant>
        <vt:i4>5</vt:i4>
      </vt:variant>
      <vt:variant>
        <vt:lpwstr/>
      </vt:variant>
      <vt:variant>
        <vt:lpwstr>_Toc455481463</vt:lpwstr>
      </vt:variant>
      <vt:variant>
        <vt:i4>1114173</vt:i4>
      </vt:variant>
      <vt:variant>
        <vt:i4>200</vt:i4>
      </vt:variant>
      <vt:variant>
        <vt:i4>0</vt:i4>
      </vt:variant>
      <vt:variant>
        <vt:i4>5</vt:i4>
      </vt:variant>
      <vt:variant>
        <vt:lpwstr/>
      </vt:variant>
      <vt:variant>
        <vt:lpwstr>_Toc455481462</vt:lpwstr>
      </vt:variant>
      <vt:variant>
        <vt:i4>1114173</vt:i4>
      </vt:variant>
      <vt:variant>
        <vt:i4>194</vt:i4>
      </vt:variant>
      <vt:variant>
        <vt:i4>0</vt:i4>
      </vt:variant>
      <vt:variant>
        <vt:i4>5</vt:i4>
      </vt:variant>
      <vt:variant>
        <vt:lpwstr/>
      </vt:variant>
      <vt:variant>
        <vt:lpwstr>_Toc455481461</vt:lpwstr>
      </vt:variant>
      <vt:variant>
        <vt:i4>1114173</vt:i4>
      </vt:variant>
      <vt:variant>
        <vt:i4>188</vt:i4>
      </vt:variant>
      <vt:variant>
        <vt:i4>0</vt:i4>
      </vt:variant>
      <vt:variant>
        <vt:i4>5</vt:i4>
      </vt:variant>
      <vt:variant>
        <vt:lpwstr/>
      </vt:variant>
      <vt:variant>
        <vt:lpwstr>_Toc455481460</vt:lpwstr>
      </vt:variant>
      <vt:variant>
        <vt:i4>1179709</vt:i4>
      </vt:variant>
      <vt:variant>
        <vt:i4>182</vt:i4>
      </vt:variant>
      <vt:variant>
        <vt:i4>0</vt:i4>
      </vt:variant>
      <vt:variant>
        <vt:i4>5</vt:i4>
      </vt:variant>
      <vt:variant>
        <vt:lpwstr/>
      </vt:variant>
      <vt:variant>
        <vt:lpwstr>_Toc455481459</vt:lpwstr>
      </vt:variant>
      <vt:variant>
        <vt:i4>1179709</vt:i4>
      </vt:variant>
      <vt:variant>
        <vt:i4>176</vt:i4>
      </vt:variant>
      <vt:variant>
        <vt:i4>0</vt:i4>
      </vt:variant>
      <vt:variant>
        <vt:i4>5</vt:i4>
      </vt:variant>
      <vt:variant>
        <vt:lpwstr/>
      </vt:variant>
      <vt:variant>
        <vt:lpwstr>_Toc455481458</vt:lpwstr>
      </vt:variant>
      <vt:variant>
        <vt:i4>1179709</vt:i4>
      </vt:variant>
      <vt:variant>
        <vt:i4>170</vt:i4>
      </vt:variant>
      <vt:variant>
        <vt:i4>0</vt:i4>
      </vt:variant>
      <vt:variant>
        <vt:i4>5</vt:i4>
      </vt:variant>
      <vt:variant>
        <vt:lpwstr/>
      </vt:variant>
      <vt:variant>
        <vt:lpwstr>_Toc455481457</vt:lpwstr>
      </vt:variant>
      <vt:variant>
        <vt:i4>1179709</vt:i4>
      </vt:variant>
      <vt:variant>
        <vt:i4>164</vt:i4>
      </vt:variant>
      <vt:variant>
        <vt:i4>0</vt:i4>
      </vt:variant>
      <vt:variant>
        <vt:i4>5</vt:i4>
      </vt:variant>
      <vt:variant>
        <vt:lpwstr/>
      </vt:variant>
      <vt:variant>
        <vt:lpwstr>_Toc455481456</vt:lpwstr>
      </vt:variant>
      <vt:variant>
        <vt:i4>1179709</vt:i4>
      </vt:variant>
      <vt:variant>
        <vt:i4>158</vt:i4>
      </vt:variant>
      <vt:variant>
        <vt:i4>0</vt:i4>
      </vt:variant>
      <vt:variant>
        <vt:i4>5</vt:i4>
      </vt:variant>
      <vt:variant>
        <vt:lpwstr/>
      </vt:variant>
      <vt:variant>
        <vt:lpwstr>_Toc455481455</vt:lpwstr>
      </vt:variant>
      <vt:variant>
        <vt:i4>1179709</vt:i4>
      </vt:variant>
      <vt:variant>
        <vt:i4>152</vt:i4>
      </vt:variant>
      <vt:variant>
        <vt:i4>0</vt:i4>
      </vt:variant>
      <vt:variant>
        <vt:i4>5</vt:i4>
      </vt:variant>
      <vt:variant>
        <vt:lpwstr/>
      </vt:variant>
      <vt:variant>
        <vt:lpwstr>_Toc455481454</vt:lpwstr>
      </vt:variant>
      <vt:variant>
        <vt:i4>1179709</vt:i4>
      </vt:variant>
      <vt:variant>
        <vt:i4>146</vt:i4>
      </vt:variant>
      <vt:variant>
        <vt:i4>0</vt:i4>
      </vt:variant>
      <vt:variant>
        <vt:i4>5</vt:i4>
      </vt:variant>
      <vt:variant>
        <vt:lpwstr/>
      </vt:variant>
      <vt:variant>
        <vt:lpwstr>_Toc455481453</vt:lpwstr>
      </vt:variant>
      <vt:variant>
        <vt:i4>1179709</vt:i4>
      </vt:variant>
      <vt:variant>
        <vt:i4>140</vt:i4>
      </vt:variant>
      <vt:variant>
        <vt:i4>0</vt:i4>
      </vt:variant>
      <vt:variant>
        <vt:i4>5</vt:i4>
      </vt:variant>
      <vt:variant>
        <vt:lpwstr/>
      </vt:variant>
      <vt:variant>
        <vt:lpwstr>_Toc455481452</vt:lpwstr>
      </vt:variant>
      <vt:variant>
        <vt:i4>1179709</vt:i4>
      </vt:variant>
      <vt:variant>
        <vt:i4>134</vt:i4>
      </vt:variant>
      <vt:variant>
        <vt:i4>0</vt:i4>
      </vt:variant>
      <vt:variant>
        <vt:i4>5</vt:i4>
      </vt:variant>
      <vt:variant>
        <vt:lpwstr/>
      </vt:variant>
      <vt:variant>
        <vt:lpwstr>_Toc455481451</vt:lpwstr>
      </vt:variant>
      <vt:variant>
        <vt:i4>1179709</vt:i4>
      </vt:variant>
      <vt:variant>
        <vt:i4>128</vt:i4>
      </vt:variant>
      <vt:variant>
        <vt:i4>0</vt:i4>
      </vt:variant>
      <vt:variant>
        <vt:i4>5</vt:i4>
      </vt:variant>
      <vt:variant>
        <vt:lpwstr/>
      </vt:variant>
      <vt:variant>
        <vt:lpwstr>_Toc455481450</vt:lpwstr>
      </vt:variant>
      <vt:variant>
        <vt:i4>1245245</vt:i4>
      </vt:variant>
      <vt:variant>
        <vt:i4>122</vt:i4>
      </vt:variant>
      <vt:variant>
        <vt:i4>0</vt:i4>
      </vt:variant>
      <vt:variant>
        <vt:i4>5</vt:i4>
      </vt:variant>
      <vt:variant>
        <vt:lpwstr/>
      </vt:variant>
      <vt:variant>
        <vt:lpwstr>_Toc455481449</vt:lpwstr>
      </vt:variant>
      <vt:variant>
        <vt:i4>1245245</vt:i4>
      </vt:variant>
      <vt:variant>
        <vt:i4>116</vt:i4>
      </vt:variant>
      <vt:variant>
        <vt:i4>0</vt:i4>
      </vt:variant>
      <vt:variant>
        <vt:i4>5</vt:i4>
      </vt:variant>
      <vt:variant>
        <vt:lpwstr/>
      </vt:variant>
      <vt:variant>
        <vt:lpwstr>_Toc455481448</vt:lpwstr>
      </vt:variant>
      <vt:variant>
        <vt:i4>1245245</vt:i4>
      </vt:variant>
      <vt:variant>
        <vt:i4>110</vt:i4>
      </vt:variant>
      <vt:variant>
        <vt:i4>0</vt:i4>
      </vt:variant>
      <vt:variant>
        <vt:i4>5</vt:i4>
      </vt:variant>
      <vt:variant>
        <vt:lpwstr/>
      </vt:variant>
      <vt:variant>
        <vt:lpwstr>_Toc455481447</vt:lpwstr>
      </vt:variant>
      <vt:variant>
        <vt:i4>1245245</vt:i4>
      </vt:variant>
      <vt:variant>
        <vt:i4>104</vt:i4>
      </vt:variant>
      <vt:variant>
        <vt:i4>0</vt:i4>
      </vt:variant>
      <vt:variant>
        <vt:i4>5</vt:i4>
      </vt:variant>
      <vt:variant>
        <vt:lpwstr/>
      </vt:variant>
      <vt:variant>
        <vt:lpwstr>_Toc455481446</vt:lpwstr>
      </vt:variant>
      <vt:variant>
        <vt:i4>1245245</vt:i4>
      </vt:variant>
      <vt:variant>
        <vt:i4>98</vt:i4>
      </vt:variant>
      <vt:variant>
        <vt:i4>0</vt:i4>
      </vt:variant>
      <vt:variant>
        <vt:i4>5</vt:i4>
      </vt:variant>
      <vt:variant>
        <vt:lpwstr/>
      </vt:variant>
      <vt:variant>
        <vt:lpwstr>_Toc455481445</vt:lpwstr>
      </vt:variant>
      <vt:variant>
        <vt:i4>1245245</vt:i4>
      </vt:variant>
      <vt:variant>
        <vt:i4>92</vt:i4>
      </vt:variant>
      <vt:variant>
        <vt:i4>0</vt:i4>
      </vt:variant>
      <vt:variant>
        <vt:i4>5</vt:i4>
      </vt:variant>
      <vt:variant>
        <vt:lpwstr/>
      </vt:variant>
      <vt:variant>
        <vt:lpwstr>_Toc455481444</vt:lpwstr>
      </vt:variant>
      <vt:variant>
        <vt:i4>1245245</vt:i4>
      </vt:variant>
      <vt:variant>
        <vt:i4>86</vt:i4>
      </vt:variant>
      <vt:variant>
        <vt:i4>0</vt:i4>
      </vt:variant>
      <vt:variant>
        <vt:i4>5</vt:i4>
      </vt:variant>
      <vt:variant>
        <vt:lpwstr/>
      </vt:variant>
      <vt:variant>
        <vt:lpwstr>_Toc455481443</vt:lpwstr>
      </vt:variant>
      <vt:variant>
        <vt:i4>1245245</vt:i4>
      </vt:variant>
      <vt:variant>
        <vt:i4>80</vt:i4>
      </vt:variant>
      <vt:variant>
        <vt:i4>0</vt:i4>
      </vt:variant>
      <vt:variant>
        <vt:i4>5</vt:i4>
      </vt:variant>
      <vt:variant>
        <vt:lpwstr/>
      </vt:variant>
      <vt:variant>
        <vt:lpwstr>_Toc455481442</vt:lpwstr>
      </vt:variant>
      <vt:variant>
        <vt:i4>1245245</vt:i4>
      </vt:variant>
      <vt:variant>
        <vt:i4>74</vt:i4>
      </vt:variant>
      <vt:variant>
        <vt:i4>0</vt:i4>
      </vt:variant>
      <vt:variant>
        <vt:i4>5</vt:i4>
      </vt:variant>
      <vt:variant>
        <vt:lpwstr/>
      </vt:variant>
      <vt:variant>
        <vt:lpwstr>_Toc455481441</vt:lpwstr>
      </vt:variant>
      <vt:variant>
        <vt:i4>1245245</vt:i4>
      </vt:variant>
      <vt:variant>
        <vt:i4>68</vt:i4>
      </vt:variant>
      <vt:variant>
        <vt:i4>0</vt:i4>
      </vt:variant>
      <vt:variant>
        <vt:i4>5</vt:i4>
      </vt:variant>
      <vt:variant>
        <vt:lpwstr/>
      </vt:variant>
      <vt:variant>
        <vt:lpwstr>_Toc455481440</vt:lpwstr>
      </vt:variant>
      <vt:variant>
        <vt:i4>1310781</vt:i4>
      </vt:variant>
      <vt:variant>
        <vt:i4>62</vt:i4>
      </vt:variant>
      <vt:variant>
        <vt:i4>0</vt:i4>
      </vt:variant>
      <vt:variant>
        <vt:i4>5</vt:i4>
      </vt:variant>
      <vt:variant>
        <vt:lpwstr/>
      </vt:variant>
      <vt:variant>
        <vt:lpwstr>_Toc455481439</vt:lpwstr>
      </vt:variant>
      <vt:variant>
        <vt:i4>1310781</vt:i4>
      </vt:variant>
      <vt:variant>
        <vt:i4>56</vt:i4>
      </vt:variant>
      <vt:variant>
        <vt:i4>0</vt:i4>
      </vt:variant>
      <vt:variant>
        <vt:i4>5</vt:i4>
      </vt:variant>
      <vt:variant>
        <vt:lpwstr/>
      </vt:variant>
      <vt:variant>
        <vt:lpwstr>_Toc455481438</vt:lpwstr>
      </vt:variant>
      <vt:variant>
        <vt:i4>1310781</vt:i4>
      </vt:variant>
      <vt:variant>
        <vt:i4>50</vt:i4>
      </vt:variant>
      <vt:variant>
        <vt:i4>0</vt:i4>
      </vt:variant>
      <vt:variant>
        <vt:i4>5</vt:i4>
      </vt:variant>
      <vt:variant>
        <vt:lpwstr/>
      </vt:variant>
      <vt:variant>
        <vt:lpwstr>_Toc455481437</vt:lpwstr>
      </vt:variant>
      <vt:variant>
        <vt:i4>1310781</vt:i4>
      </vt:variant>
      <vt:variant>
        <vt:i4>44</vt:i4>
      </vt:variant>
      <vt:variant>
        <vt:i4>0</vt:i4>
      </vt:variant>
      <vt:variant>
        <vt:i4>5</vt:i4>
      </vt:variant>
      <vt:variant>
        <vt:lpwstr/>
      </vt:variant>
      <vt:variant>
        <vt:lpwstr>_Toc455481436</vt:lpwstr>
      </vt:variant>
      <vt:variant>
        <vt:i4>1310781</vt:i4>
      </vt:variant>
      <vt:variant>
        <vt:i4>38</vt:i4>
      </vt:variant>
      <vt:variant>
        <vt:i4>0</vt:i4>
      </vt:variant>
      <vt:variant>
        <vt:i4>5</vt:i4>
      </vt:variant>
      <vt:variant>
        <vt:lpwstr/>
      </vt:variant>
      <vt:variant>
        <vt:lpwstr>_Toc455481435</vt:lpwstr>
      </vt:variant>
      <vt:variant>
        <vt:i4>1310781</vt:i4>
      </vt:variant>
      <vt:variant>
        <vt:i4>32</vt:i4>
      </vt:variant>
      <vt:variant>
        <vt:i4>0</vt:i4>
      </vt:variant>
      <vt:variant>
        <vt:i4>5</vt:i4>
      </vt:variant>
      <vt:variant>
        <vt:lpwstr/>
      </vt:variant>
      <vt:variant>
        <vt:lpwstr>_Toc455481434</vt:lpwstr>
      </vt:variant>
      <vt:variant>
        <vt:i4>1310781</vt:i4>
      </vt:variant>
      <vt:variant>
        <vt:i4>26</vt:i4>
      </vt:variant>
      <vt:variant>
        <vt:i4>0</vt:i4>
      </vt:variant>
      <vt:variant>
        <vt:i4>5</vt:i4>
      </vt:variant>
      <vt:variant>
        <vt:lpwstr/>
      </vt:variant>
      <vt:variant>
        <vt:lpwstr>_Toc455481433</vt:lpwstr>
      </vt:variant>
      <vt:variant>
        <vt:i4>1310781</vt:i4>
      </vt:variant>
      <vt:variant>
        <vt:i4>20</vt:i4>
      </vt:variant>
      <vt:variant>
        <vt:i4>0</vt:i4>
      </vt:variant>
      <vt:variant>
        <vt:i4>5</vt:i4>
      </vt:variant>
      <vt:variant>
        <vt:lpwstr/>
      </vt:variant>
      <vt:variant>
        <vt:lpwstr>_Toc455481432</vt:lpwstr>
      </vt:variant>
      <vt:variant>
        <vt:i4>1310781</vt:i4>
      </vt:variant>
      <vt:variant>
        <vt:i4>14</vt:i4>
      </vt:variant>
      <vt:variant>
        <vt:i4>0</vt:i4>
      </vt:variant>
      <vt:variant>
        <vt:i4>5</vt:i4>
      </vt:variant>
      <vt:variant>
        <vt:lpwstr/>
      </vt:variant>
      <vt:variant>
        <vt:lpwstr>_Toc455481431</vt:lpwstr>
      </vt:variant>
      <vt:variant>
        <vt:i4>1310781</vt:i4>
      </vt:variant>
      <vt:variant>
        <vt:i4>8</vt:i4>
      </vt:variant>
      <vt:variant>
        <vt:i4>0</vt:i4>
      </vt:variant>
      <vt:variant>
        <vt:i4>5</vt:i4>
      </vt:variant>
      <vt:variant>
        <vt:lpwstr/>
      </vt:variant>
      <vt:variant>
        <vt:lpwstr>_Toc455481430</vt:lpwstr>
      </vt:variant>
      <vt:variant>
        <vt:i4>1376317</vt:i4>
      </vt:variant>
      <vt:variant>
        <vt:i4>2</vt:i4>
      </vt:variant>
      <vt:variant>
        <vt:i4>0</vt:i4>
      </vt:variant>
      <vt:variant>
        <vt:i4>5</vt:i4>
      </vt:variant>
      <vt:variant>
        <vt:lpwstr/>
      </vt:variant>
      <vt:variant>
        <vt:lpwstr>_Toc455481429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RAZPISNA DOKUMENTACIJA</dc:title>
  <dc:subject/>
  <dc:creator>Jure Medak</dc:creator>
  <cp:keywords/>
  <cp:lastModifiedBy>Irena Štokelj</cp:lastModifiedBy>
  <cp:revision>3</cp:revision>
  <cp:lastPrinted>2016-07-05T12:42:00Z</cp:lastPrinted>
  <dcterms:created xsi:type="dcterms:W3CDTF">2016-10-05T11:39:00Z</dcterms:created>
  <dcterms:modified xsi:type="dcterms:W3CDTF">2016-10-05T11:40:00Z</dcterms:modified>
</cp:coreProperties>
</file>