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901" w:rsidRPr="00EF7DDD" w:rsidRDefault="007D0E95" w:rsidP="005C40E6">
      <w:pPr>
        <w:spacing w:line="240" w:lineRule="auto"/>
        <w:jc w:val="center"/>
        <w:rPr>
          <w:rFonts w:ascii="Arial" w:hAnsi="Arial" w:cs="Arial"/>
          <w:b/>
        </w:rPr>
      </w:pPr>
      <w:r w:rsidRPr="00EF7DDD">
        <w:rPr>
          <w:rFonts w:ascii="Arial" w:hAnsi="Arial" w:cs="Arial"/>
          <w:b/>
        </w:rPr>
        <w:t>N</w:t>
      </w:r>
      <w:r w:rsidR="00216682" w:rsidRPr="00EF7DDD">
        <w:rPr>
          <w:rFonts w:ascii="Arial" w:hAnsi="Arial" w:cs="Arial"/>
          <w:b/>
        </w:rPr>
        <w:t xml:space="preserve"> </w:t>
      </w:r>
      <w:r w:rsidRPr="00EF7DDD">
        <w:rPr>
          <w:rFonts w:ascii="Arial" w:hAnsi="Arial" w:cs="Arial"/>
          <w:b/>
        </w:rPr>
        <w:t>A</w:t>
      </w:r>
      <w:r w:rsidR="00216682" w:rsidRPr="00EF7DDD">
        <w:rPr>
          <w:rFonts w:ascii="Arial" w:hAnsi="Arial" w:cs="Arial"/>
          <w:b/>
        </w:rPr>
        <w:t xml:space="preserve"> </w:t>
      </w:r>
      <w:r w:rsidRPr="00EF7DDD">
        <w:rPr>
          <w:rFonts w:ascii="Arial" w:hAnsi="Arial" w:cs="Arial"/>
          <w:b/>
        </w:rPr>
        <w:t>R</w:t>
      </w:r>
      <w:r w:rsidR="00216682" w:rsidRPr="00EF7DDD">
        <w:rPr>
          <w:rFonts w:ascii="Arial" w:hAnsi="Arial" w:cs="Arial"/>
          <w:b/>
        </w:rPr>
        <w:t xml:space="preserve"> </w:t>
      </w:r>
      <w:r w:rsidRPr="00EF7DDD">
        <w:rPr>
          <w:rFonts w:ascii="Arial" w:hAnsi="Arial" w:cs="Arial"/>
          <w:b/>
        </w:rPr>
        <w:t>O</w:t>
      </w:r>
      <w:r w:rsidR="00216682" w:rsidRPr="00EF7DDD">
        <w:rPr>
          <w:rFonts w:ascii="Arial" w:hAnsi="Arial" w:cs="Arial"/>
          <w:b/>
        </w:rPr>
        <w:t xml:space="preserve"> </w:t>
      </w:r>
      <w:r w:rsidRPr="00EF7DDD">
        <w:rPr>
          <w:rFonts w:ascii="Arial" w:hAnsi="Arial" w:cs="Arial"/>
          <w:b/>
        </w:rPr>
        <w:t>Č</w:t>
      </w:r>
      <w:r w:rsidR="00216682" w:rsidRPr="00EF7DDD">
        <w:rPr>
          <w:rFonts w:ascii="Arial" w:hAnsi="Arial" w:cs="Arial"/>
          <w:b/>
        </w:rPr>
        <w:t xml:space="preserve"> </w:t>
      </w:r>
      <w:r w:rsidRPr="00EF7DDD">
        <w:rPr>
          <w:rFonts w:ascii="Arial" w:hAnsi="Arial" w:cs="Arial"/>
          <w:b/>
        </w:rPr>
        <w:t>N</w:t>
      </w:r>
      <w:r w:rsidR="00216682" w:rsidRPr="00EF7DDD">
        <w:rPr>
          <w:rFonts w:ascii="Arial" w:hAnsi="Arial" w:cs="Arial"/>
          <w:b/>
        </w:rPr>
        <w:t xml:space="preserve"> </w:t>
      </w:r>
      <w:r w:rsidRPr="00EF7DDD">
        <w:rPr>
          <w:rFonts w:ascii="Arial" w:hAnsi="Arial" w:cs="Arial"/>
          <w:b/>
        </w:rPr>
        <w:t>I</w:t>
      </w:r>
      <w:r w:rsidR="00216682" w:rsidRPr="00EF7DDD">
        <w:rPr>
          <w:rFonts w:ascii="Arial" w:hAnsi="Arial" w:cs="Arial"/>
          <w:b/>
        </w:rPr>
        <w:t xml:space="preserve"> </w:t>
      </w:r>
      <w:r w:rsidRPr="00EF7DDD">
        <w:rPr>
          <w:rFonts w:ascii="Arial" w:hAnsi="Arial" w:cs="Arial"/>
          <w:b/>
        </w:rPr>
        <w:t>K:</w:t>
      </w:r>
    </w:p>
    <w:p w:rsidR="002330AC" w:rsidRPr="00EF7DDD" w:rsidRDefault="002330AC" w:rsidP="005C40E6">
      <w:pPr>
        <w:spacing w:line="240" w:lineRule="auto"/>
        <w:jc w:val="center"/>
        <w:rPr>
          <w:rFonts w:ascii="Arial" w:hAnsi="Arial" w:cs="Arial"/>
        </w:rPr>
      </w:pPr>
      <w:r w:rsidRPr="00EF7DDD">
        <w:rPr>
          <w:rFonts w:ascii="Arial" w:hAnsi="Arial" w:cs="Arial"/>
        </w:rPr>
        <w:t>Občina Ajdovščina</w:t>
      </w:r>
    </w:p>
    <w:p w:rsidR="002330AC" w:rsidRPr="00EF7DDD" w:rsidRDefault="00EC7144" w:rsidP="005C40E6">
      <w:pPr>
        <w:spacing w:line="240" w:lineRule="auto"/>
        <w:jc w:val="center"/>
        <w:rPr>
          <w:rFonts w:ascii="Arial" w:hAnsi="Arial" w:cs="Arial"/>
        </w:rPr>
      </w:pPr>
      <w:r w:rsidRPr="00EF7DDD">
        <w:rPr>
          <w:rFonts w:ascii="Arial" w:hAnsi="Arial" w:cs="Arial"/>
        </w:rPr>
        <w:t>Cesta 5. maja 6</w:t>
      </w:r>
      <w:r w:rsidR="002330AC" w:rsidRPr="00EF7DDD">
        <w:rPr>
          <w:rFonts w:ascii="Arial" w:hAnsi="Arial" w:cs="Arial"/>
        </w:rPr>
        <w:t>a</w:t>
      </w:r>
    </w:p>
    <w:p w:rsidR="002330AC" w:rsidRPr="00EF7DDD" w:rsidRDefault="002330AC" w:rsidP="005C40E6">
      <w:pPr>
        <w:spacing w:line="240" w:lineRule="auto"/>
        <w:jc w:val="center"/>
        <w:rPr>
          <w:rFonts w:ascii="Arial" w:hAnsi="Arial" w:cs="Arial"/>
        </w:rPr>
      </w:pPr>
      <w:r w:rsidRPr="00EF7DDD">
        <w:rPr>
          <w:rFonts w:ascii="Arial" w:hAnsi="Arial" w:cs="Arial"/>
        </w:rPr>
        <w:t>5270 Ajdovščina</w:t>
      </w:r>
    </w:p>
    <w:p w:rsidR="007D0E95" w:rsidRPr="00EF7DDD" w:rsidRDefault="007D0E95"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p w:rsidR="007D0E95" w:rsidRPr="00EF7DDD" w:rsidRDefault="007D0E95" w:rsidP="005C40E6">
      <w:pPr>
        <w:spacing w:line="240" w:lineRule="auto"/>
        <w:rPr>
          <w:rFonts w:ascii="Arial" w:hAnsi="Arial" w:cs="Arial"/>
        </w:rPr>
      </w:pPr>
    </w:p>
    <w:p w:rsidR="007D0E95" w:rsidRPr="00EF7DDD" w:rsidRDefault="007D0E95" w:rsidP="005C40E6">
      <w:pPr>
        <w:spacing w:line="240" w:lineRule="auto"/>
        <w:rPr>
          <w:rFonts w:ascii="Arial" w:hAnsi="Arial" w:cs="Arial"/>
        </w:rPr>
      </w:pPr>
    </w:p>
    <w:p w:rsidR="00692DF0" w:rsidRPr="00EF7DDD" w:rsidRDefault="00692DF0" w:rsidP="005C40E6">
      <w:pPr>
        <w:spacing w:line="240" w:lineRule="auto"/>
        <w:rPr>
          <w:rFonts w:ascii="Arial" w:hAnsi="Arial" w:cs="Arial"/>
        </w:rPr>
      </w:pPr>
    </w:p>
    <w:p w:rsidR="00692DF0" w:rsidRPr="00EF7DDD" w:rsidRDefault="00692DF0" w:rsidP="005C40E6">
      <w:pPr>
        <w:spacing w:line="240" w:lineRule="auto"/>
        <w:rPr>
          <w:rFonts w:ascii="Arial" w:hAnsi="Arial" w:cs="Arial"/>
        </w:rPr>
      </w:pPr>
    </w:p>
    <w:p w:rsidR="007D0E95" w:rsidRPr="00EF7DDD" w:rsidRDefault="007D0E95" w:rsidP="005C40E6">
      <w:pPr>
        <w:spacing w:line="240" w:lineRule="auto"/>
        <w:rPr>
          <w:rFonts w:ascii="Arial" w:hAnsi="Arial" w:cs="Arial"/>
        </w:rPr>
      </w:pPr>
    </w:p>
    <w:p w:rsidR="007D0E95" w:rsidRPr="00EF7DDD" w:rsidRDefault="00216682" w:rsidP="005C40E6">
      <w:pPr>
        <w:spacing w:line="240" w:lineRule="auto"/>
        <w:jc w:val="center"/>
        <w:rPr>
          <w:rFonts w:ascii="Arial" w:hAnsi="Arial" w:cs="Arial"/>
          <w:b/>
        </w:rPr>
      </w:pPr>
      <w:r w:rsidRPr="00EF7DDD">
        <w:rPr>
          <w:rFonts w:ascii="Arial" w:hAnsi="Arial" w:cs="Arial"/>
          <w:b/>
        </w:rPr>
        <w:t>R A Z P I S N A   D O K U M E N T A C I J A   Z A   J A V N O   N A R O Č I L O:</w:t>
      </w:r>
    </w:p>
    <w:tbl>
      <w:tblPr>
        <w:tblW w:w="0" w:type="auto"/>
        <w:tblInd w:w="38" w:type="dxa"/>
        <w:tblBorders>
          <w:top w:val="single" w:sz="8" w:space="0" w:color="5F497A"/>
          <w:bottom w:val="single" w:sz="8" w:space="0" w:color="5F497A"/>
        </w:tblBorders>
        <w:shd w:val="clear" w:color="auto" w:fill="ACB9CA" w:themeFill="text2" w:themeFillTint="66"/>
        <w:tblLook w:val="04A0" w:firstRow="1" w:lastRow="0" w:firstColumn="1" w:lastColumn="0" w:noHBand="0" w:noVBand="1"/>
      </w:tblPr>
      <w:tblGrid>
        <w:gridCol w:w="9034"/>
      </w:tblGrid>
      <w:tr w:rsidR="007D0E95" w:rsidRPr="00EF7DDD" w:rsidTr="00663588">
        <w:tc>
          <w:tcPr>
            <w:tcW w:w="9212" w:type="dxa"/>
            <w:shd w:val="clear" w:color="auto" w:fill="ACB9CA" w:themeFill="text2" w:themeFillTint="66"/>
          </w:tcPr>
          <w:p w:rsidR="007D0E95" w:rsidRPr="00EF7DDD" w:rsidRDefault="007D0E95" w:rsidP="005C40E6">
            <w:pPr>
              <w:spacing w:line="240" w:lineRule="auto"/>
              <w:jc w:val="center"/>
              <w:rPr>
                <w:rFonts w:ascii="Arial" w:eastAsia="Times New Roman" w:hAnsi="Arial" w:cs="Arial"/>
              </w:rPr>
            </w:pPr>
          </w:p>
          <w:p w:rsidR="00216682" w:rsidRPr="00EF7DDD" w:rsidRDefault="00216682" w:rsidP="005C40E6">
            <w:pPr>
              <w:spacing w:line="240" w:lineRule="auto"/>
              <w:jc w:val="center"/>
              <w:rPr>
                <w:rFonts w:ascii="Arial" w:eastAsia="Times New Roman" w:hAnsi="Arial" w:cs="Arial"/>
              </w:rPr>
            </w:pPr>
          </w:p>
          <w:p w:rsidR="007D0E95" w:rsidRPr="00663588" w:rsidRDefault="007D0E95" w:rsidP="005C40E6">
            <w:pPr>
              <w:spacing w:line="240" w:lineRule="auto"/>
              <w:jc w:val="center"/>
              <w:rPr>
                <w:rFonts w:ascii="Arial" w:eastAsia="Times New Roman" w:hAnsi="Arial" w:cs="Arial"/>
                <w:b/>
              </w:rPr>
            </w:pPr>
            <w:r w:rsidRPr="00663588">
              <w:rPr>
                <w:rFonts w:ascii="Arial" w:eastAsia="Times New Roman" w:hAnsi="Arial" w:cs="Arial"/>
                <w:b/>
              </w:rPr>
              <w:t>»</w:t>
            </w:r>
            <w:r w:rsidR="00663588" w:rsidRPr="00663588">
              <w:rPr>
                <w:rFonts w:ascii="Arial" w:eastAsia="Times New Roman" w:hAnsi="Arial" w:cs="Arial"/>
                <w:b/>
              </w:rPr>
              <w:t>Glasbena šola Ajdovščina – Energetska sanacija in prenova OŠ D. Lokarja – stavba 2</w:t>
            </w:r>
            <w:r w:rsidRPr="00663588">
              <w:rPr>
                <w:rFonts w:ascii="Arial" w:eastAsia="Times New Roman" w:hAnsi="Arial" w:cs="Arial"/>
                <w:b/>
              </w:rPr>
              <w:t>«</w:t>
            </w:r>
          </w:p>
          <w:p w:rsidR="00216682" w:rsidRPr="00EF7DDD" w:rsidRDefault="00216682" w:rsidP="005C40E6">
            <w:pPr>
              <w:spacing w:line="240" w:lineRule="auto"/>
              <w:jc w:val="center"/>
              <w:rPr>
                <w:rFonts w:ascii="Arial" w:eastAsia="Times New Roman" w:hAnsi="Arial" w:cs="Arial"/>
              </w:rPr>
            </w:pPr>
          </w:p>
          <w:p w:rsidR="00216682" w:rsidRPr="00EF7DDD" w:rsidRDefault="00216682" w:rsidP="005C40E6">
            <w:pPr>
              <w:spacing w:line="240" w:lineRule="auto"/>
              <w:jc w:val="center"/>
              <w:rPr>
                <w:rFonts w:ascii="Arial" w:eastAsia="Times New Roman" w:hAnsi="Arial" w:cs="Arial"/>
              </w:rPr>
            </w:pPr>
          </w:p>
        </w:tc>
      </w:tr>
    </w:tbl>
    <w:p w:rsidR="007D0E95" w:rsidRPr="009A6FD8" w:rsidRDefault="00216682" w:rsidP="005C40E6">
      <w:pPr>
        <w:spacing w:line="240" w:lineRule="auto"/>
        <w:jc w:val="center"/>
        <w:rPr>
          <w:rFonts w:ascii="Arial" w:hAnsi="Arial" w:cs="Arial"/>
        </w:rPr>
      </w:pPr>
      <w:r w:rsidRPr="009A6FD8">
        <w:rPr>
          <w:rFonts w:ascii="Arial" w:hAnsi="Arial" w:cs="Arial"/>
        </w:rPr>
        <w:t>ZA ODDAJO JAVNEGA NAROČILA PO</w:t>
      </w:r>
      <w:r w:rsidR="009A6FD8" w:rsidRPr="009A6FD8">
        <w:rPr>
          <w:rFonts w:ascii="Arial" w:hAnsi="Arial" w:cs="Arial"/>
        </w:rPr>
        <w:t xml:space="preserve"> ODPRTEM</w:t>
      </w:r>
      <w:r w:rsidRPr="009A6FD8">
        <w:rPr>
          <w:rFonts w:ascii="Arial" w:hAnsi="Arial" w:cs="Arial"/>
        </w:rPr>
        <w:t xml:space="preserve"> </w:t>
      </w:r>
      <w:r w:rsidR="009A6FD8" w:rsidRPr="009A6FD8">
        <w:rPr>
          <w:rFonts w:ascii="Arial" w:hAnsi="Arial" w:cs="Arial"/>
        </w:rPr>
        <w:t>POSTOPKU</w:t>
      </w:r>
      <w:r w:rsidRPr="009A6FD8">
        <w:rPr>
          <w:rFonts w:ascii="Arial" w:hAnsi="Arial" w:cs="Arial"/>
        </w:rPr>
        <w:t xml:space="preserve"> </w:t>
      </w:r>
    </w:p>
    <w:p w:rsidR="00AC2C1C" w:rsidRPr="009A6FD8" w:rsidRDefault="00AC2C1C" w:rsidP="005C40E6">
      <w:pPr>
        <w:spacing w:line="240" w:lineRule="auto"/>
        <w:jc w:val="center"/>
        <w:rPr>
          <w:rFonts w:ascii="Arial" w:hAnsi="Arial" w:cs="Arial"/>
        </w:rPr>
      </w:pPr>
      <w:r w:rsidRPr="009A6FD8">
        <w:rPr>
          <w:rFonts w:ascii="Arial" w:hAnsi="Arial" w:cs="Arial"/>
        </w:rPr>
        <w:t>Portal j</w:t>
      </w:r>
      <w:r w:rsidR="00B05801" w:rsidRPr="009A6FD8">
        <w:rPr>
          <w:rFonts w:ascii="Arial" w:hAnsi="Arial" w:cs="Arial"/>
        </w:rPr>
        <w:t>avnih naro</w:t>
      </w:r>
      <w:r w:rsidR="000547A7" w:rsidRPr="009A6FD8">
        <w:rPr>
          <w:rFonts w:ascii="Arial" w:hAnsi="Arial" w:cs="Arial"/>
        </w:rPr>
        <w:t>čil, zap. št.</w:t>
      </w:r>
      <w:r w:rsidR="003232E6" w:rsidRPr="009A6FD8">
        <w:rPr>
          <w:rFonts w:ascii="Arial" w:hAnsi="Arial" w:cs="Arial"/>
        </w:rPr>
        <w:t xml:space="preserve"> </w:t>
      </w:r>
      <w:r w:rsidR="009A6FD8" w:rsidRPr="009A6FD8">
        <w:rPr>
          <w:rFonts w:ascii="Arial" w:hAnsi="Arial" w:cs="Arial"/>
        </w:rPr>
        <w:t>JN006429/2016-B01, objavljeno dne 18.10</w:t>
      </w:r>
      <w:r w:rsidR="00A86728" w:rsidRPr="009A6FD8">
        <w:rPr>
          <w:rFonts w:ascii="Arial" w:hAnsi="Arial" w:cs="Arial"/>
        </w:rPr>
        <w:t>.</w:t>
      </w:r>
      <w:r w:rsidR="000547A7" w:rsidRPr="009A6FD8">
        <w:rPr>
          <w:rFonts w:ascii="Arial" w:hAnsi="Arial" w:cs="Arial"/>
        </w:rPr>
        <w:t>2016</w:t>
      </w:r>
    </w:p>
    <w:p w:rsidR="004B1AD6" w:rsidRPr="00EF7DDD" w:rsidRDefault="004B1AD6" w:rsidP="005C40E6">
      <w:pPr>
        <w:spacing w:line="240" w:lineRule="auto"/>
        <w:rPr>
          <w:rFonts w:ascii="Arial" w:hAnsi="Arial" w:cs="Arial"/>
        </w:rPr>
      </w:pPr>
    </w:p>
    <w:p w:rsidR="00216682" w:rsidRPr="00EF7DDD" w:rsidRDefault="00216682" w:rsidP="005C40E6">
      <w:pPr>
        <w:spacing w:line="240" w:lineRule="auto"/>
        <w:rPr>
          <w:rFonts w:ascii="Arial" w:hAnsi="Arial" w:cs="Arial"/>
        </w:rPr>
      </w:pPr>
    </w:p>
    <w:p w:rsidR="00216682" w:rsidRPr="00663588" w:rsidRDefault="00663588" w:rsidP="005C40E6">
      <w:pPr>
        <w:spacing w:line="240" w:lineRule="auto"/>
        <w:jc w:val="center"/>
        <w:rPr>
          <w:rFonts w:ascii="Arial" w:hAnsi="Arial" w:cs="Arial"/>
          <w:i/>
        </w:rPr>
      </w:pPr>
      <w:r w:rsidRPr="00663588">
        <w:rPr>
          <w:rFonts w:ascii="Arial" w:hAnsi="Arial" w:cs="Arial"/>
          <w:i/>
        </w:rPr>
        <w:t xml:space="preserve">Naročilo je sofinancirano </w:t>
      </w:r>
      <w:r w:rsidR="0094513F">
        <w:rPr>
          <w:rFonts w:ascii="Arial" w:hAnsi="Arial" w:cs="Arial"/>
          <w:i/>
        </w:rPr>
        <w:t xml:space="preserve">iz Evropskega kohezijskega sklada in sredstev RS. </w:t>
      </w:r>
    </w:p>
    <w:p w:rsidR="00692DF0" w:rsidRPr="00EF7DDD" w:rsidRDefault="00692DF0" w:rsidP="005C40E6">
      <w:pPr>
        <w:spacing w:line="240" w:lineRule="auto"/>
        <w:rPr>
          <w:rFonts w:ascii="Arial" w:hAnsi="Arial" w:cs="Arial"/>
        </w:rPr>
      </w:pPr>
    </w:p>
    <w:p w:rsidR="00216682" w:rsidRPr="00EF7DDD" w:rsidRDefault="00216682"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tbl>
      <w:tblPr>
        <w:tblW w:w="0" w:type="auto"/>
        <w:tblInd w:w="38" w:type="dxa"/>
        <w:tblLook w:val="04A0" w:firstRow="1" w:lastRow="0" w:firstColumn="1" w:lastColumn="0" w:noHBand="0" w:noVBand="1"/>
      </w:tblPr>
      <w:tblGrid>
        <w:gridCol w:w="4520"/>
        <w:gridCol w:w="4514"/>
      </w:tblGrid>
      <w:tr w:rsidR="00216682" w:rsidRPr="00EF7DDD">
        <w:tc>
          <w:tcPr>
            <w:tcW w:w="4606" w:type="dxa"/>
            <w:tcBorders>
              <w:right w:val="single" w:sz="8" w:space="0" w:color="5F497A"/>
            </w:tcBorders>
            <w:shd w:val="clear" w:color="auto" w:fill="auto"/>
          </w:tcPr>
          <w:p w:rsidR="00216682" w:rsidRPr="009A6FD8" w:rsidRDefault="00216682" w:rsidP="005C40E6">
            <w:pPr>
              <w:spacing w:line="240" w:lineRule="auto"/>
              <w:jc w:val="right"/>
              <w:rPr>
                <w:rFonts w:ascii="Arial" w:eastAsia="Times New Roman" w:hAnsi="Arial" w:cs="Arial"/>
                <w:b/>
              </w:rPr>
            </w:pPr>
            <w:r w:rsidRPr="009A6FD8">
              <w:rPr>
                <w:rFonts w:ascii="Arial" w:eastAsia="Times New Roman" w:hAnsi="Arial" w:cs="Arial"/>
                <w:b/>
              </w:rPr>
              <w:t>ŠTEVILKA POSTOPKA:</w:t>
            </w:r>
          </w:p>
        </w:tc>
        <w:tc>
          <w:tcPr>
            <w:tcW w:w="4606" w:type="dxa"/>
            <w:tcBorders>
              <w:left w:val="single" w:sz="8" w:space="0" w:color="5F497A"/>
            </w:tcBorders>
            <w:shd w:val="clear" w:color="auto" w:fill="auto"/>
          </w:tcPr>
          <w:p w:rsidR="00216682" w:rsidRPr="009A6FD8" w:rsidRDefault="00663588" w:rsidP="005C40E6">
            <w:pPr>
              <w:spacing w:line="240" w:lineRule="auto"/>
              <w:rPr>
                <w:rFonts w:ascii="Arial" w:eastAsia="Times New Roman" w:hAnsi="Arial" w:cs="Arial"/>
              </w:rPr>
            </w:pPr>
            <w:r w:rsidRPr="009A6FD8">
              <w:rPr>
                <w:rFonts w:ascii="Arial" w:eastAsia="Times New Roman" w:hAnsi="Arial" w:cs="Arial"/>
              </w:rPr>
              <w:t>4301-28</w:t>
            </w:r>
            <w:r w:rsidR="00B05801" w:rsidRPr="009A6FD8">
              <w:rPr>
                <w:rFonts w:ascii="Arial" w:eastAsia="Times New Roman" w:hAnsi="Arial" w:cs="Arial"/>
              </w:rPr>
              <w:t>/2016</w:t>
            </w:r>
          </w:p>
          <w:p w:rsidR="000655E4" w:rsidRPr="009A6FD8" w:rsidRDefault="000655E4" w:rsidP="005C40E6">
            <w:pPr>
              <w:spacing w:line="240" w:lineRule="auto"/>
              <w:rPr>
                <w:rFonts w:ascii="Arial" w:eastAsia="Times New Roman" w:hAnsi="Arial" w:cs="Arial"/>
              </w:rPr>
            </w:pPr>
          </w:p>
        </w:tc>
      </w:tr>
      <w:tr w:rsidR="00216682" w:rsidRPr="00EF7DDD">
        <w:tc>
          <w:tcPr>
            <w:tcW w:w="4606" w:type="dxa"/>
            <w:tcBorders>
              <w:right w:val="single" w:sz="8" w:space="0" w:color="5F497A"/>
            </w:tcBorders>
            <w:shd w:val="clear" w:color="auto" w:fill="auto"/>
          </w:tcPr>
          <w:p w:rsidR="00216682" w:rsidRPr="009A6FD8" w:rsidRDefault="00216682" w:rsidP="005C40E6">
            <w:pPr>
              <w:spacing w:line="240" w:lineRule="auto"/>
              <w:jc w:val="right"/>
              <w:rPr>
                <w:rFonts w:ascii="Arial" w:eastAsia="Times New Roman" w:hAnsi="Arial" w:cs="Arial"/>
                <w:b/>
              </w:rPr>
            </w:pPr>
            <w:r w:rsidRPr="009A6FD8">
              <w:rPr>
                <w:rFonts w:ascii="Arial" w:eastAsia="Times New Roman" w:hAnsi="Arial" w:cs="Arial"/>
                <w:b/>
              </w:rPr>
              <w:t>DATUM:</w:t>
            </w:r>
          </w:p>
        </w:tc>
        <w:tc>
          <w:tcPr>
            <w:tcW w:w="4606" w:type="dxa"/>
            <w:tcBorders>
              <w:left w:val="single" w:sz="8" w:space="0" w:color="5F497A"/>
            </w:tcBorders>
            <w:shd w:val="clear" w:color="auto" w:fill="auto"/>
          </w:tcPr>
          <w:p w:rsidR="00216682" w:rsidRPr="009A6FD8" w:rsidRDefault="009A6FD8" w:rsidP="005C40E6">
            <w:pPr>
              <w:spacing w:line="240" w:lineRule="auto"/>
              <w:rPr>
                <w:rFonts w:ascii="Arial" w:eastAsia="Times New Roman" w:hAnsi="Arial" w:cs="Arial"/>
              </w:rPr>
            </w:pPr>
            <w:r w:rsidRPr="009A6FD8">
              <w:rPr>
                <w:rFonts w:ascii="Arial" w:eastAsia="Times New Roman" w:hAnsi="Arial" w:cs="Arial"/>
              </w:rPr>
              <w:t>18</w:t>
            </w:r>
            <w:r w:rsidR="00663588" w:rsidRPr="009A6FD8">
              <w:rPr>
                <w:rFonts w:ascii="Arial" w:eastAsia="Times New Roman" w:hAnsi="Arial" w:cs="Arial"/>
              </w:rPr>
              <w:t>.10</w:t>
            </w:r>
            <w:r w:rsidR="00A86728" w:rsidRPr="009A6FD8">
              <w:rPr>
                <w:rFonts w:ascii="Arial" w:eastAsia="Times New Roman" w:hAnsi="Arial" w:cs="Arial"/>
              </w:rPr>
              <w:t>.</w:t>
            </w:r>
            <w:r w:rsidR="002330AC" w:rsidRPr="009A6FD8">
              <w:rPr>
                <w:rFonts w:ascii="Arial" w:eastAsia="Times New Roman" w:hAnsi="Arial" w:cs="Arial"/>
              </w:rPr>
              <w:t>201</w:t>
            </w:r>
            <w:r w:rsidR="00B05801" w:rsidRPr="009A6FD8">
              <w:rPr>
                <w:rFonts w:ascii="Arial" w:eastAsia="Times New Roman" w:hAnsi="Arial" w:cs="Arial"/>
              </w:rPr>
              <w:t>6</w:t>
            </w:r>
          </w:p>
        </w:tc>
      </w:tr>
    </w:tbl>
    <w:p w:rsidR="004B1AD6" w:rsidRPr="00EF7DDD" w:rsidRDefault="004B1AD6" w:rsidP="005C40E6">
      <w:pPr>
        <w:spacing w:line="240" w:lineRule="auto"/>
        <w:rPr>
          <w:rFonts w:ascii="Arial" w:hAnsi="Arial" w:cs="Arial"/>
        </w:rPr>
      </w:pPr>
    </w:p>
    <w:p w:rsidR="00957A4B" w:rsidRPr="00EF7DDD" w:rsidRDefault="00C253AE" w:rsidP="005C40E6">
      <w:pPr>
        <w:spacing w:line="240" w:lineRule="auto"/>
        <w:rPr>
          <w:rFonts w:ascii="Arial" w:hAnsi="Arial" w:cs="Arial"/>
          <w:b/>
        </w:rPr>
      </w:pPr>
      <w:r w:rsidRPr="00EF7DDD">
        <w:rPr>
          <w:rFonts w:ascii="Arial" w:hAnsi="Arial" w:cs="Arial"/>
          <w:b/>
        </w:rPr>
        <w:t xml:space="preserve"> </w:t>
      </w:r>
    </w:p>
    <w:p w:rsidR="00D357E4" w:rsidRPr="00EF7DDD" w:rsidRDefault="00D357E4" w:rsidP="005C40E6">
      <w:pPr>
        <w:spacing w:line="240" w:lineRule="auto"/>
        <w:rPr>
          <w:rFonts w:ascii="Arial" w:hAnsi="Arial" w:cs="Arial"/>
          <w:b/>
        </w:rPr>
      </w:pPr>
    </w:p>
    <w:p w:rsidR="00D357E4" w:rsidRPr="00EF7DDD" w:rsidRDefault="00D357E4" w:rsidP="005C40E6">
      <w:pPr>
        <w:spacing w:line="240" w:lineRule="auto"/>
        <w:rPr>
          <w:rFonts w:ascii="Arial" w:hAnsi="Arial" w:cs="Arial"/>
        </w:rPr>
      </w:pPr>
    </w:p>
    <w:p w:rsidR="00D357E4" w:rsidRPr="00EF7DDD" w:rsidRDefault="00D357E4" w:rsidP="005C40E6">
      <w:pPr>
        <w:spacing w:line="240" w:lineRule="auto"/>
        <w:rPr>
          <w:rFonts w:ascii="Arial" w:hAnsi="Arial" w:cs="Arial"/>
        </w:rPr>
      </w:pPr>
    </w:p>
    <w:p w:rsidR="00D357E4" w:rsidRPr="00EF7DDD" w:rsidRDefault="00D357E4" w:rsidP="005C40E6">
      <w:pPr>
        <w:spacing w:line="240" w:lineRule="auto"/>
        <w:rPr>
          <w:rFonts w:ascii="Arial" w:hAnsi="Arial" w:cs="Arial"/>
        </w:rPr>
      </w:pPr>
    </w:p>
    <w:p w:rsidR="00D357E4" w:rsidRPr="00EF7DDD" w:rsidRDefault="00D357E4" w:rsidP="005C40E6">
      <w:pPr>
        <w:tabs>
          <w:tab w:val="left" w:pos="3615"/>
        </w:tabs>
        <w:spacing w:line="240" w:lineRule="auto"/>
        <w:rPr>
          <w:rFonts w:ascii="Arial" w:hAnsi="Arial" w:cs="Arial"/>
        </w:rPr>
      </w:pPr>
      <w:r w:rsidRPr="00EF7DDD">
        <w:rPr>
          <w:rFonts w:ascii="Arial" w:hAnsi="Arial" w:cs="Arial"/>
        </w:rPr>
        <w:tab/>
      </w:r>
    </w:p>
    <w:p w:rsidR="00903054" w:rsidRPr="00EF7DDD" w:rsidRDefault="00216682" w:rsidP="005C40E6">
      <w:pPr>
        <w:spacing w:line="240" w:lineRule="auto"/>
        <w:rPr>
          <w:rFonts w:ascii="Arial" w:eastAsia="Times New Roman" w:hAnsi="Arial" w:cs="Arial"/>
          <w:b/>
        </w:rPr>
      </w:pPr>
      <w:r w:rsidRPr="00EF7DDD">
        <w:rPr>
          <w:rFonts w:ascii="Arial" w:hAnsi="Arial" w:cs="Arial"/>
        </w:rPr>
        <w:br w:type="page"/>
      </w:r>
      <w:r w:rsidR="00650465" w:rsidRPr="00EF7DDD">
        <w:rPr>
          <w:rFonts w:ascii="Arial" w:eastAsia="Times New Roman" w:hAnsi="Arial" w:cs="Arial"/>
          <w:b/>
        </w:rPr>
        <w:lastRenderedPageBreak/>
        <w:t>V</w:t>
      </w:r>
      <w:r w:rsidR="0008737C" w:rsidRPr="00EF7DDD">
        <w:rPr>
          <w:rFonts w:ascii="Arial" w:eastAsia="Times New Roman" w:hAnsi="Arial" w:cs="Arial"/>
          <w:b/>
        </w:rPr>
        <w:t xml:space="preserve"> </w:t>
      </w:r>
      <w:r w:rsidR="00650465" w:rsidRPr="00EF7DDD">
        <w:rPr>
          <w:rFonts w:ascii="Arial" w:eastAsia="Times New Roman" w:hAnsi="Arial" w:cs="Arial"/>
          <w:b/>
        </w:rPr>
        <w:t>s</w:t>
      </w:r>
      <w:r w:rsidR="0008737C" w:rsidRPr="00EF7DDD">
        <w:rPr>
          <w:rFonts w:ascii="Arial" w:eastAsia="Times New Roman" w:hAnsi="Arial" w:cs="Arial"/>
          <w:b/>
        </w:rPr>
        <w:t xml:space="preserve"> </w:t>
      </w:r>
      <w:r w:rsidR="00650465" w:rsidRPr="00EF7DDD">
        <w:rPr>
          <w:rFonts w:ascii="Arial" w:eastAsia="Times New Roman" w:hAnsi="Arial" w:cs="Arial"/>
          <w:b/>
        </w:rPr>
        <w:t>e</w:t>
      </w:r>
      <w:r w:rsidR="0008737C" w:rsidRPr="00EF7DDD">
        <w:rPr>
          <w:rFonts w:ascii="Arial" w:eastAsia="Times New Roman" w:hAnsi="Arial" w:cs="Arial"/>
          <w:b/>
        </w:rPr>
        <w:t xml:space="preserve"> </w:t>
      </w:r>
      <w:r w:rsidR="00650465" w:rsidRPr="00EF7DDD">
        <w:rPr>
          <w:rFonts w:ascii="Arial" w:eastAsia="Times New Roman" w:hAnsi="Arial" w:cs="Arial"/>
          <w:b/>
        </w:rPr>
        <w:t>b</w:t>
      </w:r>
      <w:r w:rsidR="0008737C" w:rsidRPr="00EF7DDD">
        <w:rPr>
          <w:rFonts w:ascii="Arial" w:eastAsia="Times New Roman" w:hAnsi="Arial" w:cs="Arial"/>
          <w:b/>
        </w:rPr>
        <w:t xml:space="preserve"> </w:t>
      </w:r>
      <w:r w:rsidR="00650465" w:rsidRPr="00EF7DDD">
        <w:rPr>
          <w:rFonts w:ascii="Arial" w:eastAsia="Times New Roman" w:hAnsi="Arial" w:cs="Arial"/>
          <w:b/>
        </w:rPr>
        <w:t>i</w:t>
      </w:r>
      <w:r w:rsidR="0008737C" w:rsidRPr="00EF7DDD">
        <w:rPr>
          <w:rFonts w:ascii="Arial" w:eastAsia="Times New Roman" w:hAnsi="Arial" w:cs="Arial"/>
          <w:b/>
        </w:rPr>
        <w:t xml:space="preserve"> </w:t>
      </w:r>
      <w:r w:rsidR="00650465" w:rsidRPr="00EF7DDD">
        <w:rPr>
          <w:rFonts w:ascii="Arial" w:eastAsia="Times New Roman" w:hAnsi="Arial" w:cs="Arial"/>
          <w:b/>
        </w:rPr>
        <w:t>n</w:t>
      </w:r>
      <w:r w:rsidR="0008737C" w:rsidRPr="00EF7DDD">
        <w:rPr>
          <w:rFonts w:ascii="Arial" w:eastAsia="Times New Roman" w:hAnsi="Arial" w:cs="Arial"/>
          <w:b/>
        </w:rPr>
        <w:t xml:space="preserve"> </w:t>
      </w:r>
      <w:r w:rsidR="00650465" w:rsidRPr="00EF7DDD">
        <w:rPr>
          <w:rFonts w:ascii="Arial" w:eastAsia="Times New Roman" w:hAnsi="Arial" w:cs="Arial"/>
          <w:b/>
        </w:rPr>
        <w:t>a</w:t>
      </w:r>
    </w:p>
    <w:p w:rsidR="00650465" w:rsidRPr="00EF7DDD" w:rsidRDefault="00650465" w:rsidP="005C40E6">
      <w:pPr>
        <w:spacing w:line="240" w:lineRule="auto"/>
        <w:rPr>
          <w:rFonts w:ascii="Arial" w:hAnsi="Arial" w:cs="Arial"/>
        </w:rPr>
      </w:pPr>
    </w:p>
    <w:p w:rsidR="00104308" w:rsidRDefault="002A29D7">
      <w:pPr>
        <w:pStyle w:val="Kazalovsebine1"/>
        <w:tabs>
          <w:tab w:val="left" w:pos="440"/>
        </w:tabs>
        <w:rPr>
          <w:rFonts w:asciiTheme="minorHAnsi" w:eastAsiaTheme="minorEastAsia" w:hAnsiTheme="minorHAnsi" w:cstheme="minorBidi"/>
          <w:noProof/>
          <w:lang w:eastAsia="sl-SI"/>
        </w:rPr>
      </w:pPr>
      <w:r w:rsidRPr="00EF7DDD">
        <w:rPr>
          <w:rFonts w:ascii="Arial" w:hAnsi="Arial" w:cs="Arial"/>
        </w:rPr>
        <w:fldChar w:fldCharType="begin"/>
      </w:r>
      <w:r w:rsidRPr="00EF7DDD">
        <w:rPr>
          <w:rFonts w:ascii="Arial" w:hAnsi="Arial" w:cs="Arial"/>
        </w:rPr>
        <w:instrText xml:space="preserve"> TOC \o "1-4" \f \h \z \u </w:instrText>
      </w:r>
      <w:r w:rsidRPr="00EF7DDD">
        <w:rPr>
          <w:rFonts w:ascii="Arial" w:hAnsi="Arial" w:cs="Arial"/>
        </w:rPr>
        <w:fldChar w:fldCharType="separate"/>
      </w:r>
      <w:hyperlink w:anchor="_Toc464551947" w:history="1">
        <w:r w:rsidR="00104308" w:rsidRPr="003F20AD">
          <w:rPr>
            <w:rStyle w:val="Hiperpovezava"/>
            <w:noProof/>
          </w:rPr>
          <w:t>a)</w:t>
        </w:r>
        <w:r w:rsidR="00104308">
          <w:rPr>
            <w:rFonts w:asciiTheme="minorHAnsi" w:eastAsiaTheme="minorEastAsia" w:hAnsiTheme="minorHAnsi" w:cstheme="minorBidi"/>
            <w:noProof/>
            <w:lang w:eastAsia="sl-SI"/>
          </w:rPr>
          <w:tab/>
        </w:r>
        <w:r w:rsidR="00104308" w:rsidRPr="003F20AD">
          <w:rPr>
            <w:rStyle w:val="Hiperpovezava"/>
            <w:noProof/>
          </w:rPr>
          <w:t>POVABILO K ODDAJI PONUDBE</w:t>
        </w:r>
        <w:r w:rsidR="00104308">
          <w:rPr>
            <w:noProof/>
            <w:webHidden/>
          </w:rPr>
          <w:tab/>
        </w:r>
        <w:r w:rsidR="00104308">
          <w:rPr>
            <w:noProof/>
            <w:webHidden/>
          </w:rPr>
          <w:fldChar w:fldCharType="begin"/>
        </w:r>
        <w:r w:rsidR="00104308">
          <w:rPr>
            <w:noProof/>
            <w:webHidden/>
          </w:rPr>
          <w:instrText xml:space="preserve"> PAGEREF _Toc464551947 \h </w:instrText>
        </w:r>
        <w:r w:rsidR="00104308">
          <w:rPr>
            <w:noProof/>
            <w:webHidden/>
          </w:rPr>
        </w:r>
        <w:r w:rsidR="00104308">
          <w:rPr>
            <w:noProof/>
            <w:webHidden/>
          </w:rPr>
          <w:fldChar w:fldCharType="separate"/>
        </w:r>
        <w:r w:rsidR="00104308">
          <w:rPr>
            <w:noProof/>
            <w:webHidden/>
          </w:rPr>
          <w:t>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48" w:history="1">
        <w:r w:rsidR="00104308" w:rsidRPr="003F20AD">
          <w:rPr>
            <w:rStyle w:val="Hiperpovezava"/>
            <w:rFonts w:ascii="Arial" w:hAnsi="Arial" w:cs="Arial"/>
            <w:noProof/>
          </w:rPr>
          <w:t>1.</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PODATKI O  JAVNEM NAROČILU</w:t>
        </w:r>
        <w:r w:rsidR="00104308">
          <w:rPr>
            <w:noProof/>
            <w:webHidden/>
          </w:rPr>
          <w:tab/>
        </w:r>
        <w:r w:rsidR="00104308">
          <w:rPr>
            <w:noProof/>
            <w:webHidden/>
          </w:rPr>
          <w:fldChar w:fldCharType="begin"/>
        </w:r>
        <w:r w:rsidR="00104308">
          <w:rPr>
            <w:noProof/>
            <w:webHidden/>
          </w:rPr>
          <w:instrText xml:space="preserve"> PAGEREF _Toc464551948 \h </w:instrText>
        </w:r>
        <w:r w:rsidR="00104308">
          <w:rPr>
            <w:noProof/>
            <w:webHidden/>
          </w:rPr>
        </w:r>
        <w:r w:rsidR="00104308">
          <w:rPr>
            <w:noProof/>
            <w:webHidden/>
          </w:rPr>
          <w:fldChar w:fldCharType="separate"/>
        </w:r>
        <w:r w:rsidR="00104308">
          <w:rPr>
            <w:noProof/>
            <w:webHidden/>
          </w:rPr>
          <w:t>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49" w:history="1">
        <w:r w:rsidR="00104308" w:rsidRPr="003F20AD">
          <w:rPr>
            <w:rStyle w:val="Hiperpovezava"/>
            <w:rFonts w:ascii="Arial" w:hAnsi="Arial" w:cs="Arial"/>
            <w:noProof/>
          </w:rPr>
          <w:t>2.</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PODATKI O PONUDNIKIH</w:t>
        </w:r>
        <w:r w:rsidR="00104308">
          <w:rPr>
            <w:noProof/>
            <w:webHidden/>
          </w:rPr>
          <w:tab/>
        </w:r>
        <w:r w:rsidR="00104308">
          <w:rPr>
            <w:noProof/>
            <w:webHidden/>
          </w:rPr>
          <w:fldChar w:fldCharType="begin"/>
        </w:r>
        <w:r w:rsidR="00104308">
          <w:rPr>
            <w:noProof/>
            <w:webHidden/>
          </w:rPr>
          <w:instrText xml:space="preserve"> PAGEREF _Toc464551949 \h </w:instrText>
        </w:r>
        <w:r w:rsidR="00104308">
          <w:rPr>
            <w:noProof/>
            <w:webHidden/>
          </w:rPr>
        </w:r>
        <w:r w:rsidR="00104308">
          <w:rPr>
            <w:noProof/>
            <w:webHidden/>
          </w:rPr>
          <w:fldChar w:fldCharType="separate"/>
        </w:r>
        <w:r w:rsidR="00104308">
          <w:rPr>
            <w:noProof/>
            <w:webHidden/>
          </w:rPr>
          <w:t>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0" w:history="1">
        <w:r w:rsidR="00104308" w:rsidRPr="003F20AD">
          <w:rPr>
            <w:rStyle w:val="Hiperpovezava"/>
            <w:rFonts w:ascii="Arial" w:hAnsi="Arial" w:cs="Arial"/>
            <w:noProof/>
          </w:rPr>
          <w:t>3.</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PRIDOBITEV DOKUMENTACIJE V ZVEZI Z ODDAJO JAVNEGA NAROČILA</w:t>
        </w:r>
        <w:r w:rsidR="00104308">
          <w:rPr>
            <w:noProof/>
            <w:webHidden/>
          </w:rPr>
          <w:tab/>
        </w:r>
        <w:r w:rsidR="00104308">
          <w:rPr>
            <w:noProof/>
            <w:webHidden/>
          </w:rPr>
          <w:fldChar w:fldCharType="begin"/>
        </w:r>
        <w:r w:rsidR="00104308">
          <w:rPr>
            <w:noProof/>
            <w:webHidden/>
          </w:rPr>
          <w:instrText xml:space="preserve"> PAGEREF _Toc464551950 \h </w:instrText>
        </w:r>
        <w:r w:rsidR="00104308">
          <w:rPr>
            <w:noProof/>
            <w:webHidden/>
          </w:rPr>
        </w:r>
        <w:r w:rsidR="00104308">
          <w:rPr>
            <w:noProof/>
            <w:webHidden/>
          </w:rPr>
          <w:fldChar w:fldCharType="separate"/>
        </w:r>
        <w:r w:rsidR="00104308">
          <w:rPr>
            <w:noProof/>
            <w:webHidden/>
          </w:rPr>
          <w:t>5</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1" w:history="1">
        <w:r w:rsidR="00104308" w:rsidRPr="003F20AD">
          <w:rPr>
            <w:rStyle w:val="Hiperpovezava"/>
            <w:rFonts w:ascii="Arial" w:hAnsi="Arial" w:cs="Arial"/>
            <w:noProof/>
          </w:rPr>
          <w:t>4.</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PREDLOŽITEV PONUDBE</w:t>
        </w:r>
        <w:r w:rsidR="00104308">
          <w:rPr>
            <w:noProof/>
            <w:webHidden/>
          </w:rPr>
          <w:tab/>
        </w:r>
        <w:r w:rsidR="00104308">
          <w:rPr>
            <w:noProof/>
            <w:webHidden/>
          </w:rPr>
          <w:fldChar w:fldCharType="begin"/>
        </w:r>
        <w:r w:rsidR="00104308">
          <w:rPr>
            <w:noProof/>
            <w:webHidden/>
          </w:rPr>
          <w:instrText xml:space="preserve"> PAGEREF _Toc464551951 \h </w:instrText>
        </w:r>
        <w:r w:rsidR="00104308">
          <w:rPr>
            <w:noProof/>
            <w:webHidden/>
          </w:rPr>
        </w:r>
        <w:r w:rsidR="00104308">
          <w:rPr>
            <w:noProof/>
            <w:webHidden/>
          </w:rPr>
          <w:fldChar w:fldCharType="separate"/>
        </w:r>
        <w:r w:rsidR="00104308">
          <w:rPr>
            <w:noProof/>
            <w:webHidden/>
          </w:rPr>
          <w:t>5</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2" w:history="1">
        <w:r w:rsidR="00104308" w:rsidRPr="003F20AD">
          <w:rPr>
            <w:rStyle w:val="Hiperpovezava"/>
            <w:rFonts w:ascii="Arial" w:hAnsi="Arial" w:cs="Arial"/>
            <w:noProof/>
          </w:rPr>
          <w:t>5.</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ODPIRANJE PONUDB</w:t>
        </w:r>
        <w:r w:rsidR="00104308">
          <w:rPr>
            <w:noProof/>
            <w:webHidden/>
          </w:rPr>
          <w:tab/>
        </w:r>
        <w:r w:rsidR="00104308">
          <w:rPr>
            <w:noProof/>
            <w:webHidden/>
          </w:rPr>
          <w:fldChar w:fldCharType="begin"/>
        </w:r>
        <w:r w:rsidR="00104308">
          <w:rPr>
            <w:noProof/>
            <w:webHidden/>
          </w:rPr>
          <w:instrText xml:space="preserve"> PAGEREF _Toc464551952 \h </w:instrText>
        </w:r>
        <w:r w:rsidR="00104308">
          <w:rPr>
            <w:noProof/>
            <w:webHidden/>
          </w:rPr>
        </w:r>
        <w:r w:rsidR="00104308">
          <w:rPr>
            <w:noProof/>
            <w:webHidden/>
          </w:rPr>
          <w:fldChar w:fldCharType="separate"/>
        </w:r>
        <w:r w:rsidR="00104308">
          <w:rPr>
            <w:noProof/>
            <w:webHidden/>
          </w:rPr>
          <w:t>5</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3" w:history="1">
        <w:r w:rsidR="00104308" w:rsidRPr="003F20AD">
          <w:rPr>
            <w:rStyle w:val="Hiperpovezava"/>
            <w:rFonts w:ascii="Arial" w:hAnsi="Arial" w:cs="Arial"/>
            <w:noProof/>
          </w:rPr>
          <w:t>6.</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DODATNA POJASNILA PONUDNIKOM IN SPREMINJANJE DOKUMENTACIJE V ZVEZI Z ODDAJO JAVNEGA NAROČILA</w:t>
        </w:r>
        <w:r w:rsidR="00104308">
          <w:rPr>
            <w:noProof/>
            <w:webHidden/>
          </w:rPr>
          <w:tab/>
        </w:r>
        <w:r w:rsidR="00104308">
          <w:rPr>
            <w:noProof/>
            <w:webHidden/>
          </w:rPr>
          <w:fldChar w:fldCharType="begin"/>
        </w:r>
        <w:r w:rsidR="00104308">
          <w:rPr>
            <w:noProof/>
            <w:webHidden/>
          </w:rPr>
          <w:instrText xml:space="preserve"> PAGEREF _Toc464551953 \h </w:instrText>
        </w:r>
        <w:r w:rsidR="00104308">
          <w:rPr>
            <w:noProof/>
            <w:webHidden/>
          </w:rPr>
        </w:r>
        <w:r w:rsidR="00104308">
          <w:rPr>
            <w:noProof/>
            <w:webHidden/>
          </w:rPr>
          <w:fldChar w:fldCharType="separate"/>
        </w:r>
        <w:r w:rsidR="00104308">
          <w:rPr>
            <w:noProof/>
            <w:webHidden/>
          </w:rPr>
          <w:t>6</w:t>
        </w:r>
        <w:r w:rsidR="00104308">
          <w:rPr>
            <w:noProof/>
            <w:webHidden/>
          </w:rPr>
          <w:fldChar w:fldCharType="end"/>
        </w:r>
      </w:hyperlink>
    </w:p>
    <w:p w:rsidR="00104308" w:rsidRDefault="000323C7">
      <w:pPr>
        <w:pStyle w:val="Kazalovsebine1"/>
        <w:tabs>
          <w:tab w:val="left" w:pos="440"/>
        </w:tabs>
        <w:rPr>
          <w:rFonts w:asciiTheme="minorHAnsi" w:eastAsiaTheme="minorEastAsia" w:hAnsiTheme="minorHAnsi" w:cstheme="minorBidi"/>
          <w:noProof/>
          <w:lang w:eastAsia="sl-SI"/>
        </w:rPr>
      </w:pPr>
      <w:hyperlink w:anchor="_Toc464551954" w:history="1">
        <w:r w:rsidR="00104308" w:rsidRPr="003F20AD">
          <w:rPr>
            <w:rStyle w:val="Hiperpovezava"/>
            <w:noProof/>
          </w:rPr>
          <w:t>b)</w:t>
        </w:r>
        <w:r w:rsidR="00104308">
          <w:rPr>
            <w:rFonts w:asciiTheme="minorHAnsi" w:eastAsiaTheme="minorEastAsia" w:hAnsiTheme="minorHAnsi" w:cstheme="minorBidi"/>
            <w:noProof/>
            <w:lang w:eastAsia="sl-SI"/>
          </w:rPr>
          <w:tab/>
        </w:r>
        <w:r w:rsidR="00104308" w:rsidRPr="003F20AD">
          <w:rPr>
            <w:rStyle w:val="Hiperpovezava"/>
            <w:noProof/>
          </w:rPr>
          <w:t>NAVODILA PONUDNIKOM ZA IZDELAVO PONUDB</w:t>
        </w:r>
        <w:r w:rsidR="00104308">
          <w:rPr>
            <w:noProof/>
            <w:webHidden/>
          </w:rPr>
          <w:tab/>
        </w:r>
        <w:r w:rsidR="00104308">
          <w:rPr>
            <w:noProof/>
            <w:webHidden/>
          </w:rPr>
          <w:fldChar w:fldCharType="begin"/>
        </w:r>
        <w:r w:rsidR="00104308">
          <w:rPr>
            <w:noProof/>
            <w:webHidden/>
          </w:rPr>
          <w:instrText xml:space="preserve"> PAGEREF _Toc464551954 \h </w:instrText>
        </w:r>
        <w:r w:rsidR="00104308">
          <w:rPr>
            <w:noProof/>
            <w:webHidden/>
          </w:rPr>
        </w:r>
        <w:r w:rsidR="00104308">
          <w:rPr>
            <w:noProof/>
            <w:webHidden/>
          </w:rPr>
          <w:fldChar w:fldCharType="separate"/>
        </w:r>
        <w:r w:rsidR="00104308">
          <w:rPr>
            <w:noProof/>
            <w:webHidden/>
          </w:rPr>
          <w:t>7</w:t>
        </w:r>
        <w:r w:rsidR="00104308">
          <w:rPr>
            <w:noProof/>
            <w:webHidden/>
          </w:rPr>
          <w:fldChar w:fldCharType="end"/>
        </w:r>
      </w:hyperlink>
    </w:p>
    <w:p w:rsidR="00104308" w:rsidRDefault="000323C7">
      <w:pPr>
        <w:pStyle w:val="Kazalovsebine1"/>
        <w:tabs>
          <w:tab w:val="left" w:pos="440"/>
        </w:tabs>
        <w:rPr>
          <w:rFonts w:asciiTheme="minorHAnsi" w:eastAsiaTheme="minorEastAsia" w:hAnsiTheme="minorHAnsi" w:cstheme="minorBidi"/>
          <w:noProof/>
          <w:lang w:eastAsia="sl-SI"/>
        </w:rPr>
      </w:pPr>
      <w:hyperlink w:anchor="_Toc464551955" w:history="1">
        <w:r w:rsidR="00104308" w:rsidRPr="003F20AD">
          <w:rPr>
            <w:rStyle w:val="Hiperpovezava"/>
            <w:rFonts w:ascii="Arial" w:hAnsi="Arial" w:cs="Arial"/>
            <w:noProof/>
          </w:rPr>
          <w:t>I.</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SPLOŠNI DEL</w:t>
        </w:r>
        <w:r w:rsidR="00104308">
          <w:rPr>
            <w:noProof/>
            <w:webHidden/>
          </w:rPr>
          <w:tab/>
        </w:r>
        <w:r w:rsidR="00104308">
          <w:rPr>
            <w:noProof/>
            <w:webHidden/>
          </w:rPr>
          <w:fldChar w:fldCharType="begin"/>
        </w:r>
        <w:r w:rsidR="00104308">
          <w:rPr>
            <w:noProof/>
            <w:webHidden/>
          </w:rPr>
          <w:instrText xml:space="preserve"> PAGEREF _Toc464551955 \h </w:instrText>
        </w:r>
        <w:r w:rsidR="00104308">
          <w:rPr>
            <w:noProof/>
            <w:webHidden/>
          </w:rPr>
        </w:r>
        <w:r w:rsidR="00104308">
          <w:rPr>
            <w:noProof/>
            <w:webHidden/>
          </w:rPr>
          <w:fldChar w:fldCharType="separate"/>
        </w:r>
        <w:r w:rsidR="00104308">
          <w:rPr>
            <w:noProof/>
            <w:webHidden/>
          </w:rPr>
          <w:t>7</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6" w:history="1">
        <w:r w:rsidR="00104308" w:rsidRPr="003F20AD">
          <w:rPr>
            <w:rStyle w:val="Hiperpovezava"/>
            <w:rFonts w:ascii="Arial" w:hAnsi="Arial" w:cs="Arial"/>
            <w:noProof/>
          </w:rPr>
          <w:t>1.</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PRAVNA PODLAGA</w:t>
        </w:r>
        <w:r w:rsidR="00104308">
          <w:rPr>
            <w:noProof/>
            <w:webHidden/>
          </w:rPr>
          <w:tab/>
        </w:r>
        <w:r w:rsidR="00104308">
          <w:rPr>
            <w:noProof/>
            <w:webHidden/>
          </w:rPr>
          <w:fldChar w:fldCharType="begin"/>
        </w:r>
        <w:r w:rsidR="00104308">
          <w:rPr>
            <w:noProof/>
            <w:webHidden/>
          </w:rPr>
          <w:instrText xml:space="preserve"> PAGEREF _Toc464551956 \h </w:instrText>
        </w:r>
        <w:r w:rsidR="00104308">
          <w:rPr>
            <w:noProof/>
            <w:webHidden/>
          </w:rPr>
        </w:r>
        <w:r w:rsidR="00104308">
          <w:rPr>
            <w:noProof/>
            <w:webHidden/>
          </w:rPr>
          <w:fldChar w:fldCharType="separate"/>
        </w:r>
        <w:r w:rsidR="00104308">
          <w:rPr>
            <w:noProof/>
            <w:webHidden/>
          </w:rPr>
          <w:t>7</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7" w:history="1">
        <w:r w:rsidR="00104308" w:rsidRPr="003F20AD">
          <w:rPr>
            <w:rStyle w:val="Hiperpovezava"/>
            <w:rFonts w:ascii="Arial" w:hAnsi="Arial" w:cs="Arial"/>
            <w:noProof/>
          </w:rPr>
          <w:t>2.</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NAROČNIK, PREDMET IN VSEBINA JAVNEGA NAROČILA</w:t>
        </w:r>
        <w:r w:rsidR="00104308">
          <w:rPr>
            <w:noProof/>
            <w:webHidden/>
          </w:rPr>
          <w:tab/>
        </w:r>
        <w:r w:rsidR="00104308">
          <w:rPr>
            <w:noProof/>
            <w:webHidden/>
          </w:rPr>
          <w:fldChar w:fldCharType="begin"/>
        </w:r>
        <w:r w:rsidR="00104308">
          <w:rPr>
            <w:noProof/>
            <w:webHidden/>
          </w:rPr>
          <w:instrText xml:space="preserve"> PAGEREF _Toc464551957 \h </w:instrText>
        </w:r>
        <w:r w:rsidR="00104308">
          <w:rPr>
            <w:noProof/>
            <w:webHidden/>
          </w:rPr>
        </w:r>
        <w:r w:rsidR="00104308">
          <w:rPr>
            <w:noProof/>
            <w:webHidden/>
          </w:rPr>
          <w:fldChar w:fldCharType="separate"/>
        </w:r>
        <w:r w:rsidR="00104308">
          <w:rPr>
            <w:noProof/>
            <w:webHidden/>
          </w:rPr>
          <w:t>7</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8" w:history="1">
        <w:r w:rsidR="00104308" w:rsidRPr="003F20AD">
          <w:rPr>
            <w:rStyle w:val="Hiperpovezava"/>
            <w:rFonts w:ascii="Arial" w:hAnsi="Arial" w:cs="Arial"/>
            <w:noProof/>
          </w:rPr>
          <w:t>3.</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SKUPNA PONUDBA SKUPINE GOSPODARSKIH SUBJEKTOV</w:t>
        </w:r>
        <w:r w:rsidR="00104308">
          <w:rPr>
            <w:noProof/>
            <w:webHidden/>
          </w:rPr>
          <w:tab/>
        </w:r>
        <w:r w:rsidR="00104308">
          <w:rPr>
            <w:noProof/>
            <w:webHidden/>
          </w:rPr>
          <w:fldChar w:fldCharType="begin"/>
        </w:r>
        <w:r w:rsidR="00104308">
          <w:rPr>
            <w:noProof/>
            <w:webHidden/>
          </w:rPr>
          <w:instrText xml:space="preserve"> PAGEREF _Toc464551958 \h </w:instrText>
        </w:r>
        <w:r w:rsidR="00104308">
          <w:rPr>
            <w:noProof/>
            <w:webHidden/>
          </w:rPr>
        </w:r>
        <w:r w:rsidR="00104308">
          <w:rPr>
            <w:noProof/>
            <w:webHidden/>
          </w:rPr>
          <w:fldChar w:fldCharType="separate"/>
        </w:r>
        <w:r w:rsidR="00104308">
          <w:rPr>
            <w:noProof/>
            <w:webHidden/>
          </w:rPr>
          <w:t>7</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59" w:history="1">
        <w:r w:rsidR="00104308" w:rsidRPr="003F20AD">
          <w:rPr>
            <w:rStyle w:val="Hiperpovezava"/>
            <w:rFonts w:ascii="Arial" w:hAnsi="Arial" w:cs="Arial"/>
            <w:noProof/>
          </w:rPr>
          <w:t>4.</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PONUDBA S PODIZVAJALCI</w:t>
        </w:r>
        <w:r w:rsidR="00104308">
          <w:rPr>
            <w:noProof/>
            <w:webHidden/>
          </w:rPr>
          <w:tab/>
        </w:r>
        <w:r w:rsidR="00104308">
          <w:rPr>
            <w:noProof/>
            <w:webHidden/>
          </w:rPr>
          <w:fldChar w:fldCharType="begin"/>
        </w:r>
        <w:r w:rsidR="00104308">
          <w:rPr>
            <w:noProof/>
            <w:webHidden/>
          </w:rPr>
          <w:instrText xml:space="preserve"> PAGEREF _Toc464551959 \h </w:instrText>
        </w:r>
        <w:r w:rsidR="00104308">
          <w:rPr>
            <w:noProof/>
            <w:webHidden/>
          </w:rPr>
        </w:r>
        <w:r w:rsidR="00104308">
          <w:rPr>
            <w:noProof/>
            <w:webHidden/>
          </w:rPr>
          <w:fldChar w:fldCharType="separate"/>
        </w:r>
        <w:r w:rsidR="00104308">
          <w:rPr>
            <w:noProof/>
            <w:webHidden/>
          </w:rPr>
          <w:t>8</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0" w:history="1">
        <w:r w:rsidR="00104308" w:rsidRPr="003F20AD">
          <w:rPr>
            <w:rStyle w:val="Hiperpovezava"/>
            <w:rFonts w:ascii="Arial" w:hAnsi="Arial" w:cs="Arial"/>
            <w:noProof/>
          </w:rPr>
          <w:t>5.</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USTAVITEV POSTOPKA, ZAVRNITEV PONUDB IN ODSTOP OD IZVEDBE ODDAJE NAROČILA</w:t>
        </w:r>
        <w:r w:rsidR="00104308">
          <w:rPr>
            <w:noProof/>
            <w:webHidden/>
          </w:rPr>
          <w:tab/>
        </w:r>
        <w:r w:rsidR="00104308">
          <w:rPr>
            <w:noProof/>
            <w:webHidden/>
          </w:rPr>
          <w:fldChar w:fldCharType="begin"/>
        </w:r>
        <w:r w:rsidR="00104308">
          <w:rPr>
            <w:noProof/>
            <w:webHidden/>
          </w:rPr>
          <w:instrText xml:space="preserve"> PAGEREF _Toc464551960 \h </w:instrText>
        </w:r>
        <w:r w:rsidR="00104308">
          <w:rPr>
            <w:noProof/>
            <w:webHidden/>
          </w:rPr>
        </w:r>
        <w:r w:rsidR="00104308">
          <w:rPr>
            <w:noProof/>
            <w:webHidden/>
          </w:rPr>
          <w:fldChar w:fldCharType="separate"/>
        </w:r>
        <w:r w:rsidR="00104308">
          <w:rPr>
            <w:noProof/>
            <w:webHidden/>
          </w:rPr>
          <w:t>9</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1" w:history="1">
        <w:r w:rsidR="00104308" w:rsidRPr="003F20AD">
          <w:rPr>
            <w:rStyle w:val="Hiperpovezava"/>
            <w:rFonts w:ascii="Arial" w:hAnsi="Arial" w:cs="Arial"/>
            <w:noProof/>
          </w:rPr>
          <w:t>6.</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DODATNO NAROČILO</w:t>
        </w:r>
        <w:r w:rsidR="00104308">
          <w:rPr>
            <w:noProof/>
            <w:webHidden/>
          </w:rPr>
          <w:tab/>
        </w:r>
        <w:r w:rsidR="00104308">
          <w:rPr>
            <w:noProof/>
            <w:webHidden/>
          </w:rPr>
          <w:fldChar w:fldCharType="begin"/>
        </w:r>
        <w:r w:rsidR="00104308">
          <w:rPr>
            <w:noProof/>
            <w:webHidden/>
          </w:rPr>
          <w:instrText xml:space="preserve"> PAGEREF _Toc464551961 \h </w:instrText>
        </w:r>
        <w:r w:rsidR="00104308">
          <w:rPr>
            <w:noProof/>
            <w:webHidden/>
          </w:rPr>
        </w:r>
        <w:r w:rsidR="00104308">
          <w:rPr>
            <w:noProof/>
            <w:webHidden/>
          </w:rPr>
          <w:fldChar w:fldCharType="separate"/>
        </w:r>
        <w:r w:rsidR="00104308">
          <w:rPr>
            <w:noProof/>
            <w:webHidden/>
          </w:rPr>
          <w:t>10</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2" w:history="1">
        <w:r w:rsidR="00104308" w:rsidRPr="003F20AD">
          <w:rPr>
            <w:rStyle w:val="Hiperpovezava"/>
            <w:rFonts w:ascii="Arial" w:hAnsi="Arial" w:cs="Arial"/>
            <w:noProof/>
          </w:rPr>
          <w:t>7.</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ZAVEZA IZBRANEGA PONUDNIKA</w:t>
        </w:r>
        <w:r w:rsidR="00104308">
          <w:rPr>
            <w:noProof/>
            <w:webHidden/>
          </w:rPr>
          <w:tab/>
        </w:r>
        <w:r w:rsidR="00104308">
          <w:rPr>
            <w:noProof/>
            <w:webHidden/>
          </w:rPr>
          <w:fldChar w:fldCharType="begin"/>
        </w:r>
        <w:r w:rsidR="00104308">
          <w:rPr>
            <w:noProof/>
            <w:webHidden/>
          </w:rPr>
          <w:instrText xml:space="preserve"> PAGEREF _Toc464551962 \h </w:instrText>
        </w:r>
        <w:r w:rsidR="00104308">
          <w:rPr>
            <w:noProof/>
            <w:webHidden/>
          </w:rPr>
        </w:r>
        <w:r w:rsidR="00104308">
          <w:rPr>
            <w:noProof/>
            <w:webHidden/>
          </w:rPr>
          <w:fldChar w:fldCharType="separate"/>
        </w:r>
        <w:r w:rsidR="00104308">
          <w:rPr>
            <w:noProof/>
            <w:webHidden/>
          </w:rPr>
          <w:t>10</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3" w:history="1">
        <w:r w:rsidR="00104308" w:rsidRPr="003F20AD">
          <w:rPr>
            <w:rStyle w:val="Hiperpovezava"/>
            <w:rFonts w:ascii="Arial" w:hAnsi="Arial" w:cs="Arial"/>
            <w:noProof/>
          </w:rPr>
          <w:t>8.</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PREGLED  PONUDB</w:t>
        </w:r>
        <w:r w:rsidR="00104308">
          <w:rPr>
            <w:noProof/>
            <w:webHidden/>
          </w:rPr>
          <w:tab/>
        </w:r>
        <w:r w:rsidR="00104308">
          <w:rPr>
            <w:noProof/>
            <w:webHidden/>
          </w:rPr>
          <w:fldChar w:fldCharType="begin"/>
        </w:r>
        <w:r w:rsidR="00104308">
          <w:rPr>
            <w:noProof/>
            <w:webHidden/>
          </w:rPr>
          <w:instrText xml:space="preserve"> PAGEREF _Toc464551963 \h </w:instrText>
        </w:r>
        <w:r w:rsidR="00104308">
          <w:rPr>
            <w:noProof/>
            <w:webHidden/>
          </w:rPr>
        </w:r>
        <w:r w:rsidR="00104308">
          <w:rPr>
            <w:noProof/>
            <w:webHidden/>
          </w:rPr>
          <w:fldChar w:fldCharType="separate"/>
        </w:r>
        <w:r w:rsidR="00104308">
          <w:rPr>
            <w:noProof/>
            <w:webHidden/>
          </w:rPr>
          <w:t>11</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4" w:history="1">
        <w:r w:rsidR="00104308" w:rsidRPr="003F20AD">
          <w:rPr>
            <w:rStyle w:val="Hiperpovezava"/>
            <w:rFonts w:ascii="Arial" w:hAnsi="Arial" w:cs="Arial"/>
            <w:noProof/>
          </w:rPr>
          <w:t>9.</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ODLOČITEV O ODDAJI NAROČILA</w:t>
        </w:r>
        <w:r w:rsidR="00104308">
          <w:rPr>
            <w:noProof/>
            <w:webHidden/>
          </w:rPr>
          <w:tab/>
        </w:r>
        <w:r w:rsidR="00104308">
          <w:rPr>
            <w:noProof/>
            <w:webHidden/>
          </w:rPr>
          <w:fldChar w:fldCharType="begin"/>
        </w:r>
        <w:r w:rsidR="00104308">
          <w:rPr>
            <w:noProof/>
            <w:webHidden/>
          </w:rPr>
          <w:instrText xml:space="preserve"> PAGEREF _Toc464551964 \h </w:instrText>
        </w:r>
        <w:r w:rsidR="00104308">
          <w:rPr>
            <w:noProof/>
            <w:webHidden/>
          </w:rPr>
        </w:r>
        <w:r w:rsidR="00104308">
          <w:rPr>
            <w:noProof/>
            <w:webHidden/>
          </w:rPr>
          <w:fldChar w:fldCharType="separate"/>
        </w:r>
        <w:r w:rsidR="00104308">
          <w:rPr>
            <w:noProof/>
            <w:webHidden/>
          </w:rPr>
          <w:t>12</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5" w:history="1">
        <w:r w:rsidR="00104308" w:rsidRPr="003F20AD">
          <w:rPr>
            <w:rStyle w:val="Hiperpovezava"/>
            <w:rFonts w:ascii="Arial" w:hAnsi="Arial" w:cs="Arial"/>
            <w:noProof/>
          </w:rPr>
          <w:t>10.</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SKLENITEV POGODBE</w:t>
        </w:r>
        <w:r w:rsidR="00104308">
          <w:rPr>
            <w:noProof/>
            <w:webHidden/>
          </w:rPr>
          <w:tab/>
        </w:r>
        <w:r w:rsidR="00104308">
          <w:rPr>
            <w:noProof/>
            <w:webHidden/>
          </w:rPr>
          <w:fldChar w:fldCharType="begin"/>
        </w:r>
        <w:r w:rsidR="00104308">
          <w:rPr>
            <w:noProof/>
            <w:webHidden/>
          </w:rPr>
          <w:instrText xml:space="preserve"> PAGEREF _Toc464551965 \h </w:instrText>
        </w:r>
        <w:r w:rsidR="00104308">
          <w:rPr>
            <w:noProof/>
            <w:webHidden/>
          </w:rPr>
        </w:r>
        <w:r w:rsidR="00104308">
          <w:rPr>
            <w:noProof/>
            <w:webHidden/>
          </w:rPr>
          <w:fldChar w:fldCharType="separate"/>
        </w:r>
        <w:r w:rsidR="00104308">
          <w:rPr>
            <w:noProof/>
            <w:webHidden/>
          </w:rPr>
          <w:t>13</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6" w:history="1">
        <w:r w:rsidR="00104308" w:rsidRPr="003F20AD">
          <w:rPr>
            <w:rStyle w:val="Hiperpovezava"/>
            <w:rFonts w:ascii="Arial" w:hAnsi="Arial" w:cs="Arial"/>
            <w:noProof/>
          </w:rPr>
          <w:t>11.</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ODGOVORNOST ZA POVZROČITEV ŠKODE ZARADI NEIZPOLNJEVANJA POGOJEV</w:t>
        </w:r>
        <w:r w:rsidR="00104308">
          <w:rPr>
            <w:noProof/>
            <w:webHidden/>
          </w:rPr>
          <w:tab/>
        </w:r>
        <w:r w:rsidR="00104308">
          <w:rPr>
            <w:noProof/>
            <w:webHidden/>
          </w:rPr>
          <w:fldChar w:fldCharType="begin"/>
        </w:r>
        <w:r w:rsidR="00104308">
          <w:rPr>
            <w:noProof/>
            <w:webHidden/>
          </w:rPr>
          <w:instrText xml:space="preserve"> PAGEREF _Toc464551966 \h </w:instrText>
        </w:r>
        <w:r w:rsidR="00104308">
          <w:rPr>
            <w:noProof/>
            <w:webHidden/>
          </w:rPr>
        </w:r>
        <w:r w:rsidR="00104308">
          <w:rPr>
            <w:noProof/>
            <w:webHidden/>
          </w:rPr>
          <w:fldChar w:fldCharType="separate"/>
        </w:r>
        <w:r w:rsidR="00104308">
          <w:rPr>
            <w:noProof/>
            <w:webHidden/>
          </w:rPr>
          <w:t>13</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7" w:history="1">
        <w:r w:rsidR="00104308" w:rsidRPr="003F20AD">
          <w:rPr>
            <w:rStyle w:val="Hiperpovezava"/>
            <w:rFonts w:ascii="Arial" w:hAnsi="Arial" w:cs="Arial"/>
            <w:noProof/>
          </w:rPr>
          <w:t>12.</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KONKURENČNI POSTOPEK S POGAJANJI</w:t>
        </w:r>
        <w:r w:rsidR="00104308">
          <w:rPr>
            <w:noProof/>
            <w:webHidden/>
          </w:rPr>
          <w:tab/>
        </w:r>
        <w:r w:rsidR="00104308">
          <w:rPr>
            <w:noProof/>
            <w:webHidden/>
          </w:rPr>
          <w:fldChar w:fldCharType="begin"/>
        </w:r>
        <w:r w:rsidR="00104308">
          <w:rPr>
            <w:noProof/>
            <w:webHidden/>
          </w:rPr>
          <w:instrText xml:space="preserve"> PAGEREF _Toc464551967 \h </w:instrText>
        </w:r>
        <w:r w:rsidR="00104308">
          <w:rPr>
            <w:noProof/>
            <w:webHidden/>
          </w:rPr>
        </w:r>
        <w:r w:rsidR="00104308">
          <w:rPr>
            <w:noProof/>
            <w:webHidden/>
          </w:rPr>
          <w:fldChar w:fldCharType="separate"/>
        </w:r>
        <w:r w:rsidR="00104308">
          <w:rPr>
            <w:noProof/>
            <w:webHidden/>
          </w:rPr>
          <w:t>13</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8" w:history="1">
        <w:r w:rsidR="00104308" w:rsidRPr="003F20AD">
          <w:rPr>
            <w:rStyle w:val="Hiperpovezava"/>
            <w:rFonts w:ascii="Arial" w:hAnsi="Arial" w:cs="Arial"/>
            <w:noProof/>
          </w:rPr>
          <w:t>13.</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ZAUPNOST PONUDBENE DOKUMENTACIJE</w:t>
        </w:r>
        <w:r w:rsidR="00104308">
          <w:rPr>
            <w:noProof/>
            <w:webHidden/>
          </w:rPr>
          <w:tab/>
        </w:r>
        <w:r w:rsidR="00104308">
          <w:rPr>
            <w:noProof/>
            <w:webHidden/>
          </w:rPr>
          <w:fldChar w:fldCharType="begin"/>
        </w:r>
        <w:r w:rsidR="00104308">
          <w:rPr>
            <w:noProof/>
            <w:webHidden/>
          </w:rPr>
          <w:instrText xml:space="preserve"> PAGEREF _Toc464551968 \h </w:instrText>
        </w:r>
        <w:r w:rsidR="00104308">
          <w:rPr>
            <w:noProof/>
            <w:webHidden/>
          </w:rPr>
        </w:r>
        <w:r w:rsidR="00104308">
          <w:rPr>
            <w:noProof/>
            <w:webHidden/>
          </w:rPr>
          <w:fldChar w:fldCharType="separate"/>
        </w:r>
        <w:r w:rsidR="00104308">
          <w:rPr>
            <w:noProof/>
            <w:webHidden/>
          </w:rPr>
          <w:t>14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69" w:history="1">
        <w:r w:rsidR="00104308" w:rsidRPr="003F20AD">
          <w:rPr>
            <w:rStyle w:val="Hiperpovezava"/>
            <w:rFonts w:ascii="Arial" w:hAnsi="Arial" w:cs="Arial"/>
            <w:noProof/>
          </w:rPr>
          <w:t>14.</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PRAVNO VARSTVO V POSTOPKU JAVNEGA NAROČANJA</w:t>
        </w:r>
        <w:r w:rsidR="00104308">
          <w:rPr>
            <w:noProof/>
            <w:webHidden/>
          </w:rPr>
          <w:tab/>
        </w:r>
        <w:r w:rsidR="00104308">
          <w:rPr>
            <w:noProof/>
            <w:webHidden/>
          </w:rPr>
          <w:fldChar w:fldCharType="begin"/>
        </w:r>
        <w:r w:rsidR="00104308">
          <w:rPr>
            <w:noProof/>
            <w:webHidden/>
          </w:rPr>
          <w:instrText xml:space="preserve"> PAGEREF _Toc464551969 \h </w:instrText>
        </w:r>
        <w:r w:rsidR="00104308">
          <w:rPr>
            <w:noProof/>
            <w:webHidden/>
          </w:rPr>
        </w:r>
        <w:r w:rsidR="00104308">
          <w:rPr>
            <w:noProof/>
            <w:webHidden/>
          </w:rPr>
          <w:fldChar w:fldCharType="separate"/>
        </w:r>
        <w:r w:rsidR="00104308">
          <w:rPr>
            <w:noProof/>
            <w:webHidden/>
          </w:rPr>
          <w:t>14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0" w:history="1">
        <w:r w:rsidR="00104308" w:rsidRPr="003F20AD">
          <w:rPr>
            <w:rStyle w:val="Hiperpovezava"/>
            <w:rFonts w:ascii="Arial" w:hAnsi="Arial" w:cs="Arial"/>
            <w:noProof/>
          </w:rPr>
          <w:t>15.</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PODPIS PONUDBENE DOKUMENTACIJE</w:t>
        </w:r>
        <w:r w:rsidR="00104308">
          <w:rPr>
            <w:noProof/>
            <w:webHidden/>
          </w:rPr>
          <w:tab/>
        </w:r>
        <w:r w:rsidR="00104308">
          <w:rPr>
            <w:noProof/>
            <w:webHidden/>
          </w:rPr>
          <w:fldChar w:fldCharType="begin"/>
        </w:r>
        <w:r w:rsidR="00104308">
          <w:rPr>
            <w:noProof/>
            <w:webHidden/>
          </w:rPr>
          <w:instrText xml:space="preserve"> PAGEREF _Toc464551970 \h </w:instrText>
        </w:r>
        <w:r w:rsidR="00104308">
          <w:rPr>
            <w:noProof/>
            <w:webHidden/>
          </w:rPr>
        </w:r>
        <w:r w:rsidR="00104308">
          <w:rPr>
            <w:noProof/>
            <w:webHidden/>
          </w:rPr>
          <w:fldChar w:fldCharType="separate"/>
        </w:r>
        <w:r w:rsidR="00104308">
          <w:rPr>
            <w:noProof/>
            <w:webHidden/>
          </w:rPr>
          <w:t>15</w:t>
        </w:r>
        <w:r w:rsidR="00104308">
          <w:rPr>
            <w:noProof/>
            <w:webHidden/>
          </w:rPr>
          <w:fldChar w:fldCharType="end"/>
        </w:r>
      </w:hyperlink>
    </w:p>
    <w:p w:rsidR="00104308" w:rsidRDefault="000323C7">
      <w:pPr>
        <w:pStyle w:val="Kazalovsebine1"/>
        <w:tabs>
          <w:tab w:val="left" w:pos="440"/>
        </w:tabs>
        <w:rPr>
          <w:rFonts w:asciiTheme="minorHAnsi" w:eastAsiaTheme="minorEastAsia" w:hAnsiTheme="minorHAnsi" w:cstheme="minorBidi"/>
          <w:noProof/>
          <w:lang w:eastAsia="sl-SI"/>
        </w:rPr>
      </w:pPr>
      <w:hyperlink w:anchor="_Toc464551971" w:history="1">
        <w:r w:rsidR="00104308" w:rsidRPr="003F20AD">
          <w:rPr>
            <w:rStyle w:val="Hiperpovezava"/>
            <w:rFonts w:ascii="Arial" w:hAnsi="Arial" w:cs="Arial"/>
            <w:noProof/>
          </w:rPr>
          <w:t>II.</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POGOJI ZA UGOTAVLJANJE SPOSOBNOSTI</w:t>
        </w:r>
        <w:r w:rsidR="00104308">
          <w:rPr>
            <w:noProof/>
            <w:webHidden/>
          </w:rPr>
          <w:tab/>
        </w:r>
        <w:r w:rsidR="00104308">
          <w:rPr>
            <w:noProof/>
            <w:webHidden/>
          </w:rPr>
          <w:fldChar w:fldCharType="begin"/>
        </w:r>
        <w:r w:rsidR="00104308">
          <w:rPr>
            <w:noProof/>
            <w:webHidden/>
          </w:rPr>
          <w:instrText xml:space="preserve"> PAGEREF _Toc464551971 \h </w:instrText>
        </w:r>
        <w:r w:rsidR="00104308">
          <w:rPr>
            <w:noProof/>
            <w:webHidden/>
          </w:rPr>
        </w:r>
        <w:r w:rsidR="00104308">
          <w:rPr>
            <w:noProof/>
            <w:webHidden/>
          </w:rPr>
          <w:fldChar w:fldCharType="separate"/>
        </w:r>
        <w:r w:rsidR="00104308">
          <w:rPr>
            <w:noProof/>
            <w:webHidden/>
          </w:rPr>
          <w:t>16</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2" w:history="1">
        <w:r w:rsidR="00104308" w:rsidRPr="003F20AD">
          <w:rPr>
            <w:rStyle w:val="Hiperpovezava"/>
            <w:rFonts w:ascii="Arial" w:hAnsi="Arial" w:cs="Arial"/>
            <w:noProof/>
          </w:rPr>
          <w:t>1.</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USTREZNOST ZA OPRAVLJANJE POKLICNE DEJAVNOSTI</w:t>
        </w:r>
        <w:r w:rsidR="00104308">
          <w:rPr>
            <w:noProof/>
            <w:webHidden/>
          </w:rPr>
          <w:tab/>
        </w:r>
        <w:r w:rsidR="00104308">
          <w:rPr>
            <w:noProof/>
            <w:webHidden/>
          </w:rPr>
          <w:fldChar w:fldCharType="begin"/>
        </w:r>
        <w:r w:rsidR="00104308">
          <w:rPr>
            <w:noProof/>
            <w:webHidden/>
          </w:rPr>
          <w:instrText xml:space="preserve"> PAGEREF _Toc464551972 \h </w:instrText>
        </w:r>
        <w:r w:rsidR="00104308">
          <w:rPr>
            <w:noProof/>
            <w:webHidden/>
          </w:rPr>
        </w:r>
        <w:r w:rsidR="00104308">
          <w:rPr>
            <w:noProof/>
            <w:webHidden/>
          </w:rPr>
          <w:fldChar w:fldCharType="separate"/>
        </w:r>
        <w:r w:rsidR="00104308">
          <w:rPr>
            <w:noProof/>
            <w:webHidden/>
          </w:rPr>
          <w:t>16</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3" w:history="1">
        <w:r w:rsidR="00104308" w:rsidRPr="003F20AD">
          <w:rPr>
            <w:rStyle w:val="Hiperpovezava"/>
            <w:rFonts w:ascii="Arial" w:hAnsi="Arial" w:cs="Arial"/>
            <w:noProof/>
          </w:rPr>
          <w:t>2.</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NEOBSTOJ OBVEZNIH IZKLJUČITVENIH RAZLOGOV</w:t>
        </w:r>
        <w:r w:rsidR="00104308">
          <w:rPr>
            <w:noProof/>
            <w:webHidden/>
          </w:rPr>
          <w:tab/>
        </w:r>
        <w:r w:rsidR="00104308">
          <w:rPr>
            <w:noProof/>
            <w:webHidden/>
          </w:rPr>
          <w:fldChar w:fldCharType="begin"/>
        </w:r>
        <w:r w:rsidR="00104308">
          <w:rPr>
            <w:noProof/>
            <w:webHidden/>
          </w:rPr>
          <w:instrText xml:space="preserve"> PAGEREF _Toc464551973 \h </w:instrText>
        </w:r>
        <w:r w:rsidR="00104308">
          <w:rPr>
            <w:noProof/>
            <w:webHidden/>
          </w:rPr>
        </w:r>
        <w:r w:rsidR="00104308">
          <w:rPr>
            <w:noProof/>
            <w:webHidden/>
          </w:rPr>
          <w:fldChar w:fldCharType="separate"/>
        </w:r>
        <w:r w:rsidR="00104308">
          <w:rPr>
            <w:noProof/>
            <w:webHidden/>
          </w:rPr>
          <w:t>17</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4" w:history="1">
        <w:r w:rsidR="00104308" w:rsidRPr="003F20AD">
          <w:rPr>
            <w:rStyle w:val="Hiperpovezava"/>
            <w:rFonts w:ascii="Arial" w:hAnsi="Arial" w:cs="Arial"/>
            <w:noProof/>
          </w:rPr>
          <w:t>3.</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NEOBSTOJ DRUGIH IZKLJUČITVENIH RAZLOGOV</w:t>
        </w:r>
        <w:r w:rsidR="00104308">
          <w:rPr>
            <w:noProof/>
            <w:webHidden/>
          </w:rPr>
          <w:tab/>
        </w:r>
        <w:r w:rsidR="00104308">
          <w:rPr>
            <w:noProof/>
            <w:webHidden/>
          </w:rPr>
          <w:fldChar w:fldCharType="begin"/>
        </w:r>
        <w:r w:rsidR="00104308">
          <w:rPr>
            <w:noProof/>
            <w:webHidden/>
          </w:rPr>
          <w:instrText xml:space="preserve"> PAGEREF _Toc464551974 \h </w:instrText>
        </w:r>
        <w:r w:rsidR="00104308">
          <w:rPr>
            <w:noProof/>
            <w:webHidden/>
          </w:rPr>
        </w:r>
        <w:r w:rsidR="00104308">
          <w:rPr>
            <w:noProof/>
            <w:webHidden/>
          </w:rPr>
          <w:fldChar w:fldCharType="separate"/>
        </w:r>
        <w:r w:rsidR="00104308">
          <w:rPr>
            <w:noProof/>
            <w:webHidden/>
          </w:rPr>
          <w:t>19</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5" w:history="1">
        <w:r w:rsidR="00104308" w:rsidRPr="003F20AD">
          <w:rPr>
            <w:rStyle w:val="Hiperpovezava"/>
            <w:rFonts w:ascii="Arial" w:hAnsi="Arial" w:cs="Arial"/>
            <w:noProof/>
          </w:rPr>
          <w:t>4.</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EKONOMSKI IN FINANČNI POLOŽAJ</w:t>
        </w:r>
        <w:r w:rsidR="00104308">
          <w:rPr>
            <w:noProof/>
            <w:webHidden/>
          </w:rPr>
          <w:tab/>
        </w:r>
        <w:r w:rsidR="00104308">
          <w:rPr>
            <w:noProof/>
            <w:webHidden/>
          </w:rPr>
          <w:fldChar w:fldCharType="begin"/>
        </w:r>
        <w:r w:rsidR="00104308">
          <w:rPr>
            <w:noProof/>
            <w:webHidden/>
          </w:rPr>
          <w:instrText xml:space="preserve"> PAGEREF _Toc464551975 \h </w:instrText>
        </w:r>
        <w:r w:rsidR="00104308">
          <w:rPr>
            <w:noProof/>
            <w:webHidden/>
          </w:rPr>
        </w:r>
        <w:r w:rsidR="00104308">
          <w:rPr>
            <w:noProof/>
            <w:webHidden/>
          </w:rPr>
          <w:fldChar w:fldCharType="separate"/>
        </w:r>
        <w:r w:rsidR="00104308">
          <w:rPr>
            <w:noProof/>
            <w:webHidden/>
          </w:rPr>
          <w:t>20</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6" w:history="1">
        <w:r w:rsidR="00104308" w:rsidRPr="003F20AD">
          <w:rPr>
            <w:rStyle w:val="Hiperpovezava"/>
            <w:rFonts w:ascii="Arial" w:hAnsi="Arial" w:cs="Arial"/>
            <w:noProof/>
          </w:rPr>
          <w:t>5.</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TEHNIČNA IN STROKOVNA SPOSOBNOST</w:t>
        </w:r>
        <w:r w:rsidR="00104308">
          <w:rPr>
            <w:noProof/>
            <w:webHidden/>
          </w:rPr>
          <w:tab/>
        </w:r>
        <w:r w:rsidR="00104308">
          <w:rPr>
            <w:noProof/>
            <w:webHidden/>
          </w:rPr>
          <w:fldChar w:fldCharType="begin"/>
        </w:r>
        <w:r w:rsidR="00104308">
          <w:rPr>
            <w:noProof/>
            <w:webHidden/>
          </w:rPr>
          <w:instrText xml:space="preserve"> PAGEREF _Toc464551976 \h </w:instrText>
        </w:r>
        <w:r w:rsidR="00104308">
          <w:rPr>
            <w:noProof/>
            <w:webHidden/>
          </w:rPr>
        </w:r>
        <w:r w:rsidR="00104308">
          <w:rPr>
            <w:noProof/>
            <w:webHidden/>
          </w:rPr>
          <w:fldChar w:fldCharType="separate"/>
        </w:r>
        <w:r w:rsidR="00104308">
          <w:rPr>
            <w:noProof/>
            <w:webHidden/>
          </w:rPr>
          <w:t>21</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7" w:history="1">
        <w:r w:rsidR="00104308" w:rsidRPr="003F20AD">
          <w:rPr>
            <w:rStyle w:val="Hiperpovezava"/>
            <w:rFonts w:ascii="Arial" w:hAnsi="Arial" w:cs="Arial"/>
            <w:noProof/>
          </w:rPr>
          <w:t>6.</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POGODBA</w:t>
        </w:r>
        <w:r w:rsidR="00104308">
          <w:rPr>
            <w:noProof/>
            <w:webHidden/>
          </w:rPr>
          <w:tab/>
        </w:r>
        <w:r w:rsidR="00104308">
          <w:rPr>
            <w:noProof/>
            <w:webHidden/>
          </w:rPr>
          <w:fldChar w:fldCharType="begin"/>
        </w:r>
        <w:r w:rsidR="00104308">
          <w:rPr>
            <w:noProof/>
            <w:webHidden/>
          </w:rPr>
          <w:instrText xml:space="preserve"> PAGEREF _Toc464551977 \h </w:instrText>
        </w:r>
        <w:r w:rsidR="00104308">
          <w:rPr>
            <w:noProof/>
            <w:webHidden/>
          </w:rPr>
        </w:r>
        <w:r w:rsidR="00104308">
          <w:rPr>
            <w:noProof/>
            <w:webHidden/>
          </w:rPr>
          <w:fldChar w:fldCharType="separate"/>
        </w:r>
        <w:r w:rsidR="00104308">
          <w:rPr>
            <w:noProof/>
            <w:webHidden/>
          </w:rPr>
          <w:t>22</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8" w:history="1">
        <w:r w:rsidR="00104308" w:rsidRPr="003F20AD">
          <w:rPr>
            <w:rStyle w:val="Hiperpovezava"/>
            <w:rFonts w:ascii="Arial" w:hAnsi="Arial" w:cs="Arial"/>
            <w:noProof/>
          </w:rPr>
          <w:t>7.</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FINANČNA ZAVAROVANJA</w:t>
        </w:r>
        <w:r w:rsidR="00104308">
          <w:rPr>
            <w:noProof/>
            <w:webHidden/>
          </w:rPr>
          <w:tab/>
        </w:r>
        <w:r w:rsidR="00104308">
          <w:rPr>
            <w:noProof/>
            <w:webHidden/>
          </w:rPr>
          <w:fldChar w:fldCharType="begin"/>
        </w:r>
        <w:r w:rsidR="00104308">
          <w:rPr>
            <w:noProof/>
            <w:webHidden/>
          </w:rPr>
          <w:instrText xml:space="preserve"> PAGEREF _Toc464551978 \h </w:instrText>
        </w:r>
        <w:r w:rsidR="00104308">
          <w:rPr>
            <w:noProof/>
            <w:webHidden/>
          </w:rPr>
        </w:r>
        <w:r w:rsidR="00104308">
          <w:rPr>
            <w:noProof/>
            <w:webHidden/>
          </w:rPr>
          <w:fldChar w:fldCharType="separate"/>
        </w:r>
        <w:r w:rsidR="00104308">
          <w:rPr>
            <w:noProof/>
            <w:webHidden/>
          </w:rPr>
          <w:t>22</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79" w:history="1">
        <w:r w:rsidR="00104308" w:rsidRPr="003F20AD">
          <w:rPr>
            <w:rStyle w:val="Hiperpovezava"/>
            <w:rFonts w:ascii="Arial" w:hAnsi="Arial" w:cs="Arial"/>
            <w:noProof/>
          </w:rPr>
          <w:t>8.</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TEMELJNE OKOLJSKE ZAHTEVE ZA STAVBE</w:t>
        </w:r>
        <w:r w:rsidR="00104308">
          <w:rPr>
            <w:noProof/>
            <w:webHidden/>
          </w:rPr>
          <w:tab/>
        </w:r>
        <w:r w:rsidR="00104308">
          <w:rPr>
            <w:noProof/>
            <w:webHidden/>
          </w:rPr>
          <w:fldChar w:fldCharType="begin"/>
        </w:r>
        <w:r w:rsidR="00104308">
          <w:rPr>
            <w:noProof/>
            <w:webHidden/>
          </w:rPr>
          <w:instrText xml:space="preserve"> PAGEREF _Toc464551979 \h </w:instrText>
        </w:r>
        <w:r w:rsidR="00104308">
          <w:rPr>
            <w:noProof/>
            <w:webHidden/>
          </w:rPr>
        </w:r>
        <w:r w:rsidR="00104308">
          <w:rPr>
            <w:noProof/>
            <w:webHidden/>
          </w:rPr>
          <w:fldChar w:fldCharType="separate"/>
        </w:r>
        <w:r w:rsidR="00104308">
          <w:rPr>
            <w:noProof/>
            <w:webHidden/>
          </w:rPr>
          <w:t>26</w:t>
        </w:r>
        <w:r w:rsidR="00104308">
          <w:rPr>
            <w:noProof/>
            <w:webHidden/>
          </w:rPr>
          <w:fldChar w:fldCharType="end"/>
        </w:r>
      </w:hyperlink>
    </w:p>
    <w:p w:rsidR="00104308" w:rsidRDefault="000323C7">
      <w:pPr>
        <w:pStyle w:val="Kazalovsebine1"/>
        <w:tabs>
          <w:tab w:val="left" w:pos="660"/>
        </w:tabs>
        <w:rPr>
          <w:rFonts w:asciiTheme="minorHAnsi" w:eastAsiaTheme="minorEastAsia" w:hAnsiTheme="minorHAnsi" w:cstheme="minorBidi"/>
          <w:noProof/>
          <w:lang w:eastAsia="sl-SI"/>
        </w:rPr>
      </w:pPr>
      <w:hyperlink w:anchor="_Toc464551980" w:history="1">
        <w:r w:rsidR="00104308" w:rsidRPr="003F20AD">
          <w:rPr>
            <w:rStyle w:val="Hiperpovezava"/>
            <w:rFonts w:ascii="Arial" w:hAnsi="Arial" w:cs="Arial"/>
            <w:noProof/>
          </w:rPr>
          <w:t>III.</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IZDELAVA PONUDBE</w:t>
        </w:r>
        <w:r w:rsidR="00104308">
          <w:rPr>
            <w:noProof/>
            <w:webHidden/>
          </w:rPr>
          <w:tab/>
        </w:r>
        <w:r w:rsidR="00104308">
          <w:rPr>
            <w:noProof/>
            <w:webHidden/>
          </w:rPr>
          <w:fldChar w:fldCharType="begin"/>
        </w:r>
        <w:r w:rsidR="00104308">
          <w:rPr>
            <w:noProof/>
            <w:webHidden/>
          </w:rPr>
          <w:instrText xml:space="preserve"> PAGEREF _Toc464551980 \h </w:instrText>
        </w:r>
        <w:r w:rsidR="00104308">
          <w:rPr>
            <w:noProof/>
            <w:webHidden/>
          </w:rPr>
        </w:r>
        <w:r w:rsidR="00104308">
          <w:rPr>
            <w:noProof/>
            <w:webHidden/>
          </w:rPr>
          <w:fldChar w:fldCharType="separate"/>
        </w:r>
        <w:r w:rsidR="00104308">
          <w:rPr>
            <w:noProof/>
            <w:webHidden/>
          </w:rPr>
          <w:t>28</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81" w:history="1">
        <w:r w:rsidR="00104308" w:rsidRPr="003F20AD">
          <w:rPr>
            <w:rStyle w:val="Hiperpovezava"/>
            <w:rFonts w:ascii="Arial" w:hAnsi="Arial" w:cs="Arial"/>
            <w:noProof/>
          </w:rPr>
          <w:t>1.</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OBLIKA PONUDBE</w:t>
        </w:r>
        <w:r w:rsidR="00104308">
          <w:rPr>
            <w:noProof/>
            <w:webHidden/>
          </w:rPr>
          <w:tab/>
        </w:r>
        <w:r w:rsidR="00104308">
          <w:rPr>
            <w:noProof/>
            <w:webHidden/>
          </w:rPr>
          <w:fldChar w:fldCharType="begin"/>
        </w:r>
        <w:r w:rsidR="00104308">
          <w:rPr>
            <w:noProof/>
            <w:webHidden/>
          </w:rPr>
          <w:instrText xml:space="preserve"> PAGEREF _Toc464551981 \h </w:instrText>
        </w:r>
        <w:r w:rsidR="00104308">
          <w:rPr>
            <w:noProof/>
            <w:webHidden/>
          </w:rPr>
        </w:r>
        <w:r w:rsidR="00104308">
          <w:rPr>
            <w:noProof/>
            <w:webHidden/>
          </w:rPr>
          <w:fldChar w:fldCharType="separate"/>
        </w:r>
        <w:r w:rsidR="00104308">
          <w:rPr>
            <w:noProof/>
            <w:webHidden/>
          </w:rPr>
          <w:t>28</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82" w:history="1">
        <w:r w:rsidR="00104308" w:rsidRPr="003F20AD">
          <w:rPr>
            <w:rStyle w:val="Hiperpovezava"/>
            <w:rFonts w:ascii="Arial" w:hAnsi="Arial" w:cs="Arial"/>
            <w:noProof/>
          </w:rPr>
          <w:t>2.</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VELJAVNOST PONUDBE</w:t>
        </w:r>
        <w:r w:rsidR="00104308">
          <w:rPr>
            <w:noProof/>
            <w:webHidden/>
          </w:rPr>
          <w:tab/>
        </w:r>
        <w:r w:rsidR="00104308">
          <w:rPr>
            <w:noProof/>
            <w:webHidden/>
          </w:rPr>
          <w:fldChar w:fldCharType="begin"/>
        </w:r>
        <w:r w:rsidR="00104308">
          <w:rPr>
            <w:noProof/>
            <w:webHidden/>
          </w:rPr>
          <w:instrText xml:space="preserve"> PAGEREF _Toc464551982 \h </w:instrText>
        </w:r>
        <w:r w:rsidR="00104308">
          <w:rPr>
            <w:noProof/>
            <w:webHidden/>
          </w:rPr>
        </w:r>
        <w:r w:rsidR="00104308">
          <w:rPr>
            <w:noProof/>
            <w:webHidden/>
          </w:rPr>
          <w:fldChar w:fldCharType="separate"/>
        </w:r>
        <w:r w:rsidR="00104308">
          <w:rPr>
            <w:noProof/>
            <w:webHidden/>
          </w:rPr>
          <w:t>29</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83" w:history="1">
        <w:r w:rsidR="00104308" w:rsidRPr="003F20AD">
          <w:rPr>
            <w:rStyle w:val="Hiperpovezava"/>
            <w:rFonts w:ascii="Arial" w:hAnsi="Arial" w:cs="Arial"/>
            <w:noProof/>
          </w:rPr>
          <w:t>3.</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PREGLED PONUDB</w:t>
        </w:r>
        <w:r w:rsidR="00104308">
          <w:rPr>
            <w:noProof/>
            <w:webHidden/>
          </w:rPr>
          <w:tab/>
        </w:r>
        <w:r w:rsidR="00104308">
          <w:rPr>
            <w:noProof/>
            <w:webHidden/>
          </w:rPr>
          <w:fldChar w:fldCharType="begin"/>
        </w:r>
        <w:r w:rsidR="00104308">
          <w:rPr>
            <w:noProof/>
            <w:webHidden/>
          </w:rPr>
          <w:instrText xml:space="preserve"> PAGEREF _Toc464551983 \h </w:instrText>
        </w:r>
        <w:r w:rsidR="00104308">
          <w:rPr>
            <w:noProof/>
            <w:webHidden/>
          </w:rPr>
        </w:r>
        <w:r w:rsidR="00104308">
          <w:rPr>
            <w:noProof/>
            <w:webHidden/>
          </w:rPr>
          <w:fldChar w:fldCharType="separate"/>
        </w:r>
        <w:r w:rsidR="00104308">
          <w:rPr>
            <w:noProof/>
            <w:webHidden/>
          </w:rPr>
          <w:t>29</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84" w:history="1">
        <w:r w:rsidR="00104308" w:rsidRPr="003F20AD">
          <w:rPr>
            <w:rStyle w:val="Hiperpovezava"/>
            <w:rFonts w:ascii="Arial" w:hAnsi="Arial" w:cs="Arial"/>
            <w:noProof/>
          </w:rPr>
          <w:t>4.</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PROTIKORUPCIJSKO DOLOČILO IN PREPREČEVANJE NASPROTJA INTERESOV</w:t>
        </w:r>
        <w:r w:rsidR="00104308">
          <w:rPr>
            <w:noProof/>
            <w:webHidden/>
          </w:rPr>
          <w:tab/>
        </w:r>
        <w:r w:rsidR="00104308">
          <w:rPr>
            <w:noProof/>
            <w:webHidden/>
          </w:rPr>
          <w:fldChar w:fldCharType="begin"/>
        </w:r>
        <w:r w:rsidR="00104308">
          <w:rPr>
            <w:noProof/>
            <w:webHidden/>
          </w:rPr>
          <w:instrText xml:space="preserve"> PAGEREF _Toc464551984 \h </w:instrText>
        </w:r>
        <w:r w:rsidR="00104308">
          <w:rPr>
            <w:noProof/>
            <w:webHidden/>
          </w:rPr>
        </w:r>
        <w:r w:rsidR="00104308">
          <w:rPr>
            <w:noProof/>
            <w:webHidden/>
          </w:rPr>
          <w:fldChar w:fldCharType="separate"/>
        </w:r>
        <w:r w:rsidR="00104308">
          <w:rPr>
            <w:noProof/>
            <w:webHidden/>
          </w:rPr>
          <w:t>29</w:t>
        </w:r>
        <w:r w:rsidR="00104308">
          <w:rPr>
            <w:noProof/>
            <w:webHidden/>
          </w:rPr>
          <w:fldChar w:fldCharType="end"/>
        </w:r>
      </w:hyperlink>
    </w:p>
    <w:p w:rsidR="00104308" w:rsidRDefault="000323C7">
      <w:pPr>
        <w:pStyle w:val="Kazalovsebine1"/>
        <w:tabs>
          <w:tab w:val="left" w:pos="660"/>
        </w:tabs>
        <w:rPr>
          <w:rFonts w:asciiTheme="minorHAnsi" w:eastAsiaTheme="minorEastAsia" w:hAnsiTheme="minorHAnsi" w:cstheme="minorBidi"/>
          <w:noProof/>
          <w:lang w:eastAsia="sl-SI"/>
        </w:rPr>
      </w:pPr>
      <w:hyperlink w:anchor="_Toc464551985" w:history="1">
        <w:r w:rsidR="00104308" w:rsidRPr="003F20AD">
          <w:rPr>
            <w:rStyle w:val="Hiperpovezava"/>
            <w:rFonts w:ascii="Arial" w:hAnsi="Arial" w:cs="Arial"/>
            <w:noProof/>
          </w:rPr>
          <w:t>IV.</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CENA</w:t>
        </w:r>
        <w:r w:rsidR="00104308">
          <w:rPr>
            <w:noProof/>
            <w:webHidden/>
          </w:rPr>
          <w:tab/>
        </w:r>
        <w:r w:rsidR="00104308">
          <w:rPr>
            <w:noProof/>
            <w:webHidden/>
          </w:rPr>
          <w:fldChar w:fldCharType="begin"/>
        </w:r>
        <w:r w:rsidR="00104308">
          <w:rPr>
            <w:noProof/>
            <w:webHidden/>
          </w:rPr>
          <w:instrText xml:space="preserve"> PAGEREF _Toc464551985 \h </w:instrText>
        </w:r>
        <w:r w:rsidR="00104308">
          <w:rPr>
            <w:noProof/>
            <w:webHidden/>
          </w:rPr>
        </w:r>
        <w:r w:rsidR="00104308">
          <w:rPr>
            <w:noProof/>
            <w:webHidden/>
          </w:rPr>
          <w:fldChar w:fldCharType="separate"/>
        </w:r>
        <w:r w:rsidR="00104308">
          <w:rPr>
            <w:noProof/>
            <w:webHidden/>
          </w:rPr>
          <w:t>30</w:t>
        </w:r>
        <w:r w:rsidR="00104308">
          <w:rPr>
            <w:noProof/>
            <w:webHidden/>
          </w:rPr>
          <w:fldChar w:fldCharType="end"/>
        </w:r>
      </w:hyperlink>
    </w:p>
    <w:p w:rsidR="00104308" w:rsidRDefault="000323C7">
      <w:pPr>
        <w:pStyle w:val="Kazalovsebine1"/>
        <w:tabs>
          <w:tab w:val="left" w:pos="440"/>
        </w:tabs>
        <w:rPr>
          <w:rFonts w:asciiTheme="minorHAnsi" w:eastAsiaTheme="minorEastAsia" w:hAnsiTheme="minorHAnsi" w:cstheme="minorBidi"/>
          <w:noProof/>
          <w:lang w:eastAsia="sl-SI"/>
        </w:rPr>
      </w:pPr>
      <w:hyperlink w:anchor="_Toc464551986" w:history="1">
        <w:r w:rsidR="00104308" w:rsidRPr="003F20AD">
          <w:rPr>
            <w:rStyle w:val="Hiperpovezava"/>
            <w:rFonts w:ascii="Arial" w:hAnsi="Arial" w:cs="Arial"/>
            <w:noProof/>
          </w:rPr>
          <w:t>V.</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PLAČILNI POGOJI</w:t>
        </w:r>
        <w:r w:rsidR="00104308">
          <w:rPr>
            <w:noProof/>
            <w:webHidden/>
          </w:rPr>
          <w:tab/>
        </w:r>
        <w:r w:rsidR="00104308">
          <w:rPr>
            <w:noProof/>
            <w:webHidden/>
          </w:rPr>
          <w:fldChar w:fldCharType="begin"/>
        </w:r>
        <w:r w:rsidR="00104308">
          <w:rPr>
            <w:noProof/>
            <w:webHidden/>
          </w:rPr>
          <w:instrText xml:space="preserve"> PAGEREF _Toc464551986 \h </w:instrText>
        </w:r>
        <w:r w:rsidR="00104308">
          <w:rPr>
            <w:noProof/>
            <w:webHidden/>
          </w:rPr>
        </w:r>
        <w:r w:rsidR="00104308">
          <w:rPr>
            <w:noProof/>
            <w:webHidden/>
          </w:rPr>
          <w:fldChar w:fldCharType="separate"/>
        </w:r>
        <w:r w:rsidR="00104308">
          <w:rPr>
            <w:noProof/>
            <w:webHidden/>
          </w:rPr>
          <w:t>30</w:t>
        </w:r>
        <w:r w:rsidR="00104308">
          <w:rPr>
            <w:noProof/>
            <w:webHidden/>
          </w:rPr>
          <w:fldChar w:fldCharType="end"/>
        </w:r>
      </w:hyperlink>
    </w:p>
    <w:p w:rsidR="00104308" w:rsidRDefault="000323C7">
      <w:pPr>
        <w:pStyle w:val="Kazalovsebine1"/>
        <w:tabs>
          <w:tab w:val="left" w:pos="660"/>
        </w:tabs>
        <w:rPr>
          <w:rFonts w:asciiTheme="minorHAnsi" w:eastAsiaTheme="minorEastAsia" w:hAnsiTheme="minorHAnsi" w:cstheme="minorBidi"/>
          <w:noProof/>
          <w:lang w:eastAsia="sl-SI"/>
        </w:rPr>
      </w:pPr>
      <w:hyperlink w:anchor="_Toc464551987" w:history="1">
        <w:r w:rsidR="00104308" w:rsidRPr="003F20AD">
          <w:rPr>
            <w:rStyle w:val="Hiperpovezava"/>
            <w:rFonts w:ascii="Arial" w:hAnsi="Arial" w:cs="Arial"/>
            <w:noProof/>
          </w:rPr>
          <w:t>VI.</w:t>
        </w:r>
        <w:r w:rsidR="00104308">
          <w:rPr>
            <w:rFonts w:asciiTheme="minorHAnsi" w:eastAsiaTheme="minorEastAsia" w:hAnsiTheme="minorHAnsi" w:cstheme="minorBidi"/>
            <w:noProof/>
            <w:lang w:eastAsia="sl-SI"/>
          </w:rPr>
          <w:tab/>
        </w:r>
        <w:r w:rsidR="00104308" w:rsidRPr="003F20AD">
          <w:rPr>
            <w:rStyle w:val="Hiperpovezava"/>
            <w:rFonts w:ascii="Arial" w:hAnsi="Arial" w:cs="Arial"/>
            <w:noProof/>
          </w:rPr>
          <w:t>MERILO ZA IZBOR</w:t>
        </w:r>
        <w:r w:rsidR="00104308">
          <w:rPr>
            <w:noProof/>
            <w:webHidden/>
          </w:rPr>
          <w:tab/>
        </w:r>
        <w:r w:rsidR="00104308">
          <w:rPr>
            <w:noProof/>
            <w:webHidden/>
          </w:rPr>
          <w:fldChar w:fldCharType="begin"/>
        </w:r>
        <w:r w:rsidR="00104308">
          <w:rPr>
            <w:noProof/>
            <w:webHidden/>
          </w:rPr>
          <w:instrText xml:space="preserve"> PAGEREF _Toc464551987 \h </w:instrText>
        </w:r>
        <w:r w:rsidR="00104308">
          <w:rPr>
            <w:noProof/>
            <w:webHidden/>
          </w:rPr>
        </w:r>
        <w:r w:rsidR="00104308">
          <w:rPr>
            <w:noProof/>
            <w:webHidden/>
          </w:rPr>
          <w:fldChar w:fldCharType="separate"/>
        </w:r>
        <w:r w:rsidR="00104308">
          <w:rPr>
            <w:noProof/>
            <w:webHidden/>
          </w:rPr>
          <w:t>30</w:t>
        </w:r>
        <w:r w:rsidR="00104308">
          <w:rPr>
            <w:noProof/>
            <w:webHidden/>
          </w:rPr>
          <w:fldChar w:fldCharType="end"/>
        </w:r>
      </w:hyperlink>
    </w:p>
    <w:p w:rsidR="00104308" w:rsidRDefault="000323C7">
      <w:pPr>
        <w:pStyle w:val="Kazalovsebine1"/>
        <w:tabs>
          <w:tab w:val="left" w:pos="440"/>
        </w:tabs>
        <w:rPr>
          <w:rFonts w:asciiTheme="minorHAnsi" w:eastAsiaTheme="minorEastAsia" w:hAnsiTheme="minorHAnsi" w:cstheme="minorBidi"/>
          <w:noProof/>
          <w:lang w:eastAsia="sl-SI"/>
        </w:rPr>
      </w:pPr>
      <w:hyperlink w:anchor="_Toc464551988" w:history="1">
        <w:r w:rsidR="00104308" w:rsidRPr="003F20AD">
          <w:rPr>
            <w:rStyle w:val="Hiperpovezava"/>
            <w:noProof/>
          </w:rPr>
          <w:t>c)</w:t>
        </w:r>
        <w:r w:rsidR="00104308">
          <w:rPr>
            <w:rFonts w:asciiTheme="minorHAnsi" w:eastAsiaTheme="minorEastAsia" w:hAnsiTheme="minorHAnsi" w:cstheme="minorBidi"/>
            <w:noProof/>
            <w:lang w:eastAsia="sl-SI"/>
          </w:rPr>
          <w:tab/>
        </w:r>
        <w:r w:rsidR="00104308" w:rsidRPr="003F20AD">
          <w:rPr>
            <w:rStyle w:val="Hiperpovezava"/>
            <w:noProof/>
          </w:rPr>
          <w:t>OBRAZCI ZA SESTAVO PONUDBE</w:t>
        </w:r>
        <w:r w:rsidR="00104308">
          <w:rPr>
            <w:noProof/>
            <w:webHidden/>
          </w:rPr>
          <w:tab/>
        </w:r>
        <w:r w:rsidR="00104308">
          <w:rPr>
            <w:noProof/>
            <w:webHidden/>
          </w:rPr>
          <w:fldChar w:fldCharType="begin"/>
        </w:r>
        <w:r w:rsidR="00104308">
          <w:rPr>
            <w:noProof/>
            <w:webHidden/>
          </w:rPr>
          <w:instrText xml:space="preserve"> PAGEREF _Toc464551988 \h </w:instrText>
        </w:r>
        <w:r w:rsidR="00104308">
          <w:rPr>
            <w:noProof/>
            <w:webHidden/>
          </w:rPr>
        </w:r>
        <w:r w:rsidR="00104308">
          <w:rPr>
            <w:noProof/>
            <w:webHidden/>
          </w:rPr>
          <w:fldChar w:fldCharType="separate"/>
        </w:r>
        <w:r w:rsidR="00104308">
          <w:rPr>
            <w:noProof/>
            <w:webHidden/>
          </w:rPr>
          <w:t>31</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89" w:history="1">
        <w:r w:rsidR="00104308" w:rsidRPr="003F20AD">
          <w:rPr>
            <w:rStyle w:val="Hiperpovezava"/>
            <w:rFonts w:ascii="Arial" w:hAnsi="Arial" w:cs="Arial"/>
            <w:noProof/>
          </w:rPr>
          <w:t>PRILOGA št. 01</w:t>
        </w:r>
        <w:r w:rsidR="00104308">
          <w:rPr>
            <w:noProof/>
            <w:webHidden/>
          </w:rPr>
          <w:tab/>
        </w:r>
        <w:r w:rsidR="00104308">
          <w:rPr>
            <w:noProof/>
            <w:webHidden/>
          </w:rPr>
          <w:fldChar w:fldCharType="begin"/>
        </w:r>
        <w:r w:rsidR="00104308">
          <w:rPr>
            <w:noProof/>
            <w:webHidden/>
          </w:rPr>
          <w:instrText xml:space="preserve"> PAGEREF _Toc464551989 \h </w:instrText>
        </w:r>
        <w:r w:rsidR="00104308">
          <w:rPr>
            <w:noProof/>
            <w:webHidden/>
          </w:rPr>
        </w:r>
        <w:r w:rsidR="00104308">
          <w:rPr>
            <w:noProof/>
            <w:webHidden/>
          </w:rPr>
          <w:fldChar w:fldCharType="separate"/>
        </w:r>
        <w:r w:rsidR="00104308">
          <w:rPr>
            <w:noProof/>
            <w:webHidden/>
          </w:rPr>
          <w:t>34</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90" w:history="1">
        <w:r w:rsidR="00104308" w:rsidRPr="003F20AD">
          <w:rPr>
            <w:rStyle w:val="Hiperpovezava"/>
            <w:rFonts w:ascii="Arial" w:hAnsi="Arial" w:cs="Arial"/>
            <w:noProof/>
          </w:rPr>
          <w:t>PRILOGA št. D/2</w:t>
        </w:r>
        <w:r w:rsidR="00104308">
          <w:rPr>
            <w:noProof/>
            <w:webHidden/>
          </w:rPr>
          <w:tab/>
        </w:r>
        <w:r w:rsidR="00104308">
          <w:rPr>
            <w:noProof/>
            <w:webHidden/>
          </w:rPr>
          <w:fldChar w:fldCharType="begin"/>
        </w:r>
        <w:r w:rsidR="00104308">
          <w:rPr>
            <w:noProof/>
            <w:webHidden/>
          </w:rPr>
          <w:instrText xml:space="preserve"> PAGEREF _Toc464551990 \h </w:instrText>
        </w:r>
        <w:r w:rsidR="00104308">
          <w:rPr>
            <w:noProof/>
            <w:webHidden/>
          </w:rPr>
        </w:r>
        <w:r w:rsidR="00104308">
          <w:rPr>
            <w:noProof/>
            <w:webHidden/>
          </w:rPr>
          <w:fldChar w:fldCharType="separate"/>
        </w:r>
        <w:r w:rsidR="00104308">
          <w:rPr>
            <w:noProof/>
            <w:webHidden/>
          </w:rPr>
          <w:t>36</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91" w:history="1">
        <w:r w:rsidR="00104308" w:rsidRPr="003F20AD">
          <w:rPr>
            <w:rStyle w:val="Hiperpovezava"/>
            <w:rFonts w:ascii="Arial" w:hAnsi="Arial" w:cs="Arial"/>
            <w:noProof/>
          </w:rPr>
          <w:t>PRILOGA št. P/1</w:t>
        </w:r>
        <w:r w:rsidR="00104308">
          <w:rPr>
            <w:noProof/>
            <w:webHidden/>
          </w:rPr>
          <w:tab/>
        </w:r>
        <w:r w:rsidR="00104308">
          <w:rPr>
            <w:noProof/>
            <w:webHidden/>
          </w:rPr>
          <w:fldChar w:fldCharType="begin"/>
        </w:r>
        <w:r w:rsidR="00104308">
          <w:rPr>
            <w:noProof/>
            <w:webHidden/>
          </w:rPr>
          <w:instrText xml:space="preserve"> PAGEREF _Toc464551991 \h </w:instrText>
        </w:r>
        <w:r w:rsidR="00104308">
          <w:rPr>
            <w:noProof/>
            <w:webHidden/>
          </w:rPr>
        </w:r>
        <w:r w:rsidR="00104308">
          <w:rPr>
            <w:noProof/>
            <w:webHidden/>
          </w:rPr>
          <w:fldChar w:fldCharType="separate"/>
        </w:r>
        <w:r w:rsidR="00104308">
          <w:rPr>
            <w:noProof/>
            <w:webHidden/>
          </w:rPr>
          <w:t>38</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92" w:history="1">
        <w:r w:rsidR="00104308" w:rsidRPr="003F20AD">
          <w:rPr>
            <w:rStyle w:val="Hiperpovezava"/>
            <w:rFonts w:ascii="Arial" w:hAnsi="Arial" w:cs="Arial"/>
            <w:noProof/>
          </w:rPr>
          <w:t>PRILOGA št. D/4</w:t>
        </w:r>
        <w:r w:rsidR="00104308">
          <w:rPr>
            <w:noProof/>
            <w:webHidden/>
          </w:rPr>
          <w:tab/>
        </w:r>
        <w:r w:rsidR="00104308">
          <w:rPr>
            <w:noProof/>
            <w:webHidden/>
          </w:rPr>
          <w:fldChar w:fldCharType="begin"/>
        </w:r>
        <w:r w:rsidR="00104308">
          <w:rPr>
            <w:noProof/>
            <w:webHidden/>
          </w:rPr>
          <w:instrText xml:space="preserve"> PAGEREF _Toc464551992 \h </w:instrText>
        </w:r>
        <w:r w:rsidR="00104308">
          <w:rPr>
            <w:noProof/>
            <w:webHidden/>
          </w:rPr>
        </w:r>
        <w:r w:rsidR="00104308">
          <w:rPr>
            <w:noProof/>
            <w:webHidden/>
          </w:rPr>
          <w:fldChar w:fldCharType="separate"/>
        </w:r>
        <w:r w:rsidR="00104308">
          <w:rPr>
            <w:noProof/>
            <w:webHidden/>
          </w:rPr>
          <w:t>39</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1993" w:history="1">
        <w:r w:rsidR="00104308" w:rsidRPr="003F20AD">
          <w:rPr>
            <w:rStyle w:val="Hiperpovezava"/>
            <w:rFonts w:ascii="Arial" w:hAnsi="Arial" w:cs="Arial"/>
            <w:noProof/>
          </w:rPr>
          <w:t>PRILOGA št. D/5</w:t>
        </w:r>
        <w:r w:rsidR="00104308">
          <w:rPr>
            <w:noProof/>
            <w:webHidden/>
          </w:rPr>
          <w:tab/>
        </w:r>
        <w:r w:rsidR="00104308">
          <w:rPr>
            <w:noProof/>
            <w:webHidden/>
          </w:rPr>
          <w:fldChar w:fldCharType="begin"/>
        </w:r>
        <w:r w:rsidR="00104308">
          <w:rPr>
            <w:noProof/>
            <w:webHidden/>
          </w:rPr>
          <w:instrText xml:space="preserve"> PAGEREF _Toc464551993 \h </w:instrText>
        </w:r>
        <w:r w:rsidR="00104308">
          <w:rPr>
            <w:noProof/>
            <w:webHidden/>
          </w:rPr>
        </w:r>
        <w:r w:rsidR="00104308">
          <w:rPr>
            <w:noProof/>
            <w:webHidden/>
          </w:rPr>
          <w:fldChar w:fldCharType="separate"/>
        </w:r>
        <w:r w:rsidR="00104308">
          <w:rPr>
            <w:noProof/>
            <w:webHidden/>
          </w:rPr>
          <w:t>40</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4" w:history="1">
        <w:r w:rsidR="00104308" w:rsidRPr="003F20AD">
          <w:rPr>
            <w:rStyle w:val="Hiperpovezava"/>
            <w:rFonts w:ascii="Arial" w:hAnsi="Arial" w:cs="Arial"/>
            <w:noProof/>
          </w:rPr>
          <w:t>PRILOGA št. D/9</w:t>
        </w:r>
        <w:r w:rsidR="00104308">
          <w:rPr>
            <w:noProof/>
            <w:webHidden/>
          </w:rPr>
          <w:tab/>
        </w:r>
        <w:r w:rsidR="00104308">
          <w:rPr>
            <w:noProof/>
            <w:webHidden/>
          </w:rPr>
          <w:fldChar w:fldCharType="begin"/>
        </w:r>
        <w:r w:rsidR="00104308">
          <w:rPr>
            <w:noProof/>
            <w:webHidden/>
          </w:rPr>
          <w:instrText xml:space="preserve"> PAGEREF _Toc464551994 \h </w:instrText>
        </w:r>
        <w:r w:rsidR="00104308">
          <w:rPr>
            <w:noProof/>
            <w:webHidden/>
          </w:rPr>
        </w:r>
        <w:r w:rsidR="00104308">
          <w:rPr>
            <w:noProof/>
            <w:webHidden/>
          </w:rPr>
          <w:fldChar w:fldCharType="separate"/>
        </w:r>
        <w:r w:rsidR="00104308">
          <w:rPr>
            <w:noProof/>
            <w:webHidden/>
          </w:rPr>
          <w:t>41</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5" w:history="1">
        <w:r w:rsidR="00104308" w:rsidRPr="003F20AD">
          <w:rPr>
            <w:rStyle w:val="Hiperpovezava"/>
            <w:rFonts w:ascii="Arial" w:hAnsi="Arial" w:cs="Arial"/>
            <w:noProof/>
          </w:rPr>
          <w:t>PRILOGA ŠT. D/11</w:t>
        </w:r>
        <w:r w:rsidR="00104308">
          <w:rPr>
            <w:noProof/>
            <w:webHidden/>
          </w:rPr>
          <w:tab/>
        </w:r>
        <w:r w:rsidR="00104308">
          <w:rPr>
            <w:noProof/>
            <w:webHidden/>
          </w:rPr>
          <w:fldChar w:fldCharType="begin"/>
        </w:r>
        <w:r w:rsidR="00104308">
          <w:rPr>
            <w:noProof/>
            <w:webHidden/>
          </w:rPr>
          <w:instrText xml:space="preserve"> PAGEREF _Toc464551995 \h </w:instrText>
        </w:r>
        <w:r w:rsidR="00104308">
          <w:rPr>
            <w:noProof/>
            <w:webHidden/>
          </w:rPr>
        </w:r>
        <w:r w:rsidR="00104308">
          <w:rPr>
            <w:noProof/>
            <w:webHidden/>
          </w:rPr>
          <w:fldChar w:fldCharType="separate"/>
        </w:r>
        <w:r w:rsidR="00104308">
          <w:rPr>
            <w:noProof/>
            <w:webHidden/>
          </w:rPr>
          <w:t>42</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6" w:history="1">
        <w:r w:rsidR="00104308" w:rsidRPr="003F20AD">
          <w:rPr>
            <w:rStyle w:val="Hiperpovezava"/>
            <w:rFonts w:ascii="Arial" w:hAnsi="Arial" w:cs="Arial"/>
            <w:noProof/>
          </w:rPr>
          <w:t>PRILOGA ŠT. D/12</w:t>
        </w:r>
        <w:r w:rsidR="00104308">
          <w:rPr>
            <w:noProof/>
            <w:webHidden/>
          </w:rPr>
          <w:tab/>
        </w:r>
        <w:r w:rsidR="00104308">
          <w:rPr>
            <w:noProof/>
            <w:webHidden/>
          </w:rPr>
          <w:fldChar w:fldCharType="begin"/>
        </w:r>
        <w:r w:rsidR="00104308">
          <w:rPr>
            <w:noProof/>
            <w:webHidden/>
          </w:rPr>
          <w:instrText xml:space="preserve"> PAGEREF _Toc464551996 \h </w:instrText>
        </w:r>
        <w:r w:rsidR="00104308">
          <w:rPr>
            <w:noProof/>
            <w:webHidden/>
          </w:rPr>
        </w:r>
        <w:r w:rsidR="00104308">
          <w:rPr>
            <w:noProof/>
            <w:webHidden/>
          </w:rPr>
          <w:fldChar w:fldCharType="separate"/>
        </w:r>
        <w:r w:rsidR="00104308">
          <w:rPr>
            <w:noProof/>
            <w:webHidden/>
          </w:rPr>
          <w:t>57</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7" w:history="1">
        <w:r w:rsidR="00104308" w:rsidRPr="003F20AD">
          <w:rPr>
            <w:rStyle w:val="Hiperpovezava"/>
            <w:rFonts w:ascii="Arial" w:hAnsi="Arial" w:cs="Arial"/>
            <w:noProof/>
          </w:rPr>
          <w:t>PRILOGA ŠT. D/13</w:t>
        </w:r>
        <w:r w:rsidR="00104308">
          <w:rPr>
            <w:noProof/>
            <w:webHidden/>
          </w:rPr>
          <w:tab/>
        </w:r>
        <w:r w:rsidR="00104308">
          <w:rPr>
            <w:noProof/>
            <w:webHidden/>
          </w:rPr>
          <w:fldChar w:fldCharType="begin"/>
        </w:r>
        <w:r w:rsidR="00104308">
          <w:rPr>
            <w:noProof/>
            <w:webHidden/>
          </w:rPr>
          <w:instrText xml:space="preserve"> PAGEREF _Toc464551997 \h </w:instrText>
        </w:r>
        <w:r w:rsidR="00104308">
          <w:rPr>
            <w:noProof/>
            <w:webHidden/>
          </w:rPr>
        </w:r>
        <w:r w:rsidR="00104308">
          <w:rPr>
            <w:noProof/>
            <w:webHidden/>
          </w:rPr>
          <w:fldChar w:fldCharType="separate"/>
        </w:r>
        <w:r w:rsidR="00104308">
          <w:rPr>
            <w:noProof/>
            <w:webHidden/>
          </w:rPr>
          <w:t>58</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8" w:history="1">
        <w:r w:rsidR="00104308" w:rsidRPr="003F20AD">
          <w:rPr>
            <w:rStyle w:val="Hiperpovezava"/>
            <w:rFonts w:ascii="Arial" w:hAnsi="Arial" w:cs="Arial"/>
            <w:noProof/>
          </w:rPr>
          <w:t>PRILOGA ŠT. D/15</w:t>
        </w:r>
        <w:r w:rsidR="00104308">
          <w:rPr>
            <w:noProof/>
            <w:webHidden/>
          </w:rPr>
          <w:tab/>
        </w:r>
        <w:r w:rsidR="00104308">
          <w:rPr>
            <w:noProof/>
            <w:webHidden/>
          </w:rPr>
          <w:fldChar w:fldCharType="begin"/>
        </w:r>
        <w:r w:rsidR="00104308">
          <w:rPr>
            <w:noProof/>
            <w:webHidden/>
          </w:rPr>
          <w:instrText xml:space="preserve"> PAGEREF _Toc464551998 \h </w:instrText>
        </w:r>
        <w:r w:rsidR="00104308">
          <w:rPr>
            <w:noProof/>
            <w:webHidden/>
          </w:rPr>
        </w:r>
        <w:r w:rsidR="00104308">
          <w:rPr>
            <w:noProof/>
            <w:webHidden/>
          </w:rPr>
          <w:fldChar w:fldCharType="separate"/>
        </w:r>
        <w:r w:rsidR="00104308">
          <w:rPr>
            <w:noProof/>
            <w:webHidden/>
          </w:rPr>
          <w:t>62</w:t>
        </w:r>
        <w:r w:rsidR="00104308">
          <w:rPr>
            <w:noProof/>
            <w:webHidden/>
          </w:rPr>
          <w:fldChar w:fldCharType="end"/>
        </w:r>
      </w:hyperlink>
    </w:p>
    <w:p w:rsidR="00104308" w:rsidRDefault="000323C7">
      <w:pPr>
        <w:pStyle w:val="Kazalovsebine1"/>
        <w:rPr>
          <w:rFonts w:asciiTheme="minorHAnsi" w:eastAsiaTheme="minorEastAsia" w:hAnsiTheme="minorHAnsi" w:cstheme="minorBidi"/>
          <w:noProof/>
          <w:lang w:eastAsia="sl-SI"/>
        </w:rPr>
      </w:pPr>
      <w:hyperlink w:anchor="_Toc464551999" w:history="1">
        <w:r w:rsidR="00104308" w:rsidRPr="003F20AD">
          <w:rPr>
            <w:rStyle w:val="Hiperpovezava"/>
            <w:rFonts w:ascii="Arial" w:hAnsi="Arial" w:cs="Arial"/>
            <w:noProof/>
          </w:rPr>
          <w:t>PRILOGA ŠT. D/16</w:t>
        </w:r>
        <w:r w:rsidR="00104308">
          <w:rPr>
            <w:noProof/>
            <w:webHidden/>
          </w:rPr>
          <w:tab/>
        </w:r>
        <w:r w:rsidR="00104308">
          <w:rPr>
            <w:noProof/>
            <w:webHidden/>
          </w:rPr>
          <w:fldChar w:fldCharType="begin"/>
        </w:r>
        <w:r w:rsidR="00104308">
          <w:rPr>
            <w:noProof/>
            <w:webHidden/>
          </w:rPr>
          <w:instrText xml:space="preserve"> PAGEREF _Toc464551999 \h </w:instrText>
        </w:r>
        <w:r w:rsidR="00104308">
          <w:rPr>
            <w:noProof/>
            <w:webHidden/>
          </w:rPr>
        </w:r>
        <w:r w:rsidR="00104308">
          <w:rPr>
            <w:noProof/>
            <w:webHidden/>
          </w:rPr>
          <w:fldChar w:fldCharType="separate"/>
        </w:r>
        <w:r w:rsidR="00104308">
          <w:rPr>
            <w:noProof/>
            <w:webHidden/>
          </w:rPr>
          <w:t>63</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2000" w:history="1">
        <w:r w:rsidR="00104308" w:rsidRPr="003F20AD">
          <w:rPr>
            <w:rStyle w:val="Hiperpovezava"/>
            <w:rFonts w:ascii="Arial" w:hAnsi="Arial" w:cs="Arial"/>
            <w:noProof/>
          </w:rPr>
          <w:t>PRILOGA ŠT. D/17</w:t>
        </w:r>
        <w:r w:rsidR="00104308">
          <w:rPr>
            <w:noProof/>
            <w:webHidden/>
          </w:rPr>
          <w:tab/>
        </w:r>
        <w:r w:rsidR="00104308">
          <w:rPr>
            <w:noProof/>
            <w:webHidden/>
          </w:rPr>
          <w:fldChar w:fldCharType="begin"/>
        </w:r>
        <w:r w:rsidR="00104308">
          <w:rPr>
            <w:noProof/>
            <w:webHidden/>
          </w:rPr>
          <w:instrText xml:space="preserve"> PAGEREF _Toc464552000 \h </w:instrText>
        </w:r>
        <w:r w:rsidR="00104308">
          <w:rPr>
            <w:noProof/>
            <w:webHidden/>
          </w:rPr>
        </w:r>
        <w:r w:rsidR="00104308">
          <w:rPr>
            <w:noProof/>
            <w:webHidden/>
          </w:rPr>
          <w:fldChar w:fldCharType="separate"/>
        </w:r>
        <w:r w:rsidR="00104308">
          <w:rPr>
            <w:noProof/>
            <w:webHidden/>
          </w:rPr>
          <w:t>66</w:t>
        </w:r>
        <w:r w:rsidR="00104308">
          <w:rPr>
            <w:noProof/>
            <w:webHidden/>
          </w:rPr>
          <w:fldChar w:fldCharType="end"/>
        </w:r>
      </w:hyperlink>
    </w:p>
    <w:p w:rsidR="00104308" w:rsidRDefault="000323C7">
      <w:pPr>
        <w:pStyle w:val="Kazalovsebine2"/>
        <w:rPr>
          <w:rFonts w:asciiTheme="minorHAnsi" w:eastAsiaTheme="minorEastAsia" w:hAnsiTheme="minorHAnsi" w:cstheme="minorBidi"/>
          <w:noProof/>
          <w:lang w:eastAsia="sl-SI"/>
        </w:rPr>
      </w:pPr>
      <w:hyperlink w:anchor="_Toc464552001" w:history="1">
        <w:r w:rsidR="00104308" w:rsidRPr="003F20AD">
          <w:rPr>
            <w:rStyle w:val="Hiperpovezava"/>
            <w:rFonts w:ascii="Arial" w:hAnsi="Arial" w:cs="Arial"/>
            <w:noProof/>
          </w:rPr>
          <w:t>PRILOGA št. G/1</w:t>
        </w:r>
        <w:r w:rsidR="00104308">
          <w:rPr>
            <w:noProof/>
            <w:webHidden/>
          </w:rPr>
          <w:tab/>
        </w:r>
        <w:r w:rsidR="00104308">
          <w:rPr>
            <w:noProof/>
            <w:webHidden/>
          </w:rPr>
          <w:fldChar w:fldCharType="begin"/>
        </w:r>
        <w:r w:rsidR="00104308">
          <w:rPr>
            <w:noProof/>
            <w:webHidden/>
          </w:rPr>
          <w:instrText xml:space="preserve"> PAGEREF _Toc464552001 \h </w:instrText>
        </w:r>
        <w:r w:rsidR="00104308">
          <w:rPr>
            <w:noProof/>
            <w:webHidden/>
          </w:rPr>
        </w:r>
        <w:r w:rsidR="00104308">
          <w:rPr>
            <w:noProof/>
            <w:webHidden/>
          </w:rPr>
          <w:fldChar w:fldCharType="separate"/>
        </w:r>
        <w:r w:rsidR="00104308">
          <w:rPr>
            <w:noProof/>
            <w:webHidden/>
          </w:rPr>
          <w:t>67</w:t>
        </w:r>
        <w:r w:rsidR="00104308">
          <w:rPr>
            <w:noProof/>
            <w:webHidden/>
          </w:rPr>
          <w:fldChar w:fldCharType="end"/>
        </w:r>
      </w:hyperlink>
    </w:p>
    <w:p w:rsidR="004B1AD6" w:rsidRPr="00EF7DDD" w:rsidRDefault="002A29D7" w:rsidP="005C40E6">
      <w:pPr>
        <w:spacing w:line="240" w:lineRule="auto"/>
        <w:rPr>
          <w:rFonts w:ascii="Arial" w:hAnsi="Arial" w:cs="Arial"/>
        </w:rPr>
      </w:pPr>
      <w:r w:rsidRPr="00EF7DDD">
        <w:rPr>
          <w:rFonts w:ascii="Arial" w:hAnsi="Arial" w:cs="Arial"/>
        </w:rPr>
        <w:fldChar w:fldCharType="end"/>
      </w:r>
      <w:r w:rsidR="00997CCB" w:rsidRPr="00EF7DDD">
        <w:rPr>
          <w:rFonts w:ascii="Arial" w:hAnsi="Arial" w:cs="Arial"/>
        </w:rPr>
        <w:br w:type="page"/>
      </w:r>
    </w:p>
    <w:tbl>
      <w:tblPr>
        <w:tblW w:w="0" w:type="auto"/>
        <w:tblBorders>
          <w:top w:val="single" w:sz="8" w:space="0" w:color="5F497A"/>
          <w:bottom w:val="single" w:sz="8" w:space="0" w:color="5F497A"/>
        </w:tblBorders>
        <w:tblLook w:val="04A0" w:firstRow="1" w:lastRow="0" w:firstColumn="1" w:lastColumn="0" w:noHBand="0" w:noVBand="1"/>
      </w:tblPr>
      <w:tblGrid>
        <w:gridCol w:w="9072"/>
      </w:tblGrid>
      <w:tr w:rsidR="00C8718B" w:rsidRPr="00EF7DDD" w:rsidTr="000118BA">
        <w:tc>
          <w:tcPr>
            <w:tcW w:w="9212" w:type="dxa"/>
            <w:shd w:val="clear" w:color="auto" w:fill="C6D9F1"/>
          </w:tcPr>
          <w:p w:rsidR="00C8718B" w:rsidRPr="00EF7DDD" w:rsidRDefault="00A85D3F" w:rsidP="005C40E6">
            <w:pPr>
              <w:pStyle w:val="Slog4"/>
              <w:spacing w:line="240" w:lineRule="auto"/>
            </w:pPr>
            <w:r w:rsidRPr="00EF7DDD">
              <w:br w:type="page"/>
            </w:r>
            <w:r w:rsidR="004B1AD6" w:rsidRPr="00EF7DDD">
              <w:br w:type="page"/>
            </w:r>
            <w:bookmarkStart w:id="0" w:name="_Toc401742177"/>
            <w:bookmarkStart w:id="1" w:name="_Toc401742305"/>
            <w:bookmarkStart w:id="2" w:name="_Toc464551947"/>
            <w:r w:rsidR="00C8718B" w:rsidRPr="00EF7DDD">
              <w:t>POVABILO K ODDAJI PONUDBE</w:t>
            </w:r>
            <w:bookmarkEnd w:id="0"/>
            <w:bookmarkEnd w:id="1"/>
            <w:bookmarkEnd w:id="2"/>
          </w:p>
        </w:tc>
      </w:tr>
    </w:tbl>
    <w:p w:rsidR="009A3715" w:rsidRPr="00EF7DDD" w:rsidRDefault="009A3715" w:rsidP="005C40E6">
      <w:pPr>
        <w:spacing w:line="240" w:lineRule="auto"/>
        <w:rPr>
          <w:rFonts w:ascii="Arial" w:hAnsi="Arial" w:cs="Arial"/>
          <w:b/>
          <w:kern w:val="28"/>
          <w:lang w:eastAsia="sl-SI"/>
        </w:rPr>
      </w:pPr>
    </w:p>
    <w:p w:rsidR="004B1AD6" w:rsidRPr="00EF7DDD" w:rsidRDefault="00D42B4F" w:rsidP="005C40E6">
      <w:pPr>
        <w:pStyle w:val="Slog6"/>
        <w:numPr>
          <w:ilvl w:val="0"/>
          <w:numId w:val="10"/>
        </w:numPr>
        <w:spacing w:line="240" w:lineRule="auto"/>
        <w:rPr>
          <w:rFonts w:ascii="Arial" w:hAnsi="Arial" w:cs="Arial"/>
          <w:color w:val="1F497D"/>
          <w:sz w:val="22"/>
          <w:szCs w:val="22"/>
        </w:rPr>
      </w:pPr>
      <w:bookmarkStart w:id="3" w:name="_Toc401742178"/>
      <w:bookmarkStart w:id="4" w:name="_Toc401742306"/>
      <w:bookmarkStart w:id="5" w:name="_Toc464551948"/>
      <w:r w:rsidRPr="00EF7DDD">
        <w:rPr>
          <w:rFonts w:ascii="Arial" w:hAnsi="Arial" w:cs="Arial"/>
          <w:color w:val="1F497D"/>
          <w:sz w:val="22"/>
          <w:szCs w:val="22"/>
        </w:rPr>
        <w:t>PODATKI O</w:t>
      </w:r>
      <w:bookmarkEnd w:id="3"/>
      <w:bookmarkEnd w:id="4"/>
      <w:r w:rsidRPr="00EF7DDD">
        <w:rPr>
          <w:rFonts w:ascii="Arial" w:hAnsi="Arial" w:cs="Arial"/>
          <w:color w:val="1F497D"/>
          <w:sz w:val="22"/>
          <w:szCs w:val="22"/>
        </w:rPr>
        <w:t xml:space="preserve"> </w:t>
      </w:r>
      <w:r w:rsidR="006B3E80" w:rsidRPr="00EF7DDD">
        <w:rPr>
          <w:rFonts w:ascii="Arial" w:hAnsi="Arial" w:cs="Arial"/>
          <w:color w:val="1F497D"/>
          <w:sz w:val="22"/>
          <w:szCs w:val="22"/>
        </w:rPr>
        <w:t xml:space="preserve"> JAVNEM NAROČILU</w:t>
      </w:r>
      <w:bookmarkEnd w:id="5"/>
    </w:p>
    <w:p w:rsidR="004B1AD6" w:rsidRPr="00EF7DDD" w:rsidRDefault="004B1AD6" w:rsidP="005C40E6">
      <w:pPr>
        <w:spacing w:line="240" w:lineRule="auto"/>
        <w:rPr>
          <w:rFonts w:ascii="Arial" w:hAnsi="Arial" w:cs="Arial"/>
        </w:rPr>
      </w:pPr>
    </w:p>
    <w:p w:rsidR="004B1AD6" w:rsidRPr="00EF7DDD" w:rsidRDefault="00E27F09" w:rsidP="005C40E6">
      <w:pPr>
        <w:spacing w:line="240" w:lineRule="auto"/>
        <w:jc w:val="both"/>
        <w:rPr>
          <w:rFonts w:ascii="Arial" w:hAnsi="Arial" w:cs="Arial"/>
        </w:rPr>
      </w:pPr>
      <w:r w:rsidRPr="00EF7DDD">
        <w:rPr>
          <w:rFonts w:ascii="Arial" w:hAnsi="Arial" w:cs="Arial"/>
        </w:rPr>
        <w:t xml:space="preserve">Na podlagi </w:t>
      </w:r>
      <w:r w:rsidR="009A6FD8" w:rsidRPr="009A6FD8">
        <w:rPr>
          <w:rFonts w:ascii="Arial" w:hAnsi="Arial" w:cs="Arial"/>
        </w:rPr>
        <w:t>40</w:t>
      </w:r>
      <w:r w:rsidR="002330AC" w:rsidRPr="009A6FD8">
        <w:rPr>
          <w:rFonts w:ascii="Arial" w:hAnsi="Arial" w:cs="Arial"/>
        </w:rPr>
        <w:t>.</w:t>
      </w:r>
      <w:r w:rsidR="004B1AD6" w:rsidRPr="009A6FD8">
        <w:rPr>
          <w:rFonts w:ascii="Arial" w:hAnsi="Arial" w:cs="Arial"/>
        </w:rPr>
        <w:t xml:space="preserve"> člena </w:t>
      </w:r>
      <w:r w:rsidR="004B1AD6" w:rsidRPr="00EF7DDD">
        <w:rPr>
          <w:rFonts w:ascii="Arial" w:hAnsi="Arial" w:cs="Arial"/>
        </w:rPr>
        <w:t>Zakona o javnem naročanju (</w:t>
      </w:r>
      <w:r w:rsidR="00997CCB" w:rsidRPr="00EF7DDD">
        <w:rPr>
          <w:rFonts w:ascii="Arial" w:hAnsi="Arial" w:cs="Arial"/>
        </w:rPr>
        <w:t xml:space="preserve">Uradni list RS, št. 91/15, v nadaljevanju </w:t>
      </w:r>
      <w:r w:rsidR="004B1AD6" w:rsidRPr="00EF7DDD">
        <w:rPr>
          <w:rFonts w:ascii="Arial" w:hAnsi="Arial" w:cs="Arial"/>
        </w:rPr>
        <w:t>ZJN-</w:t>
      </w:r>
      <w:r w:rsidR="00997CCB" w:rsidRPr="00EF7DDD">
        <w:rPr>
          <w:rFonts w:ascii="Arial" w:hAnsi="Arial" w:cs="Arial"/>
        </w:rPr>
        <w:t>3)</w:t>
      </w:r>
      <w:r w:rsidR="00F10A8C" w:rsidRPr="00EF7DDD">
        <w:rPr>
          <w:rFonts w:ascii="Arial" w:hAnsi="Arial" w:cs="Arial"/>
          <w:bCs/>
        </w:rPr>
        <w:t>,</w:t>
      </w:r>
      <w:r w:rsidR="004905CF" w:rsidRPr="00EF7DDD">
        <w:rPr>
          <w:rFonts w:ascii="Arial" w:hAnsi="Arial" w:cs="Arial"/>
        </w:rPr>
        <w:t xml:space="preserve"> </w:t>
      </w:r>
      <w:r w:rsidR="002330AC" w:rsidRPr="00EF7DDD">
        <w:rPr>
          <w:rFonts w:ascii="Arial" w:hAnsi="Arial" w:cs="Arial"/>
        </w:rPr>
        <w:t>Občina Ajdovščina, Cesta 5. maja 6a, 5270 Ajdovščina</w:t>
      </w:r>
      <w:r w:rsidR="00E94652" w:rsidRPr="00EF7DDD">
        <w:rPr>
          <w:rFonts w:ascii="Arial" w:hAnsi="Arial" w:cs="Arial"/>
        </w:rPr>
        <w:t xml:space="preserve"> </w:t>
      </w:r>
      <w:r w:rsidR="004B1AD6" w:rsidRPr="00EF7DDD">
        <w:rPr>
          <w:rFonts w:ascii="Arial" w:hAnsi="Arial" w:cs="Arial"/>
        </w:rPr>
        <w:t>(v nadaljevanju: naročnik), vabi vse zainteresirane ponudnike, da predložijo svojo pisno ponudbo v skladu z  dokumentacijo</w:t>
      </w:r>
      <w:r w:rsidR="00553D16" w:rsidRPr="00EF7DDD">
        <w:rPr>
          <w:rFonts w:ascii="Arial" w:hAnsi="Arial" w:cs="Arial"/>
        </w:rPr>
        <w:t xml:space="preserve"> v zvezi oddajo javnega naročila</w:t>
      </w:r>
      <w:r w:rsidR="004B1AD6" w:rsidRPr="00EF7DDD">
        <w:rPr>
          <w:rFonts w:ascii="Arial" w:hAnsi="Arial" w:cs="Arial"/>
        </w:rPr>
        <w:t>,</w:t>
      </w:r>
      <w:r w:rsidR="00553D16" w:rsidRPr="00EF7DDD">
        <w:rPr>
          <w:rFonts w:ascii="Arial" w:hAnsi="Arial" w:cs="Arial"/>
        </w:rPr>
        <w:t xml:space="preserve"> za javno naročilo </w:t>
      </w:r>
      <w:r w:rsidR="00553D16" w:rsidRPr="00663588">
        <w:rPr>
          <w:rFonts w:ascii="Arial" w:hAnsi="Arial" w:cs="Arial"/>
          <w:b/>
        </w:rPr>
        <w:t>»</w:t>
      </w:r>
      <w:r w:rsidR="00663588" w:rsidRPr="00663588">
        <w:rPr>
          <w:rFonts w:ascii="Arial" w:hAnsi="Arial" w:cs="Arial"/>
          <w:b/>
        </w:rPr>
        <w:t>Glasbena šola Ajdovščina – Energetska sanacija in prenova OŠ D. Lokarja – stavba 2</w:t>
      </w:r>
      <w:r w:rsidR="00553D16" w:rsidRPr="00663588">
        <w:rPr>
          <w:rFonts w:ascii="Arial" w:hAnsi="Arial" w:cs="Arial"/>
          <w:b/>
        </w:rPr>
        <w:t>«</w:t>
      </w:r>
      <w:r w:rsidR="00553D16" w:rsidRPr="00EF7DDD">
        <w:rPr>
          <w:rFonts w:ascii="Arial" w:hAnsi="Arial" w:cs="Arial"/>
        </w:rPr>
        <w:t xml:space="preserve">, objavljeno na portalu javnih naročil pod zap. </w:t>
      </w:r>
      <w:r w:rsidR="00E240C0" w:rsidRPr="009A6FD8">
        <w:rPr>
          <w:rFonts w:ascii="Arial" w:hAnsi="Arial" w:cs="Arial"/>
        </w:rPr>
        <w:t>š</w:t>
      </w:r>
      <w:r w:rsidR="00553D16" w:rsidRPr="009A6FD8">
        <w:rPr>
          <w:rFonts w:ascii="Arial" w:hAnsi="Arial" w:cs="Arial"/>
        </w:rPr>
        <w:t xml:space="preserve">t. </w:t>
      </w:r>
      <w:r w:rsidR="0007517A" w:rsidRPr="009A6FD8">
        <w:rPr>
          <w:rFonts w:ascii="Arial" w:hAnsi="Arial" w:cs="Arial"/>
        </w:rPr>
        <w:t>JN</w:t>
      </w:r>
      <w:r w:rsidR="009A6FD8" w:rsidRPr="009A6FD8">
        <w:rPr>
          <w:rFonts w:ascii="Arial" w:hAnsi="Arial" w:cs="Arial"/>
        </w:rPr>
        <w:t>006429/2016-B01</w:t>
      </w:r>
      <w:r w:rsidR="0007517A" w:rsidRPr="009A6FD8">
        <w:rPr>
          <w:rFonts w:ascii="Arial" w:hAnsi="Arial" w:cs="Arial"/>
        </w:rPr>
        <w:t xml:space="preserve">, dne </w:t>
      </w:r>
      <w:r w:rsidR="009A6FD8" w:rsidRPr="009A6FD8">
        <w:rPr>
          <w:rFonts w:ascii="Arial" w:hAnsi="Arial" w:cs="Arial"/>
        </w:rPr>
        <w:t>18.10</w:t>
      </w:r>
      <w:r w:rsidR="00A86728" w:rsidRPr="009A6FD8">
        <w:rPr>
          <w:rFonts w:ascii="Arial" w:hAnsi="Arial" w:cs="Arial"/>
        </w:rPr>
        <w:t>.</w:t>
      </w:r>
      <w:r w:rsidR="00553D16" w:rsidRPr="009A6FD8">
        <w:rPr>
          <w:rFonts w:ascii="Arial" w:hAnsi="Arial" w:cs="Arial"/>
        </w:rPr>
        <w:t>2016</w:t>
      </w:r>
      <w:r w:rsidR="004B1AD6" w:rsidRPr="009A6FD8">
        <w:rPr>
          <w:rFonts w:ascii="Arial" w:hAnsi="Arial" w:cs="Arial"/>
        </w:rPr>
        <w:t>.</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Interna oznaka javnega naročila, določena s strani naročnika </w:t>
      </w:r>
      <w:r w:rsidR="00BD3D81" w:rsidRPr="00EF7DDD">
        <w:rPr>
          <w:rFonts w:ascii="Arial" w:hAnsi="Arial" w:cs="Arial"/>
        </w:rPr>
        <w:t xml:space="preserve">je </w:t>
      </w:r>
      <w:r w:rsidR="00663588">
        <w:rPr>
          <w:rFonts w:ascii="Arial" w:hAnsi="Arial" w:cs="Arial"/>
        </w:rPr>
        <w:t>4301-28</w:t>
      </w:r>
      <w:r w:rsidR="00997CCB" w:rsidRPr="00EF7DDD">
        <w:rPr>
          <w:rFonts w:ascii="Arial" w:hAnsi="Arial" w:cs="Arial"/>
        </w:rPr>
        <w:t>/2016</w:t>
      </w:r>
      <w:r w:rsidR="00181E19" w:rsidRPr="00EF7DDD">
        <w:rPr>
          <w:rFonts w:ascii="Arial" w:hAnsi="Arial" w:cs="Arial"/>
        </w:rPr>
        <w:t>.</w:t>
      </w:r>
    </w:p>
    <w:p w:rsidR="004B1AD6" w:rsidRPr="00EF7DDD" w:rsidRDefault="004B1AD6" w:rsidP="005C40E6">
      <w:pPr>
        <w:pStyle w:val="BESEDILO"/>
        <w:spacing w:line="240" w:lineRule="auto"/>
        <w:ind w:left="2124" w:hanging="2124"/>
        <w:rPr>
          <w:rFonts w:cs="Arial"/>
          <w:sz w:val="22"/>
          <w:szCs w:val="22"/>
        </w:rPr>
      </w:pPr>
    </w:p>
    <w:p w:rsidR="004B1AD6" w:rsidRPr="00EF7DDD" w:rsidRDefault="004B1AD6" w:rsidP="005C40E6">
      <w:pPr>
        <w:pStyle w:val="BESEDILO"/>
        <w:tabs>
          <w:tab w:val="clear" w:pos="2155"/>
          <w:tab w:val="left" w:pos="0"/>
        </w:tabs>
        <w:spacing w:line="240" w:lineRule="auto"/>
        <w:rPr>
          <w:rFonts w:cs="Arial"/>
          <w:sz w:val="22"/>
          <w:szCs w:val="22"/>
        </w:rPr>
      </w:pPr>
      <w:r w:rsidRPr="00EF7DDD">
        <w:rPr>
          <w:rFonts w:cs="Arial"/>
          <w:sz w:val="22"/>
          <w:szCs w:val="22"/>
        </w:rPr>
        <w:t xml:space="preserve">Vrsta postopka za oddajo javnega naročila: </w:t>
      </w:r>
      <w:r w:rsidR="009A6FD8" w:rsidRPr="009A6FD8">
        <w:rPr>
          <w:rFonts w:cs="Arial"/>
          <w:sz w:val="22"/>
          <w:szCs w:val="22"/>
        </w:rPr>
        <w:t xml:space="preserve">odprti </w:t>
      </w:r>
      <w:r w:rsidR="002330AC" w:rsidRPr="009A6FD8">
        <w:rPr>
          <w:rFonts w:cs="Arial"/>
          <w:sz w:val="22"/>
          <w:szCs w:val="22"/>
        </w:rPr>
        <w:t>p</w:t>
      </w:r>
      <w:r w:rsidR="000834DF" w:rsidRPr="009A6FD8">
        <w:rPr>
          <w:rFonts w:cs="Arial"/>
          <w:sz w:val="22"/>
          <w:szCs w:val="22"/>
        </w:rPr>
        <w:t>ostopek.</w:t>
      </w:r>
    </w:p>
    <w:p w:rsidR="002330AC" w:rsidRPr="00EF7DDD" w:rsidRDefault="002330AC" w:rsidP="005C40E6">
      <w:pPr>
        <w:spacing w:line="240" w:lineRule="auto"/>
        <w:jc w:val="both"/>
        <w:rPr>
          <w:rFonts w:ascii="Arial" w:hAnsi="Arial" w:cs="Arial"/>
        </w:rPr>
      </w:pPr>
    </w:p>
    <w:p w:rsidR="00451735" w:rsidRPr="00EF7DDD" w:rsidRDefault="00997CCB" w:rsidP="005C40E6">
      <w:pPr>
        <w:spacing w:line="240" w:lineRule="auto"/>
        <w:jc w:val="both"/>
        <w:rPr>
          <w:rFonts w:ascii="Arial" w:hAnsi="Arial" w:cs="Arial"/>
        </w:rPr>
      </w:pPr>
      <w:r w:rsidRPr="00EF7DDD">
        <w:rPr>
          <w:rFonts w:ascii="Arial" w:hAnsi="Arial" w:cs="Arial"/>
        </w:rPr>
        <w:t>Javno naročilo ni razdeljeno na sklope</w:t>
      </w:r>
      <w:r w:rsidR="002330AC" w:rsidRPr="00EF7DDD">
        <w:rPr>
          <w:rFonts w:ascii="Arial" w:hAnsi="Arial" w:cs="Arial"/>
        </w:rPr>
        <w:t xml:space="preserve">. </w:t>
      </w:r>
    </w:p>
    <w:p w:rsidR="00451735" w:rsidRPr="00EF7DDD" w:rsidRDefault="00451735" w:rsidP="005C40E6">
      <w:pPr>
        <w:spacing w:line="240" w:lineRule="auto"/>
        <w:jc w:val="both"/>
        <w:rPr>
          <w:rFonts w:ascii="Arial" w:hAnsi="Arial" w:cs="Arial"/>
        </w:rPr>
      </w:pPr>
    </w:p>
    <w:p w:rsidR="004B1AD6" w:rsidRPr="00EF7DDD" w:rsidRDefault="00F95260" w:rsidP="005C40E6">
      <w:pPr>
        <w:spacing w:line="240" w:lineRule="auto"/>
        <w:jc w:val="both"/>
        <w:rPr>
          <w:rFonts w:ascii="Arial" w:hAnsi="Arial" w:cs="Arial"/>
        </w:rPr>
      </w:pPr>
      <w:r w:rsidRPr="00EF7DDD">
        <w:rPr>
          <w:rFonts w:ascii="Arial" w:hAnsi="Arial" w:cs="Arial"/>
        </w:rPr>
        <w:t xml:space="preserve">Variantne ponudbe </w:t>
      </w:r>
      <w:r w:rsidR="004B1AD6" w:rsidRPr="00EF7DDD">
        <w:rPr>
          <w:rFonts w:ascii="Arial" w:hAnsi="Arial" w:cs="Arial"/>
        </w:rPr>
        <w:t>niso dovoljene.</w:t>
      </w:r>
    </w:p>
    <w:p w:rsidR="00454229" w:rsidRPr="00EF7DDD" w:rsidRDefault="00454229" w:rsidP="005C40E6">
      <w:pPr>
        <w:spacing w:line="240" w:lineRule="auto"/>
        <w:jc w:val="both"/>
        <w:rPr>
          <w:rFonts w:ascii="Arial" w:hAnsi="Arial" w:cs="Arial"/>
        </w:rPr>
      </w:pPr>
    </w:p>
    <w:p w:rsidR="00454229" w:rsidRPr="00EF7DDD" w:rsidRDefault="00454229" w:rsidP="005C40E6">
      <w:pPr>
        <w:spacing w:line="240" w:lineRule="auto"/>
        <w:jc w:val="both"/>
        <w:rPr>
          <w:rFonts w:ascii="Arial" w:hAnsi="Arial" w:cs="Arial"/>
        </w:rPr>
      </w:pPr>
      <w:r w:rsidRPr="00EF7DDD">
        <w:rPr>
          <w:rFonts w:ascii="Arial" w:hAnsi="Arial" w:cs="Arial"/>
        </w:rPr>
        <w:t>Ponudnik nosi vse stroške, povezane s pripravo in predložitvijo ponudbe. Naročnik v nobenem primeru ne bo povrnil nobenih stroškov, povezanih s pripravo ponudbe!</w:t>
      </w:r>
    </w:p>
    <w:p w:rsidR="00454229" w:rsidRPr="00EF7DDD" w:rsidRDefault="00454229" w:rsidP="005C40E6">
      <w:pPr>
        <w:spacing w:line="240" w:lineRule="auto"/>
        <w:jc w:val="both"/>
        <w:rPr>
          <w:rFonts w:ascii="Arial" w:hAnsi="Arial" w:cs="Arial"/>
        </w:rPr>
      </w:pPr>
    </w:p>
    <w:p w:rsidR="00454229" w:rsidRPr="00EF7DDD" w:rsidRDefault="00454229" w:rsidP="005C40E6">
      <w:pPr>
        <w:spacing w:line="240" w:lineRule="auto"/>
        <w:jc w:val="both"/>
        <w:rPr>
          <w:rFonts w:ascii="Arial" w:hAnsi="Arial" w:cs="Arial"/>
        </w:rPr>
      </w:pPr>
      <w:r w:rsidRPr="00EF7DDD">
        <w:rPr>
          <w:rFonts w:ascii="Arial" w:hAnsi="Arial" w:cs="Arial"/>
        </w:rPr>
        <w:t>Z oddajo ponudbe se ponudnik strinja z vsemi pogoji javnega naročila, ki izhajajo iz te razpisne dokumentacije!</w:t>
      </w:r>
      <w:bookmarkStart w:id="6" w:name="_Toc142457704"/>
    </w:p>
    <w:p w:rsidR="00066658" w:rsidRPr="00EF7DDD" w:rsidRDefault="00066658" w:rsidP="005C40E6">
      <w:pPr>
        <w:spacing w:line="240" w:lineRule="auto"/>
        <w:rPr>
          <w:rFonts w:ascii="Arial" w:hAnsi="Arial" w:cs="Arial"/>
        </w:rPr>
      </w:pPr>
    </w:p>
    <w:p w:rsidR="004B1AD6" w:rsidRPr="00EF7DDD" w:rsidRDefault="00552B34" w:rsidP="005C40E6">
      <w:pPr>
        <w:pStyle w:val="Slog6"/>
        <w:numPr>
          <w:ilvl w:val="0"/>
          <w:numId w:val="10"/>
        </w:numPr>
        <w:spacing w:line="240" w:lineRule="auto"/>
        <w:rPr>
          <w:rFonts w:ascii="Arial" w:hAnsi="Arial" w:cs="Arial"/>
          <w:color w:val="1F497D"/>
          <w:sz w:val="22"/>
          <w:szCs w:val="22"/>
        </w:rPr>
      </w:pPr>
      <w:bookmarkStart w:id="7" w:name="_Toc395008146"/>
      <w:bookmarkStart w:id="8" w:name="_Toc401742180"/>
      <w:bookmarkStart w:id="9" w:name="_Toc401742308"/>
      <w:bookmarkStart w:id="10" w:name="_Toc464551949"/>
      <w:r w:rsidRPr="00EF7DDD">
        <w:rPr>
          <w:rFonts w:ascii="Arial" w:hAnsi="Arial" w:cs="Arial"/>
          <w:color w:val="1F497D"/>
          <w:sz w:val="22"/>
          <w:szCs w:val="22"/>
        </w:rPr>
        <w:t>PODATKI O PONUDNIKIH</w:t>
      </w:r>
      <w:bookmarkEnd w:id="6"/>
      <w:bookmarkEnd w:id="7"/>
      <w:bookmarkEnd w:id="8"/>
      <w:bookmarkEnd w:id="9"/>
      <w:bookmarkEnd w:id="10"/>
    </w:p>
    <w:p w:rsidR="004B1AD6" w:rsidRPr="00EF7DDD" w:rsidRDefault="004B1AD6" w:rsidP="005C40E6">
      <w:pPr>
        <w:spacing w:line="240" w:lineRule="auto"/>
        <w:rPr>
          <w:rFonts w:ascii="Arial" w:hAnsi="Arial" w:cs="Arial"/>
        </w:rPr>
      </w:pP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Ponudbe morajo biti v</w:t>
      </w:r>
      <w:r w:rsidR="00553D16" w:rsidRPr="00EF7DDD">
        <w:rPr>
          <w:rFonts w:cs="Arial"/>
          <w:kern w:val="0"/>
          <w:sz w:val="22"/>
          <w:szCs w:val="22"/>
          <w:lang w:eastAsia="sl-SI"/>
        </w:rPr>
        <w:t xml:space="preserve"> celoti pripravljene v skladu z</w:t>
      </w:r>
      <w:r w:rsidRPr="00EF7DDD">
        <w:rPr>
          <w:rFonts w:cs="Arial"/>
          <w:kern w:val="0"/>
          <w:sz w:val="22"/>
          <w:szCs w:val="22"/>
          <w:lang w:eastAsia="sl-SI"/>
        </w:rPr>
        <w:t xml:space="preserve"> dokumentacijo</w:t>
      </w:r>
      <w:r w:rsidR="00553D16" w:rsidRPr="00EF7DDD">
        <w:rPr>
          <w:rFonts w:cs="Arial"/>
          <w:kern w:val="0"/>
          <w:sz w:val="22"/>
          <w:szCs w:val="22"/>
          <w:lang w:eastAsia="sl-SI"/>
        </w:rPr>
        <w:t xml:space="preserve"> v zvezi z oddajo javnega naročila</w:t>
      </w:r>
      <w:r w:rsidRPr="00EF7DDD">
        <w:rPr>
          <w:rFonts w:cs="Arial"/>
          <w:kern w:val="0"/>
          <w:sz w:val="22"/>
          <w:szCs w:val="22"/>
          <w:lang w:eastAsia="sl-SI"/>
        </w:rPr>
        <w:t xml:space="preserve"> ter morajo izpolnjevati vse pogoje z</w:t>
      </w:r>
      <w:r w:rsidR="00454229" w:rsidRPr="00EF7DDD">
        <w:rPr>
          <w:rFonts w:cs="Arial"/>
          <w:kern w:val="0"/>
          <w:sz w:val="22"/>
          <w:szCs w:val="22"/>
          <w:lang w:eastAsia="sl-SI"/>
        </w:rPr>
        <w:t>a udeležbo v zahtevane za to javno naročilo</w:t>
      </w:r>
      <w:r w:rsidRPr="00EF7DDD">
        <w:rPr>
          <w:rFonts w:cs="Arial"/>
          <w:kern w:val="0"/>
          <w:sz w:val="22"/>
          <w:szCs w:val="22"/>
          <w:lang w:eastAsia="sl-SI"/>
        </w:rPr>
        <w:t xml:space="preserve">. </w:t>
      </w:r>
    </w:p>
    <w:p w:rsidR="00A02F91" w:rsidRPr="00EF7DDD" w:rsidRDefault="00A02F91"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553D16"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Kot ponudnik lahko v postopku</w:t>
      </w:r>
      <w:r w:rsidR="004B1AD6" w:rsidRPr="00EF7DDD">
        <w:rPr>
          <w:rFonts w:cs="Arial"/>
          <w:kern w:val="0"/>
          <w:sz w:val="22"/>
          <w:szCs w:val="22"/>
          <w:lang w:eastAsia="sl-SI"/>
        </w:rPr>
        <w:t xml:space="preserve"> konkurira vsaka pravna ali fizična oseba, ki je registrirana za </w:t>
      </w:r>
      <w:r w:rsidRPr="00EF7DDD">
        <w:rPr>
          <w:rFonts w:cs="Arial"/>
          <w:kern w:val="0"/>
          <w:sz w:val="22"/>
          <w:szCs w:val="22"/>
          <w:lang w:eastAsia="sl-SI"/>
        </w:rPr>
        <w:t>dejavnost, ki je predmet javnega naročila</w:t>
      </w:r>
      <w:r w:rsidR="009F01A7" w:rsidRPr="00EF7DDD">
        <w:rPr>
          <w:rFonts w:cs="Arial"/>
          <w:kern w:val="0"/>
          <w:sz w:val="22"/>
          <w:szCs w:val="22"/>
          <w:lang w:eastAsia="sl-SI"/>
        </w:rPr>
        <w:t xml:space="preserve"> in izpolnjuje vse pogoje naročnika</w:t>
      </w:r>
      <w:r w:rsidR="004B1AD6" w:rsidRPr="00EF7DDD">
        <w:rPr>
          <w:rFonts w:cs="Arial"/>
          <w:kern w:val="0"/>
          <w:sz w:val="22"/>
          <w:szCs w:val="22"/>
          <w:lang w:eastAsia="sl-SI"/>
        </w:rPr>
        <w:t xml:space="preserve">. </w:t>
      </w:r>
      <w:r w:rsidR="00D42B4F" w:rsidRPr="00EF7DDD">
        <w:rPr>
          <w:rFonts w:cs="Arial"/>
          <w:kern w:val="0"/>
          <w:sz w:val="22"/>
          <w:szCs w:val="22"/>
          <w:lang w:eastAsia="sl-SI"/>
        </w:rPr>
        <w:t xml:space="preserve"> </w:t>
      </w:r>
    </w:p>
    <w:p w:rsidR="00AE184D" w:rsidRPr="00EF7DDD" w:rsidRDefault="00AE184D" w:rsidP="005C40E6">
      <w:pPr>
        <w:pStyle w:val="BESEDILO"/>
        <w:keepLines w:val="0"/>
        <w:widowControl/>
        <w:tabs>
          <w:tab w:val="clear" w:pos="2155"/>
        </w:tabs>
        <w:spacing w:line="240" w:lineRule="auto"/>
        <w:rPr>
          <w:rFonts w:cs="Arial"/>
          <w:kern w:val="0"/>
          <w:sz w:val="22"/>
          <w:szCs w:val="22"/>
          <w:lang w:eastAsia="sl-SI"/>
        </w:rPr>
      </w:pPr>
    </w:p>
    <w:p w:rsidR="00D42B4F" w:rsidRPr="00EF7DDD" w:rsidRDefault="00AE184D"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V postopkih javnega naročanja lahko sodelujejo skupine gospodarskih subjektov,</w:t>
      </w:r>
      <w:r w:rsidR="00454229" w:rsidRPr="00EF7DDD">
        <w:rPr>
          <w:rFonts w:cs="Arial"/>
        </w:rPr>
        <w:t xml:space="preserve"> </w:t>
      </w:r>
      <w:r w:rsidR="00454229" w:rsidRPr="00EF7DDD">
        <w:rPr>
          <w:rFonts w:cs="Arial"/>
          <w:kern w:val="0"/>
          <w:sz w:val="22"/>
          <w:szCs w:val="22"/>
          <w:lang w:eastAsia="sl-SI"/>
        </w:rPr>
        <w:t>ki skupaj izpolnjujejo pogoje in so registrirani za dejavnost, ki je predmet javnega naročila,</w:t>
      </w:r>
      <w:r w:rsidRPr="00EF7DDD">
        <w:rPr>
          <w:rFonts w:cs="Arial"/>
          <w:kern w:val="0"/>
          <w:sz w:val="22"/>
          <w:szCs w:val="22"/>
          <w:lang w:eastAsia="sl-SI"/>
        </w:rPr>
        <w:t xml:space="preserve"> vključno z začasnimi združenji. Če želijo skupine gospodarskih subjektov predložiti skupno ponudbo ali skupno prijavo za sodelovanje, naročnik od njih ne sme zahtevati, da imajo določeno pravno obliko. Ne glede na navedeno, pa bo naročnik</w:t>
      </w:r>
      <w:r w:rsidR="00553D16" w:rsidRPr="00EF7DDD">
        <w:rPr>
          <w:rFonts w:cs="Arial"/>
          <w:kern w:val="0"/>
          <w:sz w:val="22"/>
          <w:szCs w:val="22"/>
          <w:lang w:eastAsia="sl-SI"/>
        </w:rPr>
        <w:t>,</w:t>
      </w:r>
      <w:r w:rsidRPr="00EF7DDD">
        <w:rPr>
          <w:rFonts w:cs="Arial"/>
          <w:kern w:val="0"/>
          <w:sz w:val="22"/>
          <w:szCs w:val="22"/>
          <w:lang w:eastAsia="sl-SI"/>
        </w:rPr>
        <w:t xml:space="preserve"> v skladu s 6. odstavkom 10. člena ZJN-3</w:t>
      </w:r>
      <w:r w:rsidR="00553D16" w:rsidRPr="00EF7DDD">
        <w:rPr>
          <w:rFonts w:cs="Arial"/>
          <w:kern w:val="0"/>
          <w:sz w:val="22"/>
          <w:szCs w:val="22"/>
          <w:lang w:eastAsia="sl-SI"/>
        </w:rPr>
        <w:t>,</w:t>
      </w:r>
      <w:r w:rsidRPr="00EF7DDD">
        <w:rPr>
          <w:rFonts w:cs="Arial"/>
          <w:kern w:val="0"/>
          <w:sz w:val="22"/>
          <w:szCs w:val="22"/>
          <w:lang w:eastAsia="sl-SI"/>
        </w:rPr>
        <w:t xml:space="preserve"> od skupine </w:t>
      </w:r>
      <w:r w:rsidR="00553D16" w:rsidRPr="00EF7DDD">
        <w:rPr>
          <w:rFonts w:cs="Arial"/>
          <w:kern w:val="0"/>
          <w:sz w:val="22"/>
          <w:szCs w:val="22"/>
          <w:lang w:eastAsia="sl-SI"/>
        </w:rPr>
        <w:t>gospodarskih subjektov, ki jim bo javno naročilo oddano, zahteval,</w:t>
      </w:r>
      <w:r w:rsidRPr="00EF7DDD">
        <w:rPr>
          <w:rFonts w:cs="Arial"/>
          <w:kern w:val="0"/>
          <w:sz w:val="22"/>
          <w:szCs w:val="22"/>
          <w:lang w:eastAsia="sl-SI"/>
        </w:rPr>
        <w:t xml:space="preserve"> da prevzamejo določeno pravno obliko.</w:t>
      </w:r>
      <w:r w:rsidR="00D42B4F" w:rsidRPr="00EF7DDD">
        <w:rPr>
          <w:rFonts w:cs="Arial"/>
          <w:kern w:val="0"/>
          <w:sz w:val="22"/>
          <w:szCs w:val="22"/>
          <w:lang w:eastAsia="sl-SI"/>
        </w:rPr>
        <w:t xml:space="preserve"> Če bo skupina gospodarskih subjektov</w:t>
      </w:r>
      <w:r w:rsidR="009A6FD8">
        <w:rPr>
          <w:rFonts w:cs="Arial"/>
          <w:kern w:val="0"/>
          <w:sz w:val="22"/>
          <w:szCs w:val="22"/>
          <w:lang w:eastAsia="sl-SI"/>
        </w:rPr>
        <w:t xml:space="preserve"> ali posamezni gospodarski subjekt</w:t>
      </w:r>
      <w:r w:rsidR="00D42B4F" w:rsidRPr="00EF7DDD">
        <w:rPr>
          <w:rFonts w:cs="Arial"/>
          <w:kern w:val="0"/>
          <w:sz w:val="22"/>
          <w:szCs w:val="22"/>
          <w:lang w:eastAsia="sl-SI"/>
        </w:rPr>
        <w:t>, kot ponudnik, uporabila pri izvajanju predmetnega javnega naročila zmogljivosti sodelujočih v tej skupini ali drugih subjektov</w:t>
      </w:r>
      <w:r w:rsidR="009A6FD8">
        <w:rPr>
          <w:rFonts w:cs="Arial"/>
          <w:kern w:val="0"/>
          <w:sz w:val="22"/>
          <w:szCs w:val="22"/>
          <w:lang w:eastAsia="sl-SI"/>
        </w:rPr>
        <w:t xml:space="preserve"> (podizvajalcev)</w:t>
      </w:r>
      <w:r w:rsidR="005E2240" w:rsidRPr="00EF7DDD">
        <w:rPr>
          <w:rFonts w:cs="Arial"/>
          <w:kern w:val="0"/>
          <w:sz w:val="22"/>
          <w:szCs w:val="22"/>
          <w:lang w:eastAsia="sl-SI"/>
        </w:rPr>
        <w:t xml:space="preserve"> bo</w:t>
      </w:r>
      <w:r w:rsidR="00D42B4F" w:rsidRPr="00EF7DDD">
        <w:rPr>
          <w:rFonts w:cs="Arial"/>
          <w:kern w:val="0"/>
          <w:sz w:val="22"/>
          <w:szCs w:val="22"/>
          <w:lang w:eastAsia="sl-SI"/>
        </w:rPr>
        <w:t xml:space="preserve"> naročnik</w:t>
      </w:r>
      <w:r w:rsidR="00553D16" w:rsidRPr="00EF7DDD">
        <w:rPr>
          <w:rFonts w:cs="Arial"/>
          <w:kern w:val="0"/>
          <w:sz w:val="22"/>
          <w:szCs w:val="22"/>
          <w:lang w:eastAsia="sl-SI"/>
        </w:rPr>
        <w:t>,</w:t>
      </w:r>
      <w:r w:rsidR="00D42B4F" w:rsidRPr="00EF7DDD">
        <w:rPr>
          <w:rFonts w:cs="Arial"/>
          <w:kern w:val="0"/>
          <w:sz w:val="22"/>
          <w:szCs w:val="22"/>
          <w:lang w:eastAsia="sl-SI"/>
        </w:rPr>
        <w:t xml:space="preserve"> v skladu s 3. odstavkom 81. člena ZJN-3</w:t>
      </w:r>
      <w:r w:rsidR="00553D16" w:rsidRPr="00EF7DDD">
        <w:rPr>
          <w:rFonts w:cs="Arial"/>
          <w:kern w:val="0"/>
          <w:sz w:val="22"/>
          <w:szCs w:val="22"/>
          <w:lang w:eastAsia="sl-SI"/>
        </w:rPr>
        <w:t>,</w:t>
      </w:r>
      <w:r w:rsidR="00D42B4F" w:rsidRPr="00EF7DDD">
        <w:rPr>
          <w:rFonts w:cs="Arial"/>
          <w:kern w:val="0"/>
          <w:sz w:val="22"/>
          <w:szCs w:val="22"/>
          <w:lang w:eastAsia="sl-SI"/>
        </w:rPr>
        <w:t xml:space="preserve"> zahteva</w:t>
      </w:r>
      <w:r w:rsidR="005E2240" w:rsidRPr="00EF7DDD">
        <w:rPr>
          <w:rFonts w:cs="Arial"/>
          <w:kern w:val="0"/>
          <w:sz w:val="22"/>
          <w:szCs w:val="22"/>
          <w:lang w:eastAsia="sl-SI"/>
        </w:rPr>
        <w:t>l</w:t>
      </w:r>
      <w:r w:rsidR="00D42B4F" w:rsidRPr="00EF7DDD">
        <w:rPr>
          <w:rFonts w:cs="Arial"/>
          <w:kern w:val="0"/>
          <w:sz w:val="22"/>
          <w:szCs w:val="22"/>
          <w:lang w:eastAsia="sl-SI"/>
        </w:rPr>
        <w:t>, da so navedeni subjekti skupaj</w:t>
      </w:r>
      <w:r w:rsidR="00553D16" w:rsidRPr="00EF7DDD">
        <w:rPr>
          <w:rFonts w:cs="Arial"/>
          <w:kern w:val="0"/>
          <w:sz w:val="22"/>
          <w:szCs w:val="22"/>
          <w:lang w:eastAsia="sl-SI"/>
        </w:rPr>
        <w:t xml:space="preserve"> solidarno</w:t>
      </w:r>
      <w:r w:rsidR="00D42B4F" w:rsidRPr="00EF7DDD">
        <w:rPr>
          <w:rFonts w:cs="Arial"/>
          <w:kern w:val="0"/>
          <w:sz w:val="22"/>
          <w:szCs w:val="22"/>
          <w:lang w:eastAsia="sl-SI"/>
        </w:rPr>
        <w:t xml:space="preserve"> odgovorni za izvedbo javnega naročila.</w:t>
      </w:r>
    </w:p>
    <w:p w:rsidR="005E2240" w:rsidRPr="00EF7DDD" w:rsidRDefault="005E2240" w:rsidP="005C40E6">
      <w:pPr>
        <w:pStyle w:val="BESEDILO"/>
        <w:keepLines w:val="0"/>
        <w:widowControl/>
        <w:tabs>
          <w:tab w:val="clear" w:pos="2155"/>
        </w:tabs>
        <w:spacing w:line="240" w:lineRule="auto"/>
        <w:rPr>
          <w:rFonts w:cs="Arial"/>
          <w:kern w:val="0"/>
          <w:sz w:val="22"/>
          <w:szCs w:val="22"/>
          <w:lang w:eastAsia="sl-SI"/>
        </w:rPr>
      </w:pPr>
    </w:p>
    <w:p w:rsidR="005E2240" w:rsidRPr="00EF7DDD" w:rsidRDefault="005E2240"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Če bo ponudnik pri izvedbi javnega naročila uporabil zmogljivosti drugih subjektov glede pogojev v zvezi z ekonomskim in finančnim položajem bo naročnik</w:t>
      </w:r>
      <w:r w:rsidR="00553D16" w:rsidRPr="00EF7DDD">
        <w:rPr>
          <w:rFonts w:cs="Arial"/>
          <w:kern w:val="0"/>
          <w:sz w:val="22"/>
          <w:szCs w:val="22"/>
          <w:lang w:eastAsia="sl-SI"/>
        </w:rPr>
        <w:t>,</w:t>
      </w:r>
      <w:r w:rsidRPr="00EF7DDD">
        <w:rPr>
          <w:rFonts w:cs="Arial"/>
          <w:kern w:val="0"/>
          <w:sz w:val="22"/>
          <w:szCs w:val="22"/>
          <w:lang w:eastAsia="sl-SI"/>
        </w:rPr>
        <w:t xml:space="preserve"> v skladu s 3. odstavkom 81. člena ZJN-3</w:t>
      </w:r>
      <w:r w:rsidR="00553D16" w:rsidRPr="00EF7DDD">
        <w:rPr>
          <w:rFonts w:cs="Arial"/>
          <w:kern w:val="0"/>
          <w:sz w:val="22"/>
          <w:szCs w:val="22"/>
          <w:lang w:eastAsia="sl-SI"/>
        </w:rPr>
        <w:t>,</w:t>
      </w:r>
      <w:r w:rsidRPr="00EF7DDD">
        <w:rPr>
          <w:rFonts w:cs="Arial"/>
          <w:kern w:val="0"/>
          <w:sz w:val="22"/>
          <w:szCs w:val="22"/>
          <w:lang w:eastAsia="sl-SI"/>
        </w:rPr>
        <w:t xml:space="preserve"> zahteval, da so ponudnik in navedeni subjekti skupaj</w:t>
      </w:r>
      <w:r w:rsidR="00553D16" w:rsidRPr="00EF7DDD">
        <w:rPr>
          <w:rFonts w:cs="Arial"/>
          <w:kern w:val="0"/>
          <w:sz w:val="22"/>
          <w:szCs w:val="22"/>
          <w:lang w:eastAsia="sl-SI"/>
        </w:rPr>
        <w:t xml:space="preserve"> solidarno</w:t>
      </w:r>
      <w:r w:rsidRPr="00EF7DDD">
        <w:rPr>
          <w:rFonts w:cs="Arial"/>
          <w:kern w:val="0"/>
          <w:sz w:val="22"/>
          <w:szCs w:val="22"/>
          <w:lang w:eastAsia="sl-SI"/>
        </w:rPr>
        <w:t xml:space="preserve"> odgovorni za izvedbo javnega naročila.</w:t>
      </w:r>
    </w:p>
    <w:p w:rsidR="001F711B" w:rsidRPr="00EF7DDD" w:rsidRDefault="001F711B" w:rsidP="005C40E6">
      <w:pPr>
        <w:pStyle w:val="BESEDILO"/>
        <w:keepLines w:val="0"/>
        <w:widowControl/>
        <w:tabs>
          <w:tab w:val="clear" w:pos="2155"/>
        </w:tabs>
        <w:spacing w:line="240" w:lineRule="auto"/>
        <w:rPr>
          <w:rFonts w:cs="Arial"/>
          <w:kern w:val="0"/>
          <w:sz w:val="22"/>
          <w:szCs w:val="22"/>
          <w:lang w:eastAsia="sl-SI"/>
        </w:rPr>
      </w:pPr>
    </w:p>
    <w:p w:rsidR="001F711B" w:rsidRPr="00EF7DDD" w:rsidRDefault="001F711B"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Vsak ponudnik lahko predloži le eno ponudbo. Ponudnik, ki predloži več kot eno ponudbo, diskvalificira vse ponudbe, v katerih nastopa bodisi kot samostojni ponudnik, v skupni ponudbi ali kot podizvajalec. Ponudnik ne sme nastopati v eni ponudbi kot ponudnik, v drugi ponudbi pa kot podizvajalec. Posamezni subjekt lahko nastopa kot podizvajalec v več ponudbah, pod pogojem, da v nobeni od ponudb ne nastopa tudi kot glavni izvajalec.</w:t>
      </w:r>
    </w:p>
    <w:p w:rsidR="004B1AD6" w:rsidRPr="00EF7DDD" w:rsidRDefault="004B1AD6" w:rsidP="005C40E6">
      <w:pPr>
        <w:pStyle w:val="Naslov2MK"/>
        <w:tabs>
          <w:tab w:val="clear" w:pos="1080"/>
        </w:tabs>
        <w:ind w:left="0" w:firstLine="0"/>
        <w:rPr>
          <w:b w:val="0"/>
        </w:rPr>
      </w:pPr>
    </w:p>
    <w:p w:rsidR="004B1AD6" w:rsidRPr="00EF7DDD" w:rsidRDefault="00D42B4F" w:rsidP="005C40E6">
      <w:pPr>
        <w:pStyle w:val="Slog6"/>
        <w:numPr>
          <w:ilvl w:val="0"/>
          <w:numId w:val="10"/>
        </w:numPr>
        <w:spacing w:line="240" w:lineRule="auto"/>
        <w:rPr>
          <w:rFonts w:ascii="Arial" w:hAnsi="Arial" w:cs="Arial"/>
          <w:color w:val="1F497D"/>
          <w:sz w:val="22"/>
          <w:szCs w:val="22"/>
        </w:rPr>
      </w:pPr>
      <w:bookmarkStart w:id="11" w:name="_Toc142457705"/>
      <w:bookmarkStart w:id="12" w:name="_Toc395008147"/>
      <w:bookmarkStart w:id="13" w:name="_Toc401742181"/>
      <w:bookmarkStart w:id="14" w:name="_Toc401742309"/>
      <w:bookmarkStart w:id="15" w:name="_Toc464551950"/>
      <w:r w:rsidRPr="00EF7DDD">
        <w:rPr>
          <w:rFonts w:ascii="Arial" w:hAnsi="Arial" w:cs="Arial"/>
          <w:color w:val="1F497D"/>
          <w:sz w:val="22"/>
          <w:szCs w:val="22"/>
        </w:rPr>
        <w:t>PRIDOBITEV</w:t>
      </w:r>
      <w:r w:rsidR="00552B34" w:rsidRPr="00EF7DDD">
        <w:rPr>
          <w:rFonts w:ascii="Arial" w:hAnsi="Arial" w:cs="Arial"/>
          <w:color w:val="1F497D"/>
          <w:sz w:val="22"/>
          <w:szCs w:val="22"/>
        </w:rPr>
        <w:t xml:space="preserve"> DOKUMENTACIJE</w:t>
      </w:r>
      <w:bookmarkEnd w:id="11"/>
      <w:bookmarkEnd w:id="12"/>
      <w:bookmarkEnd w:id="13"/>
      <w:bookmarkEnd w:id="14"/>
      <w:r w:rsidRPr="00EF7DDD">
        <w:rPr>
          <w:rFonts w:ascii="Arial" w:hAnsi="Arial" w:cs="Arial"/>
          <w:color w:val="1F497D"/>
          <w:sz w:val="22"/>
          <w:szCs w:val="22"/>
        </w:rPr>
        <w:t xml:space="preserve"> V ZVEZI Z ODDAJO JAVNEGA NAROČILA</w:t>
      </w:r>
      <w:bookmarkEnd w:id="15"/>
    </w:p>
    <w:p w:rsidR="00105EDC" w:rsidRPr="00EF7DDD" w:rsidRDefault="00105EDC" w:rsidP="005C40E6">
      <w:pPr>
        <w:spacing w:line="240" w:lineRule="auto"/>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Razpisna dokumentaci</w:t>
      </w:r>
      <w:r w:rsidR="009A6FD8">
        <w:rPr>
          <w:rFonts w:ascii="Arial" w:hAnsi="Arial" w:cs="Arial"/>
        </w:rPr>
        <w:t>ja in priloge so ponudnikom dostopni</w:t>
      </w:r>
      <w:r w:rsidR="00105EDC" w:rsidRPr="00EF7DDD">
        <w:rPr>
          <w:rFonts w:ascii="Arial" w:hAnsi="Arial" w:cs="Arial"/>
        </w:rPr>
        <w:t xml:space="preserve"> na</w:t>
      </w:r>
      <w:r w:rsidR="009A6FD8">
        <w:rPr>
          <w:rFonts w:ascii="Arial" w:hAnsi="Arial" w:cs="Arial"/>
        </w:rPr>
        <w:t xml:space="preserve"> spletni strani</w:t>
      </w:r>
      <w:r w:rsidR="00105EDC" w:rsidRPr="00EF7DDD">
        <w:rPr>
          <w:rFonts w:ascii="Arial" w:hAnsi="Arial" w:cs="Arial"/>
        </w:rPr>
        <w:t xml:space="preserve"> Občine Ajdovščina  </w:t>
      </w:r>
      <w:hyperlink r:id="rId8" w:history="1">
        <w:r w:rsidR="00105EDC" w:rsidRPr="00EF7DDD">
          <w:rPr>
            <w:rStyle w:val="Hiperpovezava"/>
            <w:rFonts w:ascii="Arial" w:hAnsi="Arial" w:cs="Arial"/>
            <w:color w:val="auto"/>
          </w:rPr>
          <w:t>http://www.ajdovscina.si</w:t>
        </w:r>
      </w:hyperlink>
      <w:r w:rsidR="00553D16" w:rsidRPr="00EF7DDD">
        <w:rPr>
          <w:rFonts w:ascii="Arial" w:hAnsi="Arial" w:cs="Arial"/>
        </w:rPr>
        <w:t>,</w:t>
      </w:r>
      <w:r w:rsidR="00105EDC" w:rsidRPr="00EF7DDD">
        <w:rPr>
          <w:rFonts w:ascii="Arial" w:hAnsi="Arial" w:cs="Arial"/>
        </w:rPr>
        <w:t xml:space="preserve"> v rubriki Javna naročila, pod objavo predmetnega naročila</w:t>
      </w:r>
      <w:r w:rsidR="00D42B4F" w:rsidRPr="00EF7DDD">
        <w:rPr>
          <w:rFonts w:ascii="Arial" w:hAnsi="Arial" w:cs="Arial"/>
        </w:rPr>
        <w:t xml:space="preserve"> </w:t>
      </w:r>
      <w:r w:rsidR="00105EDC" w:rsidRPr="00EF7DDD">
        <w:rPr>
          <w:rFonts w:ascii="Arial" w:hAnsi="Arial" w:cs="Arial"/>
        </w:rPr>
        <w:t xml:space="preserve">in je </w:t>
      </w:r>
      <w:r w:rsidR="00E94652" w:rsidRPr="00EF7DDD">
        <w:rPr>
          <w:rFonts w:ascii="Arial" w:hAnsi="Arial" w:cs="Arial"/>
        </w:rPr>
        <w:t>brezplačna</w:t>
      </w:r>
      <w:r w:rsidR="003E515B" w:rsidRPr="00EF7DDD">
        <w:rPr>
          <w:rFonts w:ascii="Arial" w:hAnsi="Arial" w:cs="Arial"/>
        </w:rPr>
        <w:t xml:space="preserve">. </w:t>
      </w:r>
    </w:p>
    <w:p w:rsidR="000834DF" w:rsidRPr="00EF7DDD" w:rsidRDefault="000834DF" w:rsidP="005C40E6">
      <w:pPr>
        <w:spacing w:line="240" w:lineRule="auto"/>
        <w:rPr>
          <w:rFonts w:ascii="Arial" w:hAnsi="Arial" w:cs="Arial"/>
        </w:rPr>
      </w:pPr>
    </w:p>
    <w:p w:rsidR="004B1AD6" w:rsidRPr="00EF7DDD" w:rsidRDefault="00552B34" w:rsidP="005C40E6">
      <w:pPr>
        <w:pStyle w:val="Slog6"/>
        <w:numPr>
          <w:ilvl w:val="0"/>
          <w:numId w:val="10"/>
        </w:numPr>
        <w:spacing w:line="240" w:lineRule="auto"/>
        <w:rPr>
          <w:rFonts w:ascii="Arial" w:hAnsi="Arial" w:cs="Arial"/>
          <w:color w:val="1F497D"/>
          <w:sz w:val="22"/>
          <w:szCs w:val="22"/>
        </w:rPr>
      </w:pPr>
      <w:bookmarkStart w:id="16" w:name="_Toc142457706"/>
      <w:bookmarkStart w:id="17" w:name="_Toc395008148"/>
      <w:bookmarkStart w:id="18" w:name="_Toc401742182"/>
      <w:bookmarkStart w:id="19" w:name="_Toc401742310"/>
      <w:bookmarkStart w:id="20" w:name="_Toc464551951"/>
      <w:r w:rsidRPr="00EF7DDD">
        <w:rPr>
          <w:rFonts w:ascii="Arial" w:hAnsi="Arial" w:cs="Arial"/>
          <w:color w:val="1F497D"/>
          <w:sz w:val="22"/>
          <w:szCs w:val="22"/>
        </w:rPr>
        <w:t>PREDLOŽITEV PONUDBE</w:t>
      </w:r>
      <w:bookmarkEnd w:id="16"/>
      <w:bookmarkEnd w:id="17"/>
      <w:bookmarkEnd w:id="18"/>
      <w:bookmarkEnd w:id="19"/>
      <w:bookmarkEnd w:id="20"/>
    </w:p>
    <w:p w:rsidR="004B1AD6" w:rsidRPr="00EF7DDD" w:rsidRDefault="004B1AD6" w:rsidP="005C40E6">
      <w:pPr>
        <w:pStyle w:val="BESEDILO"/>
        <w:spacing w:line="240" w:lineRule="auto"/>
        <w:rPr>
          <w:rFonts w:cs="Arial"/>
          <w:b/>
          <w:sz w:val="22"/>
          <w:szCs w:val="22"/>
        </w:rPr>
      </w:pPr>
    </w:p>
    <w:p w:rsidR="00451735" w:rsidRPr="00EF7DDD" w:rsidRDefault="00451735" w:rsidP="005C40E6">
      <w:pPr>
        <w:spacing w:line="240" w:lineRule="auto"/>
        <w:jc w:val="both"/>
        <w:rPr>
          <w:rFonts w:ascii="Arial" w:hAnsi="Arial" w:cs="Arial"/>
        </w:rPr>
      </w:pPr>
      <w:bookmarkStart w:id="21" w:name="_Toc142457707"/>
      <w:r w:rsidRPr="00EF7DDD">
        <w:rPr>
          <w:rFonts w:ascii="Arial" w:hAnsi="Arial" w:cs="Arial"/>
        </w:rPr>
        <w:t>Ponudnik predloži ponudbo v zapečateni al</w:t>
      </w:r>
      <w:r w:rsidR="00471425" w:rsidRPr="00EF7DDD">
        <w:rPr>
          <w:rFonts w:ascii="Arial" w:hAnsi="Arial" w:cs="Arial"/>
        </w:rPr>
        <w:t>i zaprti ovojnici oziroma ovoju, tako</w:t>
      </w:r>
      <w:r w:rsidRPr="00EF7DDD">
        <w:rPr>
          <w:rFonts w:ascii="Arial" w:hAnsi="Arial" w:cs="Arial"/>
        </w:rPr>
        <w:t xml:space="preserve"> da je na odpiranju možno preveriti, da je zaprta tako, kot je bila predana. Na ovojnici oziroma ovoju</w:t>
      </w:r>
      <w:r w:rsidR="00471425" w:rsidRPr="00EF7DDD">
        <w:rPr>
          <w:rFonts w:ascii="Arial" w:hAnsi="Arial" w:cs="Arial"/>
        </w:rPr>
        <w:t xml:space="preserve"> mora biti nalepljen izpolnjen O</w:t>
      </w:r>
      <w:r w:rsidRPr="00EF7DDD">
        <w:rPr>
          <w:rFonts w:ascii="Arial" w:hAnsi="Arial" w:cs="Arial"/>
        </w:rPr>
        <w:t xml:space="preserve">brazec </w:t>
      </w:r>
      <w:r w:rsidR="00471425" w:rsidRPr="00EF7DDD">
        <w:rPr>
          <w:rFonts w:ascii="Arial" w:hAnsi="Arial" w:cs="Arial"/>
        </w:rPr>
        <w:t>p</w:t>
      </w:r>
      <w:r w:rsidRPr="00EF7DDD">
        <w:rPr>
          <w:rFonts w:ascii="Arial" w:hAnsi="Arial" w:cs="Arial"/>
        </w:rPr>
        <w:t xml:space="preserve">onudba (vsebovan v prilogi št. G/1). </w:t>
      </w:r>
    </w:p>
    <w:p w:rsidR="00451735" w:rsidRPr="000E023E" w:rsidRDefault="00451735" w:rsidP="005C40E6">
      <w:pPr>
        <w:spacing w:line="240" w:lineRule="auto"/>
        <w:jc w:val="both"/>
        <w:rPr>
          <w:rFonts w:ascii="Arial" w:hAnsi="Arial" w:cs="Arial"/>
          <w:color w:val="FF0000"/>
        </w:rPr>
      </w:pPr>
    </w:p>
    <w:p w:rsidR="004B1AD6" w:rsidRPr="00EF7DDD" w:rsidRDefault="004B1AD6" w:rsidP="005C40E6">
      <w:pPr>
        <w:spacing w:line="240" w:lineRule="auto"/>
        <w:jc w:val="both"/>
        <w:rPr>
          <w:rFonts w:ascii="Arial" w:hAnsi="Arial" w:cs="Arial"/>
        </w:rPr>
      </w:pPr>
      <w:r w:rsidRPr="00EF7DDD">
        <w:rPr>
          <w:rFonts w:ascii="Arial" w:hAnsi="Arial" w:cs="Arial"/>
        </w:rPr>
        <w:t>Ponudniki oddajo ponudbe ter spremembe in umike ponudb s priporoč</w:t>
      </w:r>
      <w:r w:rsidR="00451735" w:rsidRPr="00EF7DDD">
        <w:rPr>
          <w:rFonts w:ascii="Arial" w:hAnsi="Arial" w:cs="Arial"/>
        </w:rPr>
        <w:t>eno pošiljko po pošti na naslov naročnika, ali predajo ponudbo osebno na vložišče naročnika na naslovu Občina Ajdovščina, Cesta 5. maja 6a, 5270 Ajdovščina</w:t>
      </w:r>
      <w:r w:rsidR="009F01A7" w:rsidRPr="00EF7DDD">
        <w:rPr>
          <w:rFonts w:ascii="Arial" w:hAnsi="Arial" w:cs="Arial"/>
        </w:rPr>
        <w:t>.</w:t>
      </w:r>
    </w:p>
    <w:p w:rsidR="00451735" w:rsidRPr="00EF7DDD" w:rsidRDefault="00451735"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b/>
        </w:rPr>
      </w:pPr>
      <w:r w:rsidRPr="00EF7DDD">
        <w:rPr>
          <w:rFonts w:ascii="Arial" w:hAnsi="Arial" w:cs="Arial"/>
        </w:rPr>
        <w:t xml:space="preserve">Ponudba bo štela za pravočasno, če bo predložena ali bo prispela po pošti na zgoraj navedeni naslov </w:t>
      </w:r>
      <w:r w:rsidRPr="000E023E">
        <w:rPr>
          <w:rFonts w:ascii="Arial" w:hAnsi="Arial" w:cs="Arial"/>
        </w:rPr>
        <w:t xml:space="preserve">do </w:t>
      </w:r>
      <w:r w:rsidR="004A7E4E" w:rsidRPr="001805E3">
        <w:rPr>
          <w:rFonts w:ascii="Arial" w:hAnsi="Arial" w:cs="Arial"/>
          <w:b/>
        </w:rPr>
        <w:t xml:space="preserve">dne </w:t>
      </w:r>
      <w:r w:rsidR="002F3A1D">
        <w:rPr>
          <w:rFonts w:ascii="Arial" w:hAnsi="Arial" w:cs="Arial"/>
          <w:b/>
        </w:rPr>
        <w:t>7.11.2016</w:t>
      </w:r>
      <w:r w:rsidR="00C25DDC" w:rsidRPr="001805E3">
        <w:rPr>
          <w:rFonts w:ascii="Arial" w:hAnsi="Arial" w:cs="Arial"/>
          <w:b/>
        </w:rPr>
        <w:t xml:space="preserve"> najkasneje do </w:t>
      </w:r>
      <w:r w:rsidR="001805E3">
        <w:rPr>
          <w:rFonts w:ascii="Arial" w:hAnsi="Arial" w:cs="Arial"/>
          <w:b/>
        </w:rPr>
        <w:t>9</w:t>
      </w:r>
      <w:r w:rsidR="005464EB" w:rsidRPr="001805E3">
        <w:rPr>
          <w:rFonts w:ascii="Arial" w:hAnsi="Arial" w:cs="Arial"/>
          <w:b/>
        </w:rPr>
        <w:t>:0</w:t>
      </w:r>
      <w:r w:rsidRPr="001805E3">
        <w:rPr>
          <w:rFonts w:ascii="Arial" w:hAnsi="Arial" w:cs="Arial"/>
          <w:b/>
        </w:rPr>
        <w:t>0 ure.</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Vse nepravočasno predložene ponudbe (ne glede na datum oddaje na pošto oziroma nepravočasno dostavo ponudbe v primeru dostave kurirske službe) bodo izločene iz postopka odpiranja ponudb in bodo neodprte vrnjene ponudnikom.</w:t>
      </w:r>
    </w:p>
    <w:p w:rsidR="00451735" w:rsidRPr="00EF7DDD" w:rsidRDefault="00451735" w:rsidP="005C40E6">
      <w:pPr>
        <w:spacing w:line="240" w:lineRule="auto"/>
        <w:jc w:val="both"/>
        <w:rPr>
          <w:rFonts w:ascii="Arial" w:hAnsi="Arial" w:cs="Arial"/>
        </w:rPr>
      </w:pPr>
    </w:p>
    <w:p w:rsidR="00451735" w:rsidRPr="00EF7DDD" w:rsidRDefault="00454229" w:rsidP="005C40E6">
      <w:pPr>
        <w:spacing w:line="240" w:lineRule="auto"/>
        <w:jc w:val="both"/>
        <w:rPr>
          <w:rFonts w:ascii="Arial" w:hAnsi="Arial" w:cs="Arial"/>
        </w:rPr>
      </w:pPr>
      <w:r w:rsidRPr="00EF7DDD">
        <w:rPr>
          <w:rFonts w:ascii="Arial" w:hAnsi="Arial" w:cs="Arial"/>
        </w:rPr>
        <w:t>Po poteku roka za predložitev ponudb ponudniki ne morejo več spremeniti oddanih ponudb, jih dopolniti ali nadomestiti z novimi, naročnik pa jih ne sme prevzeti. Umik ponudbe v času po poteku roka za predložitev ponudbe in poteku veljavnosti ponudbe, bo imel za posledico unovčenje zavarovanja za resnost ponudbe.</w:t>
      </w:r>
    </w:p>
    <w:p w:rsidR="00E94652" w:rsidRPr="00EF7DDD" w:rsidRDefault="00E94652" w:rsidP="005C40E6">
      <w:pPr>
        <w:spacing w:line="240" w:lineRule="auto"/>
        <w:jc w:val="both"/>
        <w:rPr>
          <w:rFonts w:ascii="Arial" w:hAnsi="Arial" w:cs="Arial"/>
        </w:rPr>
      </w:pPr>
    </w:p>
    <w:p w:rsidR="004B1AD6" w:rsidRPr="00EF7DDD" w:rsidRDefault="008A39D7" w:rsidP="005C40E6">
      <w:pPr>
        <w:pStyle w:val="Slog6"/>
        <w:numPr>
          <w:ilvl w:val="0"/>
          <w:numId w:val="10"/>
        </w:numPr>
        <w:spacing w:line="240" w:lineRule="auto"/>
        <w:rPr>
          <w:rFonts w:ascii="Arial" w:hAnsi="Arial" w:cs="Arial"/>
          <w:color w:val="1F497D"/>
          <w:sz w:val="22"/>
          <w:szCs w:val="22"/>
        </w:rPr>
      </w:pPr>
      <w:bookmarkStart w:id="22" w:name="_Toc395008149"/>
      <w:bookmarkStart w:id="23" w:name="_Toc401742183"/>
      <w:bookmarkStart w:id="24" w:name="_Toc401742311"/>
      <w:bookmarkStart w:id="25" w:name="_Toc464551952"/>
      <w:r w:rsidRPr="00EF7DDD">
        <w:rPr>
          <w:rFonts w:ascii="Arial" w:hAnsi="Arial" w:cs="Arial"/>
          <w:color w:val="1F497D"/>
          <w:sz w:val="22"/>
          <w:szCs w:val="22"/>
        </w:rPr>
        <w:t>ODPIRANJE PONUDB</w:t>
      </w:r>
      <w:bookmarkEnd w:id="21"/>
      <w:bookmarkEnd w:id="22"/>
      <w:bookmarkEnd w:id="23"/>
      <w:bookmarkEnd w:id="24"/>
      <w:bookmarkEnd w:id="25"/>
    </w:p>
    <w:p w:rsidR="00451735" w:rsidRPr="00EF7DDD" w:rsidRDefault="00451735"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Odpiranje ponudb bo javno. Odpiranje ponudb bo </w:t>
      </w:r>
      <w:r w:rsidRPr="00EF7DDD">
        <w:rPr>
          <w:rFonts w:ascii="Arial" w:hAnsi="Arial" w:cs="Arial"/>
          <w:b/>
        </w:rPr>
        <w:t xml:space="preserve">dne </w:t>
      </w:r>
      <w:r w:rsidR="002F3A1D">
        <w:rPr>
          <w:rFonts w:ascii="Arial" w:hAnsi="Arial" w:cs="Arial"/>
          <w:b/>
        </w:rPr>
        <w:t xml:space="preserve">7.11.2016 </w:t>
      </w:r>
      <w:r w:rsidRPr="00415379">
        <w:rPr>
          <w:rFonts w:ascii="Arial" w:hAnsi="Arial" w:cs="Arial"/>
          <w:b/>
        </w:rPr>
        <w:t xml:space="preserve">ob </w:t>
      </w:r>
      <w:r w:rsidR="001805E3" w:rsidRPr="00415379">
        <w:rPr>
          <w:rFonts w:ascii="Arial" w:hAnsi="Arial" w:cs="Arial"/>
          <w:b/>
        </w:rPr>
        <w:t>9.3</w:t>
      </w:r>
      <w:r w:rsidR="00E94652" w:rsidRPr="00415379">
        <w:rPr>
          <w:rFonts w:ascii="Arial" w:hAnsi="Arial" w:cs="Arial"/>
          <w:b/>
        </w:rPr>
        <w:t>0</w:t>
      </w:r>
      <w:r w:rsidR="00CA48BE" w:rsidRPr="00EF7DDD">
        <w:rPr>
          <w:rFonts w:ascii="Arial" w:hAnsi="Arial" w:cs="Arial"/>
          <w:b/>
        </w:rPr>
        <w:t xml:space="preserve"> </w:t>
      </w:r>
      <w:r w:rsidRPr="00EF7DDD">
        <w:rPr>
          <w:rFonts w:ascii="Arial" w:hAnsi="Arial" w:cs="Arial"/>
          <w:b/>
        </w:rPr>
        <w:t>uri</w:t>
      </w:r>
      <w:r w:rsidRPr="00EF7DDD">
        <w:rPr>
          <w:rFonts w:ascii="Arial" w:hAnsi="Arial" w:cs="Arial"/>
        </w:rPr>
        <w:t xml:space="preserve"> na </w:t>
      </w:r>
      <w:r w:rsidR="005464EB" w:rsidRPr="00EF7DDD">
        <w:rPr>
          <w:rFonts w:ascii="Arial" w:hAnsi="Arial" w:cs="Arial"/>
        </w:rPr>
        <w:t>Občin</w:t>
      </w:r>
      <w:r w:rsidR="002F3A1D">
        <w:rPr>
          <w:rFonts w:ascii="Arial" w:hAnsi="Arial" w:cs="Arial"/>
        </w:rPr>
        <w:t>i</w:t>
      </w:r>
      <w:r w:rsidR="005464EB" w:rsidRPr="00EF7DDD">
        <w:rPr>
          <w:rFonts w:ascii="Arial" w:hAnsi="Arial" w:cs="Arial"/>
        </w:rPr>
        <w:t xml:space="preserve"> Ajdovščina, Cesta 5. maja 6a, 5270 Ajdovščina</w:t>
      </w:r>
      <w:r w:rsidR="00066658" w:rsidRPr="00EF7DDD">
        <w:rPr>
          <w:rFonts w:ascii="Arial" w:hAnsi="Arial" w:cs="Arial"/>
        </w:rPr>
        <w:t>.</w:t>
      </w:r>
    </w:p>
    <w:p w:rsidR="00471425" w:rsidRPr="00EF7DDD" w:rsidRDefault="00471425" w:rsidP="005C40E6">
      <w:pPr>
        <w:spacing w:line="240" w:lineRule="auto"/>
        <w:jc w:val="both"/>
        <w:rPr>
          <w:rFonts w:ascii="Arial" w:hAnsi="Arial" w:cs="Arial"/>
        </w:rPr>
      </w:pPr>
      <w:r w:rsidRPr="00EF7DDD">
        <w:rPr>
          <w:rFonts w:ascii="Arial" w:hAnsi="Arial" w:cs="Arial"/>
        </w:rPr>
        <w:t>Predstavniki ponudnikov, ki se izkažejo s pooblastilom za zastopanje ponudnika, lahko na postopek odpiranja ponudb podajo svoje pripombe. Ostali subjekti bodo na odpiranju ponudb lahko prisotni, brez možnosti dajanja pripomb na zapisnik.</w:t>
      </w:r>
    </w:p>
    <w:p w:rsidR="00E94652" w:rsidRPr="00EF7DDD" w:rsidRDefault="00E94652" w:rsidP="005C40E6">
      <w:pPr>
        <w:spacing w:line="240" w:lineRule="auto"/>
        <w:jc w:val="both"/>
        <w:rPr>
          <w:rFonts w:ascii="Arial" w:hAnsi="Arial" w:cs="Arial"/>
          <w:b/>
        </w:rPr>
      </w:pPr>
    </w:p>
    <w:p w:rsidR="00630F16" w:rsidRPr="00EF7DDD" w:rsidRDefault="00630F16" w:rsidP="005C40E6">
      <w:pPr>
        <w:spacing w:line="240" w:lineRule="auto"/>
        <w:jc w:val="both"/>
        <w:rPr>
          <w:rFonts w:ascii="Arial" w:hAnsi="Arial" w:cs="Arial"/>
        </w:rPr>
      </w:pPr>
      <w:r w:rsidRPr="00EF7DDD">
        <w:rPr>
          <w:rFonts w:ascii="Arial" w:hAnsi="Arial" w:cs="Arial"/>
        </w:rPr>
        <w:t>O odpiranju ponudb se vodi zapisnik, naročnik pa bo v iz predloženih ponudb</w:t>
      </w:r>
      <w:r w:rsidR="00471425" w:rsidRPr="00EF7DDD">
        <w:rPr>
          <w:rFonts w:ascii="Arial" w:hAnsi="Arial" w:cs="Arial"/>
        </w:rPr>
        <w:t>,</w:t>
      </w:r>
      <w:r w:rsidR="002F53D6" w:rsidRPr="00EF7DDD">
        <w:rPr>
          <w:rFonts w:ascii="Arial" w:hAnsi="Arial" w:cs="Arial"/>
        </w:rPr>
        <w:t xml:space="preserve"> v skladu s 6. odstavkom 88. člena ZJN-3</w:t>
      </w:r>
      <w:r w:rsidR="00471425" w:rsidRPr="00EF7DDD">
        <w:rPr>
          <w:rFonts w:ascii="Arial" w:hAnsi="Arial" w:cs="Arial"/>
        </w:rPr>
        <w:t>,</w:t>
      </w:r>
      <w:r w:rsidRPr="00EF7DDD">
        <w:rPr>
          <w:rFonts w:ascii="Arial" w:hAnsi="Arial" w:cs="Arial"/>
        </w:rPr>
        <w:t xml:space="preserve"> javno prebrani naslednje podatke:</w:t>
      </w:r>
    </w:p>
    <w:p w:rsidR="00630F16" w:rsidRPr="00EF7DDD" w:rsidRDefault="00630F16" w:rsidP="005C40E6">
      <w:pPr>
        <w:spacing w:line="240" w:lineRule="auto"/>
        <w:jc w:val="both"/>
        <w:rPr>
          <w:rFonts w:ascii="Arial" w:hAnsi="Arial" w:cs="Arial"/>
        </w:rPr>
      </w:pPr>
      <w:r w:rsidRPr="00EF7DDD">
        <w:rPr>
          <w:rFonts w:ascii="Arial" w:hAnsi="Arial" w:cs="Arial"/>
        </w:rPr>
        <w:t>-</w:t>
      </w:r>
      <w:r w:rsidRPr="00EF7DDD">
        <w:rPr>
          <w:rFonts w:ascii="Arial" w:hAnsi="Arial" w:cs="Arial"/>
        </w:rPr>
        <w:tab/>
        <w:t>naziv ponudnika oz. vodilnega ponudnika,</w:t>
      </w:r>
    </w:p>
    <w:p w:rsidR="00630F16" w:rsidRPr="00EF7DDD" w:rsidRDefault="00630F16" w:rsidP="005C40E6">
      <w:pPr>
        <w:spacing w:line="240" w:lineRule="auto"/>
        <w:jc w:val="both"/>
        <w:rPr>
          <w:rFonts w:ascii="Arial" w:hAnsi="Arial" w:cs="Arial"/>
        </w:rPr>
      </w:pPr>
      <w:r w:rsidRPr="00EF7DDD">
        <w:rPr>
          <w:rFonts w:ascii="Arial" w:hAnsi="Arial" w:cs="Arial"/>
        </w:rPr>
        <w:t>-</w:t>
      </w:r>
      <w:r w:rsidRPr="00EF7DDD">
        <w:rPr>
          <w:rFonts w:ascii="Arial" w:hAnsi="Arial" w:cs="Arial"/>
        </w:rPr>
        <w:tab/>
        <w:t>ponudbena cena brez DDV.</w:t>
      </w:r>
    </w:p>
    <w:p w:rsidR="00471425" w:rsidRPr="00EF7DDD" w:rsidRDefault="00471425" w:rsidP="005C40E6">
      <w:pPr>
        <w:spacing w:line="240" w:lineRule="auto"/>
        <w:jc w:val="both"/>
        <w:rPr>
          <w:rFonts w:ascii="Arial" w:hAnsi="Arial" w:cs="Arial"/>
        </w:rPr>
      </w:pPr>
    </w:p>
    <w:p w:rsidR="00630F16" w:rsidRPr="00EF7DDD" w:rsidRDefault="00630F16" w:rsidP="005C40E6">
      <w:pPr>
        <w:spacing w:line="240" w:lineRule="auto"/>
        <w:jc w:val="both"/>
        <w:rPr>
          <w:rFonts w:ascii="Arial" w:hAnsi="Arial" w:cs="Arial"/>
        </w:rPr>
      </w:pPr>
      <w:r w:rsidRPr="00EF7DDD">
        <w:rPr>
          <w:rFonts w:ascii="Arial" w:hAnsi="Arial" w:cs="Arial"/>
        </w:rPr>
        <w:t>V zapisnik se vpiše tudi ugotovitve ali pripombe pooblaščenih predstavnikov ponudnikov podanih v zvezi s postopkom odpiranja ponudb.</w:t>
      </w:r>
    </w:p>
    <w:p w:rsidR="0095680A" w:rsidRPr="00EF7DDD" w:rsidRDefault="0095680A" w:rsidP="005C40E6">
      <w:pPr>
        <w:spacing w:line="240" w:lineRule="auto"/>
        <w:rPr>
          <w:rFonts w:ascii="Arial" w:hAnsi="Arial" w:cs="Arial"/>
          <w:color w:val="1F497D"/>
        </w:rPr>
      </w:pPr>
    </w:p>
    <w:p w:rsidR="004B1AD6" w:rsidRPr="00EF7DDD" w:rsidRDefault="008A39D7" w:rsidP="005C40E6">
      <w:pPr>
        <w:pStyle w:val="Slog6"/>
        <w:numPr>
          <w:ilvl w:val="0"/>
          <w:numId w:val="10"/>
        </w:numPr>
        <w:spacing w:line="240" w:lineRule="auto"/>
        <w:rPr>
          <w:rFonts w:ascii="Arial" w:hAnsi="Arial" w:cs="Arial"/>
          <w:color w:val="1F497D"/>
          <w:sz w:val="22"/>
          <w:szCs w:val="22"/>
        </w:rPr>
      </w:pPr>
      <w:bookmarkStart w:id="26" w:name="_Toc142457708"/>
      <w:bookmarkStart w:id="27" w:name="_Toc395008150"/>
      <w:bookmarkStart w:id="28" w:name="_Toc401742184"/>
      <w:bookmarkStart w:id="29" w:name="_Toc401742312"/>
      <w:bookmarkStart w:id="30" w:name="_Toc464551953"/>
      <w:r w:rsidRPr="00EF7DDD">
        <w:rPr>
          <w:rFonts w:ascii="Arial" w:hAnsi="Arial" w:cs="Arial"/>
          <w:color w:val="1F497D"/>
          <w:sz w:val="22"/>
          <w:szCs w:val="22"/>
        </w:rPr>
        <w:t>DODATNA POJASNILA PONUDNIKOM</w:t>
      </w:r>
      <w:bookmarkEnd w:id="26"/>
      <w:bookmarkEnd w:id="27"/>
      <w:bookmarkEnd w:id="28"/>
      <w:bookmarkEnd w:id="29"/>
      <w:r w:rsidR="00DE5616" w:rsidRPr="00EF7DDD">
        <w:rPr>
          <w:rFonts w:ascii="Arial" w:hAnsi="Arial" w:cs="Arial"/>
          <w:color w:val="1F497D"/>
          <w:sz w:val="22"/>
          <w:szCs w:val="22"/>
        </w:rPr>
        <w:t xml:space="preserve"> IN SPREMINJANJE DOKUMENTACIJE V ZVEZI Z ODDAJO JAVNEGA NAROČILA</w:t>
      </w:r>
      <w:bookmarkEnd w:id="30"/>
    </w:p>
    <w:p w:rsidR="004B1AD6" w:rsidRPr="00EF7DDD" w:rsidRDefault="004B1AD6" w:rsidP="005C40E6">
      <w:pPr>
        <w:spacing w:line="240" w:lineRule="auto"/>
        <w:rPr>
          <w:rFonts w:ascii="Arial" w:hAnsi="Arial" w:cs="Arial"/>
        </w:rPr>
      </w:pPr>
    </w:p>
    <w:p w:rsidR="004B1AD6" w:rsidRPr="00EF7DDD" w:rsidRDefault="00DE5616" w:rsidP="005C40E6">
      <w:pPr>
        <w:spacing w:line="240" w:lineRule="auto"/>
        <w:jc w:val="both"/>
        <w:rPr>
          <w:rFonts w:ascii="Arial" w:hAnsi="Arial" w:cs="Arial"/>
          <w:lang w:eastAsia="x-none"/>
        </w:rPr>
      </w:pPr>
      <w:r w:rsidRPr="00EF7DDD">
        <w:rPr>
          <w:rFonts w:ascii="Arial" w:hAnsi="Arial" w:cs="Arial"/>
        </w:rPr>
        <w:t xml:space="preserve">Pojasnila </w:t>
      </w:r>
      <w:r w:rsidR="004B1AD6" w:rsidRPr="00EF7DDD">
        <w:rPr>
          <w:rFonts w:ascii="Arial" w:hAnsi="Arial" w:cs="Arial"/>
        </w:rPr>
        <w:t>dokumentacije</w:t>
      </w:r>
      <w:r w:rsidRPr="00EF7DDD">
        <w:rPr>
          <w:rFonts w:ascii="Arial" w:hAnsi="Arial" w:cs="Arial"/>
        </w:rPr>
        <w:t xml:space="preserve"> v zvezi z oddajo javnega naročila</w:t>
      </w:r>
      <w:r w:rsidR="004B1AD6" w:rsidRPr="00EF7DDD">
        <w:rPr>
          <w:rFonts w:ascii="Arial" w:hAnsi="Arial" w:cs="Arial"/>
        </w:rPr>
        <w:t xml:space="preserve"> se lahko zahteva zgolj preko portala javnih naročil.</w:t>
      </w:r>
      <w:r w:rsidR="00793B98" w:rsidRPr="00EF7DDD">
        <w:rPr>
          <w:rFonts w:ascii="Arial" w:hAnsi="Arial" w:cs="Arial"/>
        </w:rPr>
        <w:t xml:space="preserve"> </w:t>
      </w:r>
      <w:r w:rsidR="002F53D6" w:rsidRPr="00EF7DDD">
        <w:rPr>
          <w:rFonts w:ascii="Arial" w:hAnsi="Arial" w:cs="Arial"/>
          <w:lang w:eastAsia="x-none"/>
        </w:rPr>
        <w:t>Če naročnik pravočasno prejme zahtevo, mora</w:t>
      </w:r>
      <w:r w:rsidR="00471425" w:rsidRPr="00EF7DDD">
        <w:rPr>
          <w:rFonts w:ascii="Arial" w:hAnsi="Arial" w:cs="Arial"/>
          <w:lang w:eastAsia="x-none"/>
        </w:rPr>
        <w:t>,</w:t>
      </w:r>
      <w:r w:rsidR="002F53D6" w:rsidRPr="00EF7DDD">
        <w:rPr>
          <w:rFonts w:ascii="Arial" w:hAnsi="Arial" w:cs="Arial"/>
          <w:lang w:eastAsia="x-none"/>
        </w:rPr>
        <w:t xml:space="preserve"> v skladu s 4. odstavkom 61. člena ZJN-3, vsem gospodarskim subjektom, ki sodelujejo v postopku javnega naročanja, </w:t>
      </w:r>
      <w:r w:rsidR="002F53D6" w:rsidRPr="00EF7DDD">
        <w:rPr>
          <w:rFonts w:ascii="Arial" w:hAnsi="Arial" w:cs="Arial"/>
          <w:b/>
          <w:lang w:eastAsia="x-none"/>
        </w:rPr>
        <w:t>najpozneje šest dni pred iztekom roka za oddajo ponudb</w:t>
      </w:r>
      <w:r w:rsidR="002F53D6" w:rsidRPr="00EF7DDD">
        <w:rPr>
          <w:rFonts w:ascii="Arial" w:hAnsi="Arial" w:cs="Arial"/>
          <w:lang w:eastAsia="x-none"/>
        </w:rPr>
        <w:t xml:space="preserve"> zagotoviti dodatne informacije v zvezi s specifikacijami in vse dodatne dokumente. </w:t>
      </w:r>
      <w:r w:rsidR="004C4BD6" w:rsidRPr="00EF7DDD">
        <w:rPr>
          <w:rFonts w:ascii="Arial" w:hAnsi="Arial" w:cs="Arial"/>
          <w:lang w:eastAsia="x-none"/>
        </w:rPr>
        <w:t xml:space="preserve"> </w:t>
      </w:r>
    </w:p>
    <w:p w:rsidR="00DE5616" w:rsidRPr="00EF7DDD" w:rsidRDefault="00DE5616" w:rsidP="005C40E6">
      <w:pPr>
        <w:spacing w:line="240" w:lineRule="auto"/>
        <w:jc w:val="both"/>
        <w:rPr>
          <w:rFonts w:ascii="Arial" w:hAnsi="Arial" w:cs="Arial"/>
          <w:lang w:eastAsia="x-none"/>
        </w:rPr>
      </w:pP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Ponudniki lahko naročniku postavljajo vprašanja in z nji</w:t>
      </w:r>
      <w:r w:rsidR="00471425" w:rsidRPr="00EF7DDD">
        <w:rPr>
          <w:rFonts w:ascii="Arial" w:hAnsi="Arial" w:cs="Arial"/>
          <w:lang w:eastAsia="x-none"/>
        </w:rPr>
        <w:t>m komunicirajo le pisno, preko p</w:t>
      </w:r>
      <w:r w:rsidRPr="00EF7DDD">
        <w:rPr>
          <w:rFonts w:ascii="Arial" w:hAnsi="Arial" w:cs="Arial"/>
          <w:lang w:eastAsia="x-none"/>
        </w:rPr>
        <w:t>ortala javnih naročil. Informacije, ki jih posreduje naročnik gospodarskim subjektom na portal</w:t>
      </w:r>
      <w:r w:rsidR="00471425" w:rsidRPr="00EF7DDD">
        <w:rPr>
          <w:rFonts w:ascii="Arial" w:hAnsi="Arial" w:cs="Arial"/>
          <w:lang w:eastAsia="x-none"/>
        </w:rPr>
        <w:t>u javnih naročil ali prek njega</w:t>
      </w:r>
      <w:r w:rsidRPr="00EF7DDD">
        <w:rPr>
          <w:rFonts w:ascii="Arial" w:hAnsi="Arial" w:cs="Arial"/>
          <w:lang w:eastAsia="x-none"/>
        </w:rPr>
        <w:t xml:space="preserve"> se</w:t>
      </w:r>
      <w:r w:rsidR="00471425" w:rsidRPr="00EF7DDD">
        <w:rPr>
          <w:rFonts w:ascii="Arial" w:hAnsi="Arial" w:cs="Arial"/>
          <w:lang w:eastAsia="x-none"/>
        </w:rPr>
        <w:t>,</w:t>
      </w:r>
      <w:r w:rsidRPr="00EF7DDD">
        <w:rPr>
          <w:rFonts w:ascii="Arial" w:hAnsi="Arial" w:cs="Arial"/>
          <w:lang w:eastAsia="x-none"/>
        </w:rPr>
        <w:t xml:space="preserve"> skladno z 2. odstavkom 67. člena ZJN-3</w:t>
      </w:r>
      <w:r w:rsidR="00471425" w:rsidRPr="00EF7DDD">
        <w:rPr>
          <w:rFonts w:ascii="Arial" w:hAnsi="Arial" w:cs="Arial"/>
          <w:lang w:eastAsia="x-none"/>
        </w:rPr>
        <w:t>,</w:t>
      </w:r>
      <w:r w:rsidRPr="00EF7DDD">
        <w:rPr>
          <w:rFonts w:ascii="Arial" w:hAnsi="Arial" w:cs="Arial"/>
          <w:lang w:eastAsia="x-none"/>
        </w:rPr>
        <w:t xml:space="preserve"> štejejo za spremembo, dopolnitev ali pojasnilo dokumentacije v zvezi z oddajo javnega naročila, če iz vsebine informacij izhaja, da se z njimi spreminja ali dopolnjuje ta dokumentacija ali če se s pojasnilom odpravlja dvoumnost navedbe v tej dokumentaciji.</w:t>
      </w:r>
    </w:p>
    <w:p w:rsidR="00DE5616" w:rsidRPr="00EF7DDD" w:rsidRDefault="00DE5616" w:rsidP="005C40E6">
      <w:pPr>
        <w:spacing w:line="240" w:lineRule="auto"/>
        <w:jc w:val="both"/>
        <w:rPr>
          <w:rFonts w:ascii="Arial" w:hAnsi="Arial" w:cs="Arial"/>
          <w:lang w:eastAsia="x-none"/>
        </w:rPr>
      </w:pPr>
    </w:p>
    <w:p w:rsidR="000E023E" w:rsidRPr="00EF7DDD" w:rsidRDefault="00DE5616" w:rsidP="005C40E6">
      <w:pPr>
        <w:spacing w:line="240" w:lineRule="auto"/>
        <w:jc w:val="both"/>
        <w:rPr>
          <w:rFonts w:ascii="Arial" w:hAnsi="Arial" w:cs="Arial"/>
          <w:lang w:eastAsia="x-none"/>
        </w:rPr>
      </w:pPr>
      <w:r w:rsidRPr="009A6FD8">
        <w:rPr>
          <w:rFonts w:ascii="Arial" w:hAnsi="Arial" w:cs="Arial"/>
          <w:lang w:eastAsia="x-none"/>
        </w:rPr>
        <w:t xml:space="preserve">Naročnik bo na vprašanja, </w:t>
      </w:r>
      <w:r w:rsidR="00471425" w:rsidRPr="009A6FD8">
        <w:rPr>
          <w:rFonts w:ascii="Arial" w:hAnsi="Arial" w:cs="Arial"/>
          <w:lang w:eastAsia="x-none"/>
        </w:rPr>
        <w:t>ki bodo na p</w:t>
      </w:r>
      <w:r w:rsidRPr="009A6FD8">
        <w:rPr>
          <w:rFonts w:ascii="Arial" w:hAnsi="Arial" w:cs="Arial"/>
          <w:lang w:eastAsia="x-none"/>
        </w:rPr>
        <w:t xml:space="preserve">ortalu javnih naročil postavljena do vključno </w:t>
      </w:r>
      <w:r w:rsidR="002F3A1D" w:rsidRPr="009A6FD8">
        <w:rPr>
          <w:rFonts w:ascii="Arial" w:hAnsi="Arial" w:cs="Arial"/>
          <w:b/>
          <w:lang w:eastAsia="x-none"/>
        </w:rPr>
        <w:t>28</w:t>
      </w:r>
      <w:r w:rsidR="0007517A" w:rsidRPr="009A6FD8">
        <w:rPr>
          <w:rFonts w:ascii="Arial" w:hAnsi="Arial" w:cs="Arial"/>
          <w:b/>
          <w:lang w:eastAsia="x-none"/>
        </w:rPr>
        <w:t>.</w:t>
      </w:r>
      <w:r w:rsidR="002F3A1D" w:rsidRPr="009A6FD8">
        <w:rPr>
          <w:rFonts w:ascii="Arial" w:hAnsi="Arial" w:cs="Arial"/>
          <w:b/>
          <w:lang w:eastAsia="x-none"/>
        </w:rPr>
        <w:t>10</w:t>
      </w:r>
      <w:r w:rsidR="000E023E" w:rsidRPr="009A6FD8">
        <w:rPr>
          <w:rFonts w:ascii="Arial" w:hAnsi="Arial" w:cs="Arial"/>
          <w:b/>
          <w:lang w:eastAsia="x-none"/>
        </w:rPr>
        <w:t>.2016</w:t>
      </w:r>
      <w:r w:rsidR="009A6FD8">
        <w:rPr>
          <w:rFonts w:ascii="Arial" w:hAnsi="Arial" w:cs="Arial"/>
          <w:b/>
          <w:lang w:eastAsia="x-none"/>
        </w:rPr>
        <w:t xml:space="preserve"> do 12:00</w:t>
      </w:r>
      <w:r w:rsidR="000E023E" w:rsidRPr="009A6FD8">
        <w:rPr>
          <w:rFonts w:ascii="Arial" w:hAnsi="Arial" w:cs="Arial"/>
          <w:lang w:eastAsia="x-none"/>
        </w:rPr>
        <w:t xml:space="preserve">, odgovoril do </w:t>
      </w:r>
      <w:r w:rsidR="002F3A1D" w:rsidRPr="009A6FD8">
        <w:rPr>
          <w:rFonts w:ascii="Arial" w:hAnsi="Arial" w:cs="Arial"/>
          <w:b/>
          <w:lang w:eastAsia="x-none"/>
        </w:rPr>
        <w:t>3.11</w:t>
      </w:r>
      <w:r w:rsidR="000E023E" w:rsidRPr="009A6FD8">
        <w:rPr>
          <w:rFonts w:ascii="Arial" w:hAnsi="Arial" w:cs="Arial"/>
          <w:b/>
          <w:lang w:eastAsia="x-none"/>
        </w:rPr>
        <w:t>.2016</w:t>
      </w:r>
      <w:r w:rsidR="000E023E" w:rsidRPr="009A6FD8">
        <w:rPr>
          <w:rFonts w:ascii="Arial" w:hAnsi="Arial" w:cs="Arial"/>
          <w:lang w:eastAsia="x-none"/>
        </w:rPr>
        <w:t>.</w:t>
      </w: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 xml:space="preserve"> </w:t>
      </w: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Naročnik ni odgovoren za pojasnila, razlage, dodatke, ki so bila ponudnikom dana v ustni obliki in za dodatne razlage, dopolnila, podatke ali pojasnila, ki niso bi</w:t>
      </w:r>
      <w:r w:rsidR="004C4E94" w:rsidRPr="00EF7DDD">
        <w:rPr>
          <w:rFonts w:ascii="Arial" w:hAnsi="Arial" w:cs="Arial"/>
          <w:lang w:eastAsia="x-none"/>
        </w:rPr>
        <w:t>la podana v pisni obliki preko p</w:t>
      </w:r>
      <w:r w:rsidRPr="00EF7DDD">
        <w:rPr>
          <w:rFonts w:ascii="Arial" w:hAnsi="Arial" w:cs="Arial"/>
          <w:lang w:eastAsia="x-none"/>
        </w:rPr>
        <w:t>ortala za javna naročila, naročnika taka pojasnila, dodatki in razlage ne obvezujejo.</w:t>
      </w:r>
    </w:p>
    <w:p w:rsidR="00DE5616" w:rsidRPr="00EF7DDD" w:rsidRDefault="00DE5616" w:rsidP="005C40E6">
      <w:pPr>
        <w:spacing w:line="240" w:lineRule="auto"/>
        <w:jc w:val="both"/>
        <w:rPr>
          <w:rFonts w:ascii="Arial" w:hAnsi="Arial" w:cs="Arial"/>
          <w:lang w:eastAsia="x-none"/>
        </w:rPr>
      </w:pP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 xml:space="preserve">Naročnik si pridržuje pravico ob vsakem času pred skrajnim datumom za oddajo ponudbe, spremeniti ali dopolniti dokumentacijo v zvezi z oddajo javnega naročila. Tovrstne spremembe in dopolnitve se objavijo na ali preko portalu javnih naročil. V kolikor bodo spremembe vezane na dokumentacijo, ki ni dostopna preko portala javnih naročil, bo v objavi pojasnjen način, kako potencialni ponudniki lahko pridobijo takšno dokumentacijo. Spremembe in dopolnitve se lahko podajo tudi v obliki odgovorov na vprašanja, posredovanih na portal javnih naročil. </w:t>
      </w:r>
    </w:p>
    <w:p w:rsidR="00DE5616" w:rsidRPr="00EF7DDD" w:rsidRDefault="00DE5616" w:rsidP="005C40E6">
      <w:pPr>
        <w:spacing w:line="240" w:lineRule="auto"/>
        <w:jc w:val="both"/>
        <w:rPr>
          <w:rFonts w:ascii="Arial" w:hAnsi="Arial" w:cs="Arial"/>
          <w:lang w:eastAsia="x-none"/>
        </w:rPr>
      </w:pP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 xml:space="preserve">Če bo naročnik spremenil ali dopolnil dokumentacijo v zvezi z oddajo javnega naročila </w:t>
      </w:r>
      <w:r w:rsidRPr="00EF7DDD">
        <w:rPr>
          <w:rFonts w:ascii="Arial" w:hAnsi="Arial" w:cs="Arial"/>
          <w:b/>
          <w:lang w:eastAsia="x-none"/>
        </w:rPr>
        <w:t>šest dni ali manj pred rokom, določenim za predložitev ponudb</w:t>
      </w:r>
      <w:r w:rsidRPr="00EF7DDD">
        <w:rPr>
          <w:rFonts w:ascii="Arial" w:hAnsi="Arial" w:cs="Arial"/>
          <w:lang w:eastAsia="x-none"/>
        </w:rPr>
        <w:t>, bo glede na obseg in vsebino sprememb, ustrezno podaljšal rok za predložitev ponudb, o podaljšanju roka bo obvestil ponudnike preko portala javnih naročil.</w:t>
      </w:r>
    </w:p>
    <w:p w:rsidR="00DE5616" w:rsidRPr="00EF7DDD" w:rsidRDefault="00DE5616" w:rsidP="005C40E6">
      <w:pPr>
        <w:spacing w:line="240" w:lineRule="auto"/>
        <w:jc w:val="both"/>
        <w:rPr>
          <w:rFonts w:ascii="Arial" w:hAnsi="Arial" w:cs="Arial"/>
          <w:lang w:eastAsia="x-none"/>
        </w:rPr>
      </w:pP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 xml:space="preserve">Vsak izdan </w:t>
      </w:r>
      <w:r w:rsidR="004C4E94" w:rsidRPr="00EF7DDD">
        <w:rPr>
          <w:rFonts w:ascii="Arial" w:hAnsi="Arial" w:cs="Arial"/>
          <w:lang w:eastAsia="x-none"/>
        </w:rPr>
        <w:t>d</w:t>
      </w:r>
      <w:r w:rsidRPr="00EF7DDD">
        <w:rPr>
          <w:rFonts w:ascii="Arial" w:hAnsi="Arial" w:cs="Arial"/>
          <w:lang w:eastAsia="x-none"/>
        </w:rPr>
        <w:t xml:space="preserve">odatek postane del dokumentacije v zvezi z oddajo javnega naročila, prav tako pojasnila, ki jih poda naročnik ponudnikom v obliki odgovorov na vprašanja na portalu javnih naročil. Dodatek bo objavljen tudi na spletni strani naročnika </w:t>
      </w:r>
      <w:hyperlink r:id="rId9" w:history="1">
        <w:r w:rsidRPr="00EF7DDD">
          <w:rPr>
            <w:rStyle w:val="Hiperpovezava"/>
            <w:rFonts w:ascii="Arial" w:hAnsi="Arial" w:cs="Arial"/>
            <w:color w:val="auto"/>
            <w:lang w:eastAsia="x-none"/>
          </w:rPr>
          <w:t>http://www.ajdovscina.si</w:t>
        </w:r>
      </w:hyperlink>
      <w:r w:rsidR="004C4E94" w:rsidRPr="00EF7DDD">
        <w:rPr>
          <w:rFonts w:ascii="Arial" w:hAnsi="Arial" w:cs="Arial"/>
          <w:lang w:eastAsia="x-none"/>
        </w:rPr>
        <w:t>,</w:t>
      </w:r>
      <w:r w:rsidRPr="00EF7DDD">
        <w:rPr>
          <w:rFonts w:ascii="Arial" w:hAnsi="Arial" w:cs="Arial"/>
          <w:lang w:eastAsia="x-none"/>
        </w:rPr>
        <w:t xml:space="preserve"> v rubriki Javna naročila, pod objavo predmetnega naročila.</w:t>
      </w:r>
    </w:p>
    <w:p w:rsidR="00DE5616" w:rsidRPr="00EF7DDD" w:rsidRDefault="00DE5616" w:rsidP="005C40E6">
      <w:pPr>
        <w:spacing w:line="240" w:lineRule="auto"/>
        <w:jc w:val="both"/>
        <w:rPr>
          <w:rFonts w:ascii="Arial" w:hAnsi="Arial" w:cs="Arial"/>
          <w:lang w:eastAsia="x-none"/>
        </w:rPr>
      </w:pPr>
    </w:p>
    <w:p w:rsidR="00DE5616" w:rsidRPr="00EF7DDD" w:rsidRDefault="00DE5616" w:rsidP="005C40E6">
      <w:pPr>
        <w:spacing w:line="240" w:lineRule="auto"/>
        <w:jc w:val="both"/>
        <w:rPr>
          <w:rFonts w:ascii="Arial" w:hAnsi="Arial" w:cs="Arial"/>
          <w:lang w:eastAsia="x-none"/>
        </w:rPr>
      </w:pPr>
      <w:r w:rsidRPr="00EF7DDD">
        <w:rPr>
          <w:rFonts w:ascii="Arial" w:hAnsi="Arial" w:cs="Arial"/>
          <w:lang w:eastAsia="x-none"/>
        </w:rPr>
        <w:t>Ponudnikom predlagamo, da dokumentacijo v zvezi z oddajo javnega naročila natančno preberejo ter redno, do roka za oddajo</w:t>
      </w:r>
      <w:r w:rsidR="004C4E94" w:rsidRPr="00EF7DDD">
        <w:rPr>
          <w:rFonts w:ascii="Arial" w:hAnsi="Arial" w:cs="Arial"/>
          <w:lang w:eastAsia="x-none"/>
        </w:rPr>
        <w:t xml:space="preserve"> ponudbe, spremljajo objave na p</w:t>
      </w:r>
      <w:r w:rsidRPr="00EF7DDD">
        <w:rPr>
          <w:rFonts w:ascii="Arial" w:hAnsi="Arial" w:cs="Arial"/>
          <w:lang w:eastAsia="x-none"/>
        </w:rPr>
        <w:t>ortalu javnih naročil!</w:t>
      </w:r>
    </w:p>
    <w:p w:rsidR="00A02F91" w:rsidRPr="009A6FD8" w:rsidRDefault="00DE5616" w:rsidP="00A0778F">
      <w:pPr>
        <w:spacing w:line="240" w:lineRule="auto"/>
        <w:jc w:val="both"/>
      </w:pPr>
      <w:r w:rsidRPr="00EF7DDD">
        <w:rPr>
          <w:rFonts w:ascii="Arial" w:hAnsi="Arial" w:cs="Arial"/>
          <w:lang w:eastAsia="x-none"/>
        </w:rPr>
        <w:t xml:space="preserve"> </w:t>
      </w:r>
    </w:p>
    <w:p w:rsidR="009A6FD8" w:rsidRPr="009A6FD8" w:rsidRDefault="009A6FD8" w:rsidP="005C40E6">
      <w:pPr>
        <w:spacing w:line="240" w:lineRule="auto"/>
        <w:rPr>
          <w:rFonts w:ascii="Arial" w:hAnsi="Arial" w:cs="Arial"/>
        </w:rPr>
      </w:pPr>
      <w:r w:rsidRPr="009A6FD8">
        <w:rPr>
          <w:rFonts w:ascii="Arial" w:hAnsi="Arial" w:cs="Arial"/>
        </w:rPr>
        <w:t xml:space="preserve">S </w:t>
      </w:r>
      <w:r w:rsidR="004B1AD6" w:rsidRPr="009A6FD8">
        <w:rPr>
          <w:rFonts w:ascii="Arial" w:hAnsi="Arial" w:cs="Arial"/>
        </w:rPr>
        <w:t>spoštovanjem!</w:t>
      </w:r>
    </w:p>
    <w:p w:rsidR="004B1AD6" w:rsidRPr="00EF7DDD" w:rsidRDefault="004B1AD6" w:rsidP="005C40E6">
      <w:pPr>
        <w:spacing w:line="240" w:lineRule="auto"/>
      </w:pPr>
      <w:r w:rsidRPr="009A6FD8">
        <w:tab/>
      </w:r>
      <w:r w:rsidRPr="009A6FD8">
        <w:tab/>
      </w:r>
      <w:r w:rsidRPr="00EF7DDD">
        <w:tab/>
      </w:r>
      <w:r w:rsidRPr="00EF7DDD">
        <w:tab/>
      </w:r>
    </w:p>
    <w:p w:rsidR="00FB183E" w:rsidRPr="00EF7DDD" w:rsidRDefault="00F10A8C" w:rsidP="005C40E6">
      <w:pPr>
        <w:pStyle w:val="Glava"/>
        <w:tabs>
          <w:tab w:val="left" w:pos="7938"/>
          <w:tab w:val="left" w:pos="8364"/>
        </w:tabs>
        <w:ind w:right="-1"/>
        <w:rPr>
          <w:rFonts w:ascii="Arial" w:hAnsi="Arial" w:cs="Arial"/>
          <w:sz w:val="22"/>
          <w:szCs w:val="22"/>
        </w:rPr>
      </w:pPr>
      <w:r w:rsidRPr="009A6FD8">
        <w:rPr>
          <w:rFonts w:ascii="Arial" w:hAnsi="Arial" w:cs="Arial"/>
          <w:sz w:val="22"/>
          <w:szCs w:val="22"/>
          <w:lang w:val="sl-SI"/>
        </w:rPr>
        <w:t xml:space="preserve">Ajdovščina, </w:t>
      </w:r>
      <w:r w:rsidR="009A6FD8" w:rsidRPr="009A6FD8">
        <w:rPr>
          <w:rFonts w:ascii="Arial" w:hAnsi="Arial" w:cs="Arial"/>
          <w:sz w:val="22"/>
          <w:szCs w:val="22"/>
          <w:lang w:val="sl-SI"/>
        </w:rPr>
        <w:t>18</w:t>
      </w:r>
      <w:r w:rsidR="00094BDC" w:rsidRPr="009A6FD8">
        <w:rPr>
          <w:rFonts w:ascii="Arial" w:hAnsi="Arial" w:cs="Arial"/>
          <w:sz w:val="22"/>
          <w:szCs w:val="22"/>
          <w:lang w:val="sl-SI"/>
        </w:rPr>
        <w:t>.10</w:t>
      </w:r>
      <w:r w:rsidR="00A86728" w:rsidRPr="009A6FD8">
        <w:rPr>
          <w:rFonts w:ascii="Arial" w:hAnsi="Arial" w:cs="Arial"/>
          <w:sz w:val="22"/>
          <w:szCs w:val="22"/>
          <w:lang w:val="sl-SI"/>
        </w:rPr>
        <w:t>.</w:t>
      </w:r>
      <w:r w:rsidR="00D42B4F" w:rsidRPr="009A6FD8">
        <w:rPr>
          <w:rFonts w:ascii="Arial" w:hAnsi="Arial" w:cs="Arial"/>
          <w:sz w:val="22"/>
          <w:szCs w:val="22"/>
          <w:lang w:val="sl-SI"/>
        </w:rPr>
        <w:t>2016</w:t>
      </w:r>
      <w:r w:rsidR="00C752BB" w:rsidRPr="00EF7DDD">
        <w:rPr>
          <w:rFonts w:ascii="Arial" w:hAnsi="Arial" w:cs="Arial"/>
          <w:sz w:val="22"/>
          <w:szCs w:val="22"/>
        </w:rPr>
        <w:tab/>
        <w:t xml:space="preserve">                                              </w:t>
      </w:r>
      <w:r w:rsidR="00066658" w:rsidRPr="00EF7DDD">
        <w:rPr>
          <w:rFonts w:ascii="Arial" w:hAnsi="Arial" w:cs="Arial"/>
          <w:sz w:val="22"/>
          <w:szCs w:val="22"/>
        </w:rPr>
        <w:t xml:space="preserve">                               </w:t>
      </w:r>
      <w:r w:rsidR="002E3D2F" w:rsidRPr="00EF7DDD">
        <w:rPr>
          <w:rFonts w:ascii="Arial" w:hAnsi="Arial" w:cs="Arial"/>
          <w:sz w:val="22"/>
          <w:szCs w:val="22"/>
        </w:rPr>
        <w:t xml:space="preserve">     </w:t>
      </w:r>
      <w:r w:rsidR="005F4429" w:rsidRPr="00EF7DDD">
        <w:rPr>
          <w:rFonts w:ascii="Arial" w:hAnsi="Arial" w:cs="Arial"/>
          <w:sz w:val="22"/>
          <w:szCs w:val="22"/>
        </w:rPr>
        <w:t xml:space="preserve">    </w:t>
      </w:r>
      <w:r w:rsidR="002E3D2F" w:rsidRPr="00EF7DDD">
        <w:rPr>
          <w:rFonts w:ascii="Arial" w:hAnsi="Arial" w:cs="Arial"/>
          <w:sz w:val="22"/>
          <w:szCs w:val="22"/>
        </w:rPr>
        <w:t xml:space="preserve"> </w:t>
      </w:r>
      <w:r w:rsidR="00E24735" w:rsidRPr="00EF7DDD">
        <w:rPr>
          <w:rFonts w:ascii="Arial" w:hAnsi="Arial" w:cs="Arial"/>
          <w:sz w:val="22"/>
          <w:szCs w:val="22"/>
          <w:lang w:val="sl-SI"/>
        </w:rPr>
        <w:t xml:space="preserve">  </w:t>
      </w:r>
      <w:r w:rsidR="002E3D2F" w:rsidRPr="00EF7DDD">
        <w:rPr>
          <w:rFonts w:ascii="Arial" w:hAnsi="Arial" w:cs="Arial"/>
          <w:sz w:val="22"/>
          <w:szCs w:val="22"/>
        </w:rPr>
        <w:t xml:space="preserve"> </w:t>
      </w:r>
    </w:p>
    <w:p w:rsidR="00FB183E" w:rsidRPr="00EF7DDD" w:rsidRDefault="00FB183E" w:rsidP="005C40E6">
      <w:pPr>
        <w:pStyle w:val="Glava"/>
        <w:tabs>
          <w:tab w:val="left" w:pos="7938"/>
          <w:tab w:val="left" w:pos="8364"/>
        </w:tabs>
        <w:ind w:right="-1"/>
        <w:rPr>
          <w:rFonts w:ascii="Arial" w:hAnsi="Arial" w:cs="Arial"/>
          <w:sz w:val="22"/>
          <w:szCs w:val="22"/>
        </w:rPr>
      </w:pPr>
    </w:p>
    <w:p w:rsidR="00C752BB" w:rsidRPr="00EF7DDD" w:rsidRDefault="005464EB" w:rsidP="005C40E6">
      <w:pPr>
        <w:pStyle w:val="Glava"/>
        <w:tabs>
          <w:tab w:val="left" w:pos="7938"/>
          <w:tab w:val="left" w:pos="8364"/>
        </w:tabs>
        <w:ind w:left="5954" w:right="-1"/>
        <w:jc w:val="center"/>
        <w:rPr>
          <w:rFonts w:ascii="Arial" w:hAnsi="Arial" w:cs="Arial"/>
          <w:sz w:val="22"/>
          <w:szCs w:val="22"/>
          <w:lang w:val="sl-SI"/>
        </w:rPr>
      </w:pPr>
      <w:r w:rsidRPr="00EF7DDD">
        <w:rPr>
          <w:rFonts w:ascii="Arial" w:hAnsi="Arial" w:cs="Arial"/>
          <w:sz w:val="22"/>
          <w:szCs w:val="22"/>
          <w:lang w:val="sl-SI"/>
        </w:rPr>
        <w:t>Občina Ajdovščina</w:t>
      </w:r>
    </w:p>
    <w:p w:rsidR="002E3D2F" w:rsidRPr="00EF7DDD" w:rsidRDefault="00F10A8C" w:rsidP="005C40E6">
      <w:pPr>
        <w:tabs>
          <w:tab w:val="left" w:pos="7938"/>
          <w:tab w:val="left" w:pos="8364"/>
        </w:tabs>
        <w:spacing w:line="240" w:lineRule="auto"/>
        <w:ind w:left="5954" w:right="-1"/>
        <w:jc w:val="center"/>
        <w:rPr>
          <w:rFonts w:ascii="Arial" w:hAnsi="Arial" w:cs="Arial"/>
        </w:rPr>
      </w:pPr>
      <w:r w:rsidRPr="00EF7DDD">
        <w:rPr>
          <w:rFonts w:ascii="Arial" w:hAnsi="Arial" w:cs="Arial"/>
        </w:rPr>
        <w:t>Župan</w:t>
      </w:r>
    </w:p>
    <w:p w:rsidR="00C752BB" w:rsidRPr="00EF7DDD" w:rsidRDefault="00F10A8C" w:rsidP="005C40E6">
      <w:pPr>
        <w:tabs>
          <w:tab w:val="left" w:pos="7938"/>
          <w:tab w:val="left" w:pos="8364"/>
        </w:tabs>
        <w:spacing w:line="240" w:lineRule="auto"/>
        <w:ind w:left="5954" w:right="-1"/>
        <w:jc w:val="center"/>
        <w:rPr>
          <w:rFonts w:ascii="Arial" w:hAnsi="Arial" w:cs="Arial"/>
        </w:rPr>
      </w:pPr>
      <w:r w:rsidRPr="00EF7DDD">
        <w:rPr>
          <w:rFonts w:ascii="Arial" w:hAnsi="Arial" w:cs="Arial"/>
        </w:rPr>
        <w:t>Tadej Beočanin</w:t>
      </w:r>
      <w:r w:rsidR="00E17E78">
        <w:rPr>
          <w:rFonts w:ascii="Arial" w:hAnsi="Arial" w:cs="Arial"/>
        </w:rPr>
        <w:t xml:space="preserve"> l.r.</w:t>
      </w:r>
      <w:r w:rsidR="008974C8" w:rsidRPr="00EF7DDD">
        <w:rPr>
          <w:rFonts w:ascii="Arial" w:hAnsi="Arial" w:cs="Arial"/>
        </w:rPr>
        <w:br w:type="page"/>
      </w:r>
    </w:p>
    <w:tbl>
      <w:tblPr>
        <w:tblW w:w="0" w:type="auto"/>
        <w:shd w:val="clear" w:color="auto" w:fill="C6D9F1"/>
        <w:tblLook w:val="04A0" w:firstRow="1" w:lastRow="0" w:firstColumn="1" w:lastColumn="0" w:noHBand="0" w:noVBand="1"/>
      </w:tblPr>
      <w:tblGrid>
        <w:gridCol w:w="9072"/>
      </w:tblGrid>
      <w:tr w:rsidR="005E5985" w:rsidRPr="00EF7DDD" w:rsidTr="000118BA">
        <w:tc>
          <w:tcPr>
            <w:tcW w:w="9212" w:type="dxa"/>
            <w:shd w:val="clear" w:color="auto" w:fill="C6D9F1"/>
          </w:tcPr>
          <w:p w:rsidR="005E5985" w:rsidRPr="00EF7DDD" w:rsidRDefault="00D42B4F" w:rsidP="005C40E6">
            <w:pPr>
              <w:pStyle w:val="Slog4"/>
              <w:spacing w:line="240" w:lineRule="auto"/>
            </w:pPr>
            <w:r w:rsidRPr="00EF7DDD">
              <w:br w:type="page"/>
            </w:r>
            <w:r w:rsidR="00C752BB" w:rsidRPr="00EF7DDD">
              <w:rPr>
                <w:lang w:eastAsia="x-none"/>
              </w:rPr>
              <w:br w:type="page"/>
            </w:r>
            <w:bookmarkStart w:id="31" w:name="_Toc401742185"/>
            <w:bookmarkStart w:id="32" w:name="_Toc401742313"/>
            <w:bookmarkStart w:id="33" w:name="_Toc464551954"/>
            <w:r w:rsidR="005E5985" w:rsidRPr="00EF7DDD">
              <w:t>NAVODILA PONUDNIKOM ZA IZDELAVO PONUDB</w:t>
            </w:r>
            <w:bookmarkEnd w:id="31"/>
            <w:bookmarkEnd w:id="32"/>
            <w:bookmarkEnd w:id="33"/>
          </w:p>
        </w:tc>
      </w:tr>
    </w:tbl>
    <w:p w:rsidR="004B1AD6" w:rsidRPr="00EF7DDD" w:rsidRDefault="004B1AD6" w:rsidP="005C40E6">
      <w:pPr>
        <w:spacing w:line="240" w:lineRule="auto"/>
        <w:rPr>
          <w:rFonts w:ascii="Arial" w:hAnsi="Arial" w:cs="Arial"/>
        </w:rPr>
      </w:pPr>
    </w:p>
    <w:p w:rsidR="009A3715" w:rsidRPr="00EF7DDD" w:rsidRDefault="009A3715" w:rsidP="005C40E6">
      <w:pPr>
        <w:spacing w:line="240" w:lineRule="auto"/>
        <w:rPr>
          <w:rFonts w:ascii="Arial" w:hAnsi="Arial" w:cs="Arial"/>
        </w:rPr>
      </w:pPr>
    </w:p>
    <w:p w:rsidR="004B1AD6" w:rsidRPr="00EF7DDD" w:rsidRDefault="004B1AD6" w:rsidP="005C40E6">
      <w:pPr>
        <w:pStyle w:val="Slog7"/>
        <w:rPr>
          <w:rFonts w:ascii="Arial" w:hAnsi="Arial" w:cs="Arial"/>
          <w:color w:val="1F497D"/>
          <w:sz w:val="22"/>
          <w:szCs w:val="22"/>
        </w:rPr>
      </w:pPr>
      <w:bookmarkStart w:id="34" w:name="_Toc142457711"/>
      <w:bookmarkStart w:id="35" w:name="_Toc395008152"/>
      <w:bookmarkStart w:id="36" w:name="_Toc401742186"/>
      <w:bookmarkStart w:id="37" w:name="_Toc401742314"/>
      <w:bookmarkStart w:id="38" w:name="_Toc464551955"/>
      <w:r w:rsidRPr="00EF7DDD">
        <w:rPr>
          <w:rFonts w:ascii="Arial" w:hAnsi="Arial" w:cs="Arial"/>
          <w:color w:val="1F497D"/>
          <w:sz w:val="22"/>
          <w:szCs w:val="22"/>
        </w:rPr>
        <w:t>SPLOŠNI DEL</w:t>
      </w:r>
      <w:bookmarkEnd w:id="34"/>
      <w:bookmarkEnd w:id="35"/>
      <w:bookmarkEnd w:id="36"/>
      <w:bookmarkEnd w:id="37"/>
      <w:bookmarkEnd w:id="38"/>
    </w:p>
    <w:p w:rsidR="004B1AD6" w:rsidRPr="00EF7DDD" w:rsidRDefault="004B1AD6" w:rsidP="005C40E6">
      <w:pPr>
        <w:spacing w:line="240" w:lineRule="auto"/>
        <w:rPr>
          <w:rFonts w:ascii="Arial" w:hAnsi="Arial" w:cs="Arial"/>
        </w:rPr>
      </w:pPr>
    </w:p>
    <w:p w:rsidR="004B1AD6" w:rsidRPr="00EF7DDD" w:rsidRDefault="008A39D7" w:rsidP="005C40E6">
      <w:pPr>
        <w:pStyle w:val="Slog6"/>
        <w:numPr>
          <w:ilvl w:val="0"/>
          <w:numId w:val="11"/>
        </w:numPr>
        <w:spacing w:line="240" w:lineRule="auto"/>
        <w:rPr>
          <w:rFonts w:ascii="Arial" w:hAnsi="Arial" w:cs="Arial"/>
          <w:color w:val="1F497D"/>
          <w:sz w:val="22"/>
          <w:szCs w:val="22"/>
        </w:rPr>
      </w:pPr>
      <w:bookmarkStart w:id="39" w:name="_Toc395008153"/>
      <w:bookmarkStart w:id="40" w:name="_Toc401742187"/>
      <w:bookmarkStart w:id="41" w:name="_Toc401742315"/>
      <w:bookmarkStart w:id="42" w:name="_Toc464551956"/>
      <w:r w:rsidRPr="00EF7DDD">
        <w:rPr>
          <w:rFonts w:ascii="Arial" w:hAnsi="Arial" w:cs="Arial"/>
          <w:color w:val="1F497D"/>
          <w:sz w:val="22"/>
          <w:szCs w:val="22"/>
        </w:rPr>
        <w:t>PRAVNA PODLAGA</w:t>
      </w:r>
      <w:bookmarkEnd w:id="39"/>
      <w:bookmarkEnd w:id="40"/>
      <w:bookmarkEnd w:id="41"/>
      <w:bookmarkEnd w:id="42"/>
    </w:p>
    <w:p w:rsidR="004B1AD6" w:rsidRPr="00EF7DDD" w:rsidRDefault="004B1AD6" w:rsidP="005C40E6">
      <w:pPr>
        <w:spacing w:line="240" w:lineRule="auto"/>
        <w:ind w:left="360"/>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Pri oddaji javnega naročila se bodo uporabljala določila naslednjih predpisov in drugih dokumentov: </w:t>
      </w:r>
    </w:p>
    <w:p w:rsidR="004B1AD6" w:rsidRDefault="004B1AD6" w:rsidP="005C40E6">
      <w:pPr>
        <w:numPr>
          <w:ilvl w:val="0"/>
          <w:numId w:val="1"/>
        </w:numPr>
        <w:spacing w:line="240" w:lineRule="auto"/>
        <w:jc w:val="both"/>
        <w:rPr>
          <w:rFonts w:ascii="Arial" w:hAnsi="Arial" w:cs="Arial"/>
        </w:rPr>
      </w:pPr>
      <w:r w:rsidRPr="00EF7DDD">
        <w:rPr>
          <w:rFonts w:ascii="Arial" w:hAnsi="Arial" w:cs="Arial"/>
        </w:rPr>
        <w:t>Zakon o javnem naročanju (</w:t>
      </w:r>
      <w:r w:rsidR="00E24735" w:rsidRPr="00EF7DDD">
        <w:rPr>
          <w:rFonts w:ascii="Arial" w:hAnsi="Arial" w:cs="Arial"/>
        </w:rPr>
        <w:t>ZJN-3</w:t>
      </w:r>
      <w:r w:rsidRPr="00EF7DDD">
        <w:rPr>
          <w:rFonts w:ascii="Arial" w:hAnsi="Arial" w:cs="Arial"/>
        </w:rPr>
        <w:t>);</w:t>
      </w:r>
    </w:p>
    <w:p w:rsidR="005C40E6" w:rsidRPr="00EF7DDD" w:rsidRDefault="005C40E6" w:rsidP="005C40E6">
      <w:pPr>
        <w:numPr>
          <w:ilvl w:val="0"/>
          <w:numId w:val="1"/>
        </w:numPr>
        <w:spacing w:line="240" w:lineRule="auto"/>
        <w:jc w:val="both"/>
        <w:rPr>
          <w:rFonts w:ascii="Arial" w:hAnsi="Arial" w:cs="Arial"/>
        </w:rPr>
      </w:pPr>
      <w:r>
        <w:rPr>
          <w:rFonts w:ascii="Arial" w:hAnsi="Arial" w:cs="Arial"/>
        </w:rPr>
        <w:t>Uredba o zelenem javnem naročanju;</w:t>
      </w:r>
    </w:p>
    <w:p w:rsidR="004B1AD6" w:rsidRPr="00EF7DDD" w:rsidRDefault="004B1AD6" w:rsidP="005C40E6">
      <w:pPr>
        <w:numPr>
          <w:ilvl w:val="0"/>
          <w:numId w:val="1"/>
        </w:numPr>
        <w:spacing w:line="240" w:lineRule="auto"/>
        <w:jc w:val="both"/>
        <w:rPr>
          <w:rFonts w:ascii="Arial" w:hAnsi="Arial" w:cs="Arial"/>
        </w:rPr>
      </w:pPr>
      <w:r w:rsidRPr="00EF7DDD">
        <w:rPr>
          <w:rFonts w:ascii="Arial" w:hAnsi="Arial" w:cs="Arial"/>
        </w:rPr>
        <w:t>Zakon o pravnem varstv</w:t>
      </w:r>
      <w:r w:rsidR="00E24735" w:rsidRPr="00EF7DDD">
        <w:rPr>
          <w:rFonts w:ascii="Arial" w:hAnsi="Arial" w:cs="Arial"/>
        </w:rPr>
        <w:t>u v postopkih javnega naročanja</w:t>
      </w:r>
      <w:r w:rsidRPr="00EF7DDD">
        <w:rPr>
          <w:rFonts w:ascii="Arial" w:hAnsi="Arial" w:cs="Arial"/>
        </w:rPr>
        <w:t>;</w:t>
      </w:r>
    </w:p>
    <w:p w:rsidR="005464EB" w:rsidRPr="00EF7DDD" w:rsidRDefault="00E24735" w:rsidP="005C40E6">
      <w:pPr>
        <w:numPr>
          <w:ilvl w:val="0"/>
          <w:numId w:val="1"/>
        </w:numPr>
        <w:spacing w:line="240" w:lineRule="auto"/>
        <w:jc w:val="both"/>
        <w:rPr>
          <w:rFonts w:ascii="Arial" w:hAnsi="Arial" w:cs="Arial"/>
        </w:rPr>
      </w:pPr>
      <w:r w:rsidRPr="00EF7DDD">
        <w:rPr>
          <w:rFonts w:ascii="Arial" w:hAnsi="Arial" w:cs="Arial"/>
        </w:rPr>
        <w:t>Obligacijski zakonik</w:t>
      </w:r>
      <w:r w:rsidR="004B1AD6" w:rsidRPr="00EF7DDD">
        <w:rPr>
          <w:rFonts w:ascii="Arial" w:hAnsi="Arial" w:cs="Arial"/>
        </w:rPr>
        <w:t>;</w:t>
      </w:r>
    </w:p>
    <w:p w:rsidR="001F74EE" w:rsidRPr="00EF7DDD" w:rsidRDefault="00E24735" w:rsidP="005C40E6">
      <w:pPr>
        <w:numPr>
          <w:ilvl w:val="0"/>
          <w:numId w:val="1"/>
        </w:numPr>
        <w:spacing w:line="240" w:lineRule="auto"/>
        <w:jc w:val="both"/>
        <w:rPr>
          <w:rFonts w:ascii="Arial" w:hAnsi="Arial" w:cs="Arial"/>
        </w:rPr>
      </w:pPr>
      <w:r w:rsidRPr="00EF7DDD">
        <w:rPr>
          <w:rFonts w:ascii="Arial" w:hAnsi="Arial" w:cs="Arial"/>
        </w:rPr>
        <w:t>Zakon o javnih financah</w:t>
      </w:r>
      <w:r w:rsidR="004B1AD6" w:rsidRPr="00EF7DDD">
        <w:rPr>
          <w:rFonts w:ascii="Arial" w:hAnsi="Arial" w:cs="Arial"/>
        </w:rPr>
        <w:t>;</w:t>
      </w:r>
    </w:p>
    <w:p w:rsidR="004B1AD6" w:rsidRPr="00EF7DDD" w:rsidRDefault="001F74EE" w:rsidP="005C40E6">
      <w:pPr>
        <w:numPr>
          <w:ilvl w:val="0"/>
          <w:numId w:val="1"/>
        </w:numPr>
        <w:spacing w:line="240" w:lineRule="auto"/>
        <w:jc w:val="both"/>
        <w:rPr>
          <w:rFonts w:ascii="Arial" w:hAnsi="Arial" w:cs="Arial"/>
        </w:rPr>
      </w:pPr>
      <w:r w:rsidRPr="00EF7DDD">
        <w:rPr>
          <w:rFonts w:ascii="Arial" w:hAnsi="Arial" w:cs="Arial"/>
        </w:rPr>
        <w:t>Zakon o izvrševanju proračunov Republike Slovenije za leti 2016 in 2017</w:t>
      </w:r>
      <w:r w:rsidR="00630F16" w:rsidRPr="00EF7DDD">
        <w:rPr>
          <w:rFonts w:ascii="Arial" w:hAnsi="Arial" w:cs="Arial"/>
        </w:rPr>
        <w:t>;</w:t>
      </w:r>
    </w:p>
    <w:p w:rsidR="00257277" w:rsidRPr="0007517A" w:rsidRDefault="004B1AD6" w:rsidP="005C40E6">
      <w:pPr>
        <w:numPr>
          <w:ilvl w:val="0"/>
          <w:numId w:val="1"/>
        </w:numPr>
        <w:spacing w:line="240" w:lineRule="auto"/>
        <w:jc w:val="both"/>
        <w:rPr>
          <w:rFonts w:ascii="Arial" w:hAnsi="Arial" w:cs="Arial"/>
        </w:rPr>
      </w:pPr>
      <w:r w:rsidRPr="00EF7DDD">
        <w:rPr>
          <w:rFonts w:ascii="Arial" w:hAnsi="Arial" w:cs="Arial"/>
        </w:rPr>
        <w:t>Zakon o integri</w:t>
      </w:r>
      <w:r w:rsidR="001F74EE" w:rsidRPr="00EF7DDD">
        <w:rPr>
          <w:rFonts w:ascii="Arial" w:hAnsi="Arial" w:cs="Arial"/>
        </w:rPr>
        <w:t>teti in preprečevanju korupcije</w:t>
      </w:r>
      <w:r w:rsidRPr="00EF7DDD">
        <w:rPr>
          <w:rFonts w:ascii="Arial" w:hAnsi="Arial" w:cs="Arial"/>
        </w:rPr>
        <w:t>;</w:t>
      </w:r>
    </w:p>
    <w:p w:rsidR="004B1AD6" w:rsidRPr="00EF7DDD" w:rsidRDefault="004B1AD6" w:rsidP="005C40E6">
      <w:pPr>
        <w:numPr>
          <w:ilvl w:val="0"/>
          <w:numId w:val="1"/>
        </w:numPr>
        <w:spacing w:line="240" w:lineRule="auto"/>
        <w:jc w:val="both"/>
        <w:rPr>
          <w:rFonts w:ascii="Arial" w:hAnsi="Arial" w:cs="Arial"/>
        </w:rPr>
      </w:pPr>
      <w:r w:rsidRPr="00EF7DDD">
        <w:rPr>
          <w:rFonts w:ascii="Arial" w:hAnsi="Arial" w:cs="Arial"/>
        </w:rPr>
        <w:t>vsa veljavna zakonodaja</w:t>
      </w:r>
      <w:r w:rsidR="008F58B6" w:rsidRPr="00EF7DDD">
        <w:rPr>
          <w:rFonts w:ascii="Arial" w:hAnsi="Arial" w:cs="Arial"/>
        </w:rPr>
        <w:t>, podzakonski predpisi in veljavni standardi</w:t>
      </w:r>
      <w:r w:rsidRPr="00EF7DDD">
        <w:rPr>
          <w:rFonts w:ascii="Arial" w:hAnsi="Arial" w:cs="Arial"/>
        </w:rPr>
        <w:t>, ki ureja to področje.</w:t>
      </w:r>
    </w:p>
    <w:p w:rsidR="004B1AD6" w:rsidRPr="00EF7DDD" w:rsidRDefault="004B1AD6" w:rsidP="005C40E6">
      <w:pPr>
        <w:spacing w:line="240" w:lineRule="auto"/>
        <w:jc w:val="both"/>
        <w:rPr>
          <w:rFonts w:ascii="Arial" w:hAnsi="Arial" w:cs="Arial"/>
        </w:rPr>
      </w:pPr>
    </w:p>
    <w:p w:rsidR="004B1AD6" w:rsidRPr="00EF7DDD" w:rsidRDefault="004B1AD6" w:rsidP="005C40E6">
      <w:pPr>
        <w:pStyle w:val="BESEDILO"/>
        <w:tabs>
          <w:tab w:val="clear" w:pos="2155"/>
          <w:tab w:val="left" w:pos="0"/>
        </w:tabs>
        <w:spacing w:line="240" w:lineRule="auto"/>
        <w:rPr>
          <w:rFonts w:cs="Arial"/>
          <w:sz w:val="22"/>
          <w:szCs w:val="22"/>
        </w:rPr>
      </w:pPr>
      <w:r w:rsidRPr="00EF7DDD">
        <w:rPr>
          <w:rFonts w:cs="Arial"/>
          <w:sz w:val="22"/>
          <w:szCs w:val="22"/>
        </w:rPr>
        <w:t>Postopek se v celoti izvaja v skladu z veljavno zakonodajo. Ponudnik mora glede na predmet javnega naročila izpolnjevati in upoštevati tudi vse določbe, ki jih glede na predmet javnega naročila predpisuje veljavna zakonodaja</w:t>
      </w:r>
      <w:r w:rsidR="008974C8" w:rsidRPr="00EF7DDD">
        <w:rPr>
          <w:rFonts w:cs="Arial"/>
          <w:sz w:val="22"/>
          <w:szCs w:val="22"/>
        </w:rPr>
        <w:t>, predpisi in standardi</w:t>
      </w:r>
      <w:r w:rsidRPr="00EF7DDD">
        <w:rPr>
          <w:rFonts w:cs="Arial"/>
          <w:sz w:val="22"/>
          <w:szCs w:val="22"/>
        </w:rPr>
        <w:t>.</w:t>
      </w:r>
    </w:p>
    <w:p w:rsidR="004B1AD6" w:rsidRPr="00EF7DDD" w:rsidRDefault="004B1AD6" w:rsidP="005C40E6">
      <w:pPr>
        <w:spacing w:line="240" w:lineRule="auto"/>
        <w:rPr>
          <w:rFonts w:ascii="Arial" w:hAnsi="Arial" w:cs="Arial"/>
        </w:rPr>
      </w:pPr>
    </w:p>
    <w:p w:rsidR="004B1AD6" w:rsidRPr="00EF7DDD" w:rsidRDefault="008A39D7" w:rsidP="005C40E6">
      <w:pPr>
        <w:pStyle w:val="Slog6"/>
        <w:numPr>
          <w:ilvl w:val="0"/>
          <w:numId w:val="11"/>
        </w:numPr>
        <w:spacing w:line="240" w:lineRule="auto"/>
        <w:rPr>
          <w:rFonts w:ascii="Arial" w:hAnsi="Arial" w:cs="Arial"/>
          <w:color w:val="1F497D"/>
          <w:sz w:val="22"/>
          <w:szCs w:val="22"/>
        </w:rPr>
      </w:pPr>
      <w:bookmarkStart w:id="43" w:name="_Toc142457713"/>
      <w:bookmarkStart w:id="44" w:name="_Toc395008154"/>
      <w:bookmarkStart w:id="45" w:name="_Toc401742188"/>
      <w:bookmarkStart w:id="46" w:name="_Toc401742316"/>
      <w:bookmarkStart w:id="47" w:name="_Toc464551957"/>
      <w:r w:rsidRPr="00EF7DDD">
        <w:rPr>
          <w:rFonts w:ascii="Arial" w:hAnsi="Arial" w:cs="Arial"/>
          <w:color w:val="1F497D"/>
          <w:sz w:val="22"/>
          <w:szCs w:val="22"/>
        </w:rPr>
        <w:t xml:space="preserve">NAROČNIK, PREDMET IN VSEBINA JAVNEGA </w:t>
      </w:r>
      <w:bookmarkEnd w:id="43"/>
      <w:bookmarkEnd w:id="44"/>
      <w:bookmarkEnd w:id="45"/>
      <w:bookmarkEnd w:id="46"/>
      <w:r w:rsidR="006B3E80" w:rsidRPr="00EF7DDD">
        <w:rPr>
          <w:rFonts w:ascii="Arial" w:hAnsi="Arial" w:cs="Arial"/>
          <w:color w:val="1F497D"/>
          <w:sz w:val="22"/>
          <w:szCs w:val="22"/>
        </w:rPr>
        <w:t>NAROČILA</w:t>
      </w:r>
      <w:bookmarkEnd w:id="47"/>
    </w:p>
    <w:p w:rsidR="004B1AD6" w:rsidRPr="00EF7DDD" w:rsidRDefault="004B1AD6" w:rsidP="005C40E6">
      <w:pPr>
        <w:pStyle w:val="Naslov3MK"/>
        <w:tabs>
          <w:tab w:val="clear" w:pos="1440"/>
        </w:tabs>
        <w:spacing w:before="0" w:after="0"/>
        <w:ind w:left="1080" w:firstLine="0"/>
        <w:rPr>
          <w:lang w:val="sl-SI"/>
        </w:rPr>
      </w:pPr>
    </w:p>
    <w:p w:rsidR="00FF2E7A" w:rsidRPr="00EF7DDD" w:rsidRDefault="008974C8" w:rsidP="005C40E6">
      <w:pPr>
        <w:tabs>
          <w:tab w:val="left" w:pos="7938"/>
          <w:tab w:val="left" w:pos="8364"/>
        </w:tabs>
        <w:spacing w:line="240" w:lineRule="auto"/>
        <w:ind w:right="-1"/>
        <w:jc w:val="both"/>
        <w:rPr>
          <w:rFonts w:ascii="Arial" w:hAnsi="Arial" w:cs="Arial"/>
        </w:rPr>
      </w:pPr>
      <w:r w:rsidRPr="00EF7DDD">
        <w:rPr>
          <w:rFonts w:ascii="Arial" w:hAnsi="Arial" w:cs="Arial"/>
        </w:rPr>
        <w:t>Naročnik javnega naročila</w:t>
      </w:r>
      <w:r w:rsidR="00C752BB" w:rsidRPr="00EF7DDD">
        <w:rPr>
          <w:rFonts w:ascii="Arial" w:hAnsi="Arial" w:cs="Arial"/>
        </w:rPr>
        <w:t xml:space="preserve"> je</w:t>
      </w:r>
      <w:r w:rsidR="00C752BB" w:rsidRPr="00EF7DDD">
        <w:rPr>
          <w:rFonts w:ascii="Arial" w:hAnsi="Arial" w:cs="Arial"/>
          <w:b/>
        </w:rPr>
        <w:t xml:space="preserve"> </w:t>
      </w:r>
      <w:r w:rsidR="005464EB" w:rsidRPr="00EF7DDD">
        <w:rPr>
          <w:rFonts w:ascii="Arial" w:hAnsi="Arial" w:cs="Arial"/>
        </w:rPr>
        <w:t>Občina Ajdovščina, Cesta 5. maja 6a, 5270 Ajdovščina.</w:t>
      </w:r>
    </w:p>
    <w:p w:rsidR="005464EB" w:rsidRPr="00EF7DDD" w:rsidRDefault="005464EB" w:rsidP="005C40E6">
      <w:pPr>
        <w:tabs>
          <w:tab w:val="left" w:pos="7938"/>
          <w:tab w:val="left" w:pos="8364"/>
        </w:tabs>
        <w:spacing w:line="240" w:lineRule="auto"/>
        <w:ind w:right="-1"/>
        <w:jc w:val="both"/>
        <w:rPr>
          <w:rFonts w:ascii="Arial" w:hAnsi="Arial" w:cs="Arial"/>
          <w:bCs/>
        </w:rPr>
      </w:pPr>
    </w:p>
    <w:p w:rsidR="00877DB3" w:rsidRDefault="005464EB" w:rsidP="005C40E6">
      <w:pPr>
        <w:spacing w:line="240" w:lineRule="auto"/>
        <w:jc w:val="both"/>
        <w:rPr>
          <w:rFonts w:ascii="Arial" w:hAnsi="Arial" w:cs="Arial"/>
          <w:bCs/>
        </w:rPr>
      </w:pPr>
      <w:r w:rsidRPr="001805E3">
        <w:rPr>
          <w:rFonts w:ascii="Arial" w:hAnsi="Arial" w:cs="Arial"/>
          <w:b/>
          <w:bCs/>
        </w:rPr>
        <w:t>Predmet javnega naročila</w:t>
      </w:r>
      <w:r w:rsidRPr="001805E3">
        <w:rPr>
          <w:rFonts w:ascii="Arial" w:hAnsi="Arial" w:cs="Arial"/>
          <w:bCs/>
        </w:rPr>
        <w:t xml:space="preserve"> </w:t>
      </w:r>
      <w:r w:rsidR="009C1F52">
        <w:rPr>
          <w:rFonts w:ascii="Arial" w:hAnsi="Arial" w:cs="Arial"/>
          <w:bCs/>
        </w:rPr>
        <w:t xml:space="preserve">je Energetska prenova stavbe 2 OŠ Danila Lokarja Ajdovščina in rekonstrukcija objekta v glasbeno šolo. </w:t>
      </w:r>
    </w:p>
    <w:p w:rsidR="00451735" w:rsidRPr="00EF7DDD" w:rsidRDefault="00A109A4" w:rsidP="005C40E6">
      <w:pPr>
        <w:spacing w:line="240" w:lineRule="auto"/>
        <w:jc w:val="both"/>
        <w:rPr>
          <w:rFonts w:ascii="Arial" w:hAnsi="Arial" w:cs="Arial"/>
        </w:rPr>
      </w:pPr>
      <w:r w:rsidRPr="00EF7DDD">
        <w:rPr>
          <w:rFonts w:ascii="Arial" w:hAnsi="Arial" w:cs="Arial"/>
        </w:rPr>
        <w:t xml:space="preserve"> </w:t>
      </w:r>
      <w:r w:rsidR="004E3CFC" w:rsidRPr="00EF7DDD">
        <w:rPr>
          <w:rFonts w:ascii="Arial" w:hAnsi="Arial" w:cs="Arial"/>
        </w:rPr>
        <w:t xml:space="preserve"> </w:t>
      </w:r>
    </w:p>
    <w:p w:rsidR="00451735" w:rsidRPr="00EF7DDD" w:rsidRDefault="004E3CFC" w:rsidP="005C40E6">
      <w:pPr>
        <w:spacing w:line="240" w:lineRule="auto"/>
        <w:jc w:val="both"/>
        <w:rPr>
          <w:rFonts w:ascii="Arial" w:hAnsi="Arial" w:cs="Arial"/>
        </w:rPr>
      </w:pPr>
      <w:r w:rsidRPr="00EF7DDD">
        <w:rPr>
          <w:rFonts w:ascii="Arial" w:hAnsi="Arial" w:cs="Arial"/>
          <w:b/>
        </w:rPr>
        <w:t>Lokacija objekta</w:t>
      </w:r>
      <w:r w:rsidR="00451735" w:rsidRPr="00EF7DDD">
        <w:rPr>
          <w:rFonts w:ascii="Arial" w:hAnsi="Arial" w:cs="Arial"/>
          <w:b/>
        </w:rPr>
        <w:t>:</w:t>
      </w:r>
      <w:r w:rsidR="00451735" w:rsidRPr="00EF7DDD">
        <w:rPr>
          <w:rFonts w:ascii="Arial" w:hAnsi="Arial" w:cs="Arial"/>
        </w:rPr>
        <w:t xml:space="preserve"> </w:t>
      </w:r>
      <w:r w:rsidR="000E023E">
        <w:rPr>
          <w:rFonts w:ascii="Arial" w:hAnsi="Arial" w:cs="Arial"/>
        </w:rPr>
        <w:t>stavba 2 - OŠ danila Lokarja Ajdovščina, Cesta 5. maja 7, Ajdovščina</w:t>
      </w:r>
      <w:r w:rsidR="0050380D">
        <w:rPr>
          <w:rFonts w:ascii="Arial" w:hAnsi="Arial" w:cs="Arial"/>
        </w:rPr>
        <w:t>.</w:t>
      </w:r>
    </w:p>
    <w:p w:rsidR="00451735" w:rsidRPr="00EF7DDD" w:rsidRDefault="00451735" w:rsidP="005C40E6">
      <w:pPr>
        <w:spacing w:line="240" w:lineRule="auto"/>
        <w:jc w:val="both"/>
        <w:rPr>
          <w:rFonts w:ascii="Arial" w:hAnsi="Arial" w:cs="Arial"/>
        </w:rPr>
      </w:pPr>
    </w:p>
    <w:p w:rsidR="003634D9" w:rsidRPr="00EF7DDD" w:rsidRDefault="00451735" w:rsidP="005C40E6">
      <w:pPr>
        <w:spacing w:line="240" w:lineRule="auto"/>
        <w:jc w:val="both"/>
        <w:rPr>
          <w:rFonts w:ascii="Arial" w:hAnsi="Arial" w:cs="Arial"/>
        </w:rPr>
      </w:pPr>
      <w:r w:rsidRPr="00EF7DDD">
        <w:rPr>
          <w:rFonts w:ascii="Arial" w:hAnsi="Arial" w:cs="Arial"/>
          <w:b/>
        </w:rPr>
        <w:t>Rok izvedbe:</w:t>
      </w:r>
      <w:r w:rsidRPr="00EF7DDD">
        <w:rPr>
          <w:rFonts w:ascii="Arial" w:hAnsi="Arial" w:cs="Arial"/>
        </w:rPr>
        <w:t xml:space="preserve"> </w:t>
      </w:r>
      <w:r w:rsidR="009C1F52" w:rsidRPr="009C1F52">
        <w:rPr>
          <w:rFonts w:ascii="Arial" w:hAnsi="Arial" w:cs="Arial"/>
          <w:b/>
        </w:rPr>
        <w:t>3</w:t>
      </w:r>
      <w:r w:rsidR="00DB72BB">
        <w:rPr>
          <w:rFonts w:ascii="Arial" w:hAnsi="Arial" w:cs="Arial"/>
          <w:b/>
        </w:rPr>
        <w:t>1.3.</w:t>
      </w:r>
      <w:r w:rsidR="009C1F52" w:rsidRPr="009C1F52">
        <w:rPr>
          <w:rFonts w:ascii="Arial" w:hAnsi="Arial" w:cs="Arial"/>
          <w:b/>
        </w:rPr>
        <w:t>201</w:t>
      </w:r>
      <w:r w:rsidR="009C1F52">
        <w:rPr>
          <w:rFonts w:ascii="Arial" w:hAnsi="Arial" w:cs="Arial"/>
          <w:b/>
        </w:rPr>
        <w:t>8</w:t>
      </w:r>
      <w:r w:rsidR="00DB72BB">
        <w:rPr>
          <w:rFonts w:ascii="Arial" w:hAnsi="Arial" w:cs="Arial"/>
          <w:b/>
        </w:rPr>
        <w:t>.</w:t>
      </w:r>
      <w:r w:rsidR="003634D9" w:rsidRPr="00EF7DDD">
        <w:rPr>
          <w:rFonts w:ascii="Arial" w:hAnsi="Arial" w:cs="Arial"/>
        </w:rPr>
        <w:t xml:space="preserve"> </w:t>
      </w:r>
    </w:p>
    <w:p w:rsidR="005464EB" w:rsidRDefault="005464EB" w:rsidP="005C40E6">
      <w:pPr>
        <w:tabs>
          <w:tab w:val="left" w:pos="7938"/>
          <w:tab w:val="left" w:pos="8364"/>
        </w:tabs>
        <w:spacing w:line="240" w:lineRule="auto"/>
        <w:ind w:right="-1"/>
        <w:jc w:val="both"/>
        <w:rPr>
          <w:rFonts w:ascii="Arial" w:hAnsi="Arial" w:cs="Arial"/>
          <w:bCs/>
        </w:rPr>
      </w:pPr>
    </w:p>
    <w:p w:rsidR="005262E8" w:rsidRPr="00EF7DDD" w:rsidRDefault="005262E8" w:rsidP="005C40E6">
      <w:pPr>
        <w:tabs>
          <w:tab w:val="left" w:pos="7938"/>
          <w:tab w:val="left" w:pos="8364"/>
        </w:tabs>
        <w:spacing w:line="240" w:lineRule="auto"/>
        <w:ind w:right="-1"/>
        <w:jc w:val="both"/>
        <w:rPr>
          <w:rFonts w:ascii="Arial" w:hAnsi="Arial" w:cs="Arial"/>
        </w:rPr>
      </w:pPr>
      <w:r w:rsidRPr="00EF7DDD">
        <w:rPr>
          <w:rFonts w:ascii="Arial" w:hAnsi="Arial" w:cs="Arial"/>
        </w:rPr>
        <w:t xml:space="preserve">Naročnik si pridržuje pravico, da poveča ali zmanjša obseg </w:t>
      </w:r>
      <w:r w:rsidR="005464EB" w:rsidRPr="00EF7DDD">
        <w:rPr>
          <w:rFonts w:ascii="Arial" w:hAnsi="Arial" w:cs="Arial"/>
        </w:rPr>
        <w:t xml:space="preserve">naročenih storitev in ga prilagoditi </w:t>
      </w:r>
      <w:r w:rsidRPr="00EF7DDD">
        <w:rPr>
          <w:rFonts w:ascii="Arial" w:hAnsi="Arial" w:cs="Arial"/>
        </w:rPr>
        <w:t>dejanskim potrebam. Ponudniki nimajo nobenih pravic iz naslova izgubljenega dobička</w:t>
      </w:r>
      <w:r w:rsidR="005464EB" w:rsidRPr="00EF7DDD">
        <w:rPr>
          <w:rFonts w:ascii="Arial" w:hAnsi="Arial" w:cs="Arial"/>
        </w:rPr>
        <w:t xml:space="preserve"> v primeru, da bo obseg naročenih storitev</w:t>
      </w:r>
      <w:r w:rsidRPr="00EF7DDD">
        <w:rPr>
          <w:rFonts w:ascii="Arial" w:hAnsi="Arial" w:cs="Arial"/>
        </w:rPr>
        <w:t xml:space="preserve"> manjši od predvidenega</w:t>
      </w:r>
    </w:p>
    <w:p w:rsidR="003634D9" w:rsidRPr="00EF7DDD" w:rsidRDefault="003634D9" w:rsidP="005C40E6">
      <w:pPr>
        <w:tabs>
          <w:tab w:val="left" w:pos="7938"/>
          <w:tab w:val="left" w:pos="8364"/>
        </w:tabs>
        <w:spacing w:line="240" w:lineRule="auto"/>
        <w:ind w:right="-1"/>
        <w:jc w:val="both"/>
        <w:rPr>
          <w:rFonts w:ascii="Arial" w:hAnsi="Arial" w:cs="Arial"/>
        </w:rPr>
      </w:pPr>
    </w:p>
    <w:p w:rsidR="003634D9" w:rsidRPr="00011E16" w:rsidRDefault="003634D9" w:rsidP="005C40E6">
      <w:pPr>
        <w:tabs>
          <w:tab w:val="left" w:pos="7938"/>
          <w:tab w:val="left" w:pos="8364"/>
        </w:tabs>
        <w:spacing w:line="240" w:lineRule="auto"/>
        <w:ind w:right="-1"/>
        <w:jc w:val="both"/>
        <w:rPr>
          <w:rFonts w:ascii="Arial" w:hAnsi="Arial" w:cs="Arial"/>
        </w:rPr>
      </w:pPr>
      <w:r w:rsidRPr="00011E16">
        <w:rPr>
          <w:rFonts w:ascii="Arial" w:hAnsi="Arial" w:cs="Arial"/>
        </w:rPr>
        <w:t>Naročnik si pridržuje pravico ob oddaji dela najugodnejšemu ponudniku obseg dela zmanjšati skladno z razpoložljivimi sredstvi, pri čemer izbrani ponudnik nima pravice do kakršnihkoli zahtevkov iz naslova neoddanega dela javnega naročila.</w:t>
      </w:r>
    </w:p>
    <w:p w:rsidR="003634D9" w:rsidRPr="001805E3" w:rsidRDefault="003634D9" w:rsidP="005C40E6">
      <w:pPr>
        <w:tabs>
          <w:tab w:val="left" w:pos="7938"/>
          <w:tab w:val="left" w:pos="8364"/>
        </w:tabs>
        <w:spacing w:line="240" w:lineRule="auto"/>
        <w:ind w:right="-1"/>
        <w:jc w:val="both"/>
        <w:rPr>
          <w:rFonts w:ascii="Arial" w:hAnsi="Arial" w:cs="Arial"/>
        </w:rPr>
      </w:pPr>
    </w:p>
    <w:p w:rsidR="003634D9" w:rsidRPr="001805E3" w:rsidRDefault="003634D9" w:rsidP="005C40E6">
      <w:pPr>
        <w:tabs>
          <w:tab w:val="left" w:pos="7938"/>
          <w:tab w:val="left" w:pos="8364"/>
        </w:tabs>
        <w:spacing w:line="240" w:lineRule="auto"/>
        <w:ind w:right="-1"/>
        <w:jc w:val="both"/>
        <w:rPr>
          <w:rFonts w:ascii="Arial" w:hAnsi="Arial" w:cs="Arial"/>
        </w:rPr>
      </w:pPr>
      <w:r w:rsidRPr="001805E3">
        <w:rPr>
          <w:rFonts w:ascii="Arial" w:hAnsi="Arial" w:cs="Arial"/>
        </w:rPr>
        <w:t>Ponudnik s predložitvijo ponudbe v predmetnem postopku javnega naročanja pristaja na pogoj, da ne bo mogel uveljavljati naknadnih podražitev iz naslova nepopolne ali neustrezne razpisne dokumentacije, za tiste dele izvedbe javnega naročila, ki v razpisni dokumentaciji niso bili ustrezno opredeljeni, pa bi jih glede na predmet javnega naročila in na</w:t>
      </w:r>
      <w:r w:rsidR="00B623E8" w:rsidRPr="001805E3">
        <w:rPr>
          <w:rFonts w:ascii="Arial" w:hAnsi="Arial" w:cs="Arial"/>
        </w:rPr>
        <w:t xml:space="preserve"> celotno dokumentacijo ponudnik, kot skrben strokovnjak moral oziroma lahko predvidel. </w:t>
      </w:r>
    </w:p>
    <w:p w:rsidR="00C25DDC" w:rsidRPr="001805E3" w:rsidRDefault="00C25DDC" w:rsidP="005C40E6">
      <w:pPr>
        <w:pStyle w:val="Naslov2MK"/>
        <w:tabs>
          <w:tab w:val="clear" w:pos="1080"/>
        </w:tabs>
        <w:ind w:left="0" w:firstLine="0"/>
        <w:rPr>
          <w:b w:val="0"/>
        </w:rPr>
      </w:pPr>
    </w:p>
    <w:p w:rsidR="004B1AD6" w:rsidRPr="001805E3" w:rsidRDefault="00DF76DD" w:rsidP="005C40E6">
      <w:pPr>
        <w:pStyle w:val="Slog6"/>
        <w:numPr>
          <w:ilvl w:val="0"/>
          <w:numId w:val="11"/>
        </w:numPr>
        <w:spacing w:line="240" w:lineRule="auto"/>
        <w:rPr>
          <w:rFonts w:ascii="Arial" w:hAnsi="Arial" w:cs="Arial"/>
          <w:color w:val="1F497D"/>
          <w:sz w:val="22"/>
          <w:szCs w:val="22"/>
        </w:rPr>
      </w:pPr>
      <w:bookmarkStart w:id="48" w:name="_Toc142457714"/>
      <w:bookmarkStart w:id="49" w:name="_Toc395008155"/>
      <w:bookmarkStart w:id="50" w:name="_Toc401742189"/>
      <w:bookmarkStart w:id="51" w:name="_Toc401742317"/>
      <w:bookmarkStart w:id="52" w:name="_Toc464551958"/>
      <w:r w:rsidRPr="001805E3">
        <w:rPr>
          <w:rFonts w:ascii="Arial" w:hAnsi="Arial" w:cs="Arial"/>
          <w:color w:val="1F497D"/>
          <w:sz w:val="22"/>
          <w:szCs w:val="22"/>
        </w:rPr>
        <w:t>SKUPNA PONUDBA</w:t>
      </w:r>
      <w:bookmarkEnd w:id="48"/>
      <w:bookmarkEnd w:id="49"/>
      <w:bookmarkEnd w:id="50"/>
      <w:bookmarkEnd w:id="51"/>
      <w:r w:rsidR="009144FA" w:rsidRPr="001805E3">
        <w:rPr>
          <w:rFonts w:ascii="Arial" w:hAnsi="Arial" w:cs="Arial"/>
          <w:color w:val="1F497D"/>
          <w:sz w:val="22"/>
          <w:szCs w:val="22"/>
        </w:rPr>
        <w:t xml:space="preserve"> SKUPINE GOSPODARSKIH SUBJEKTOV</w:t>
      </w:r>
      <w:bookmarkEnd w:id="52"/>
    </w:p>
    <w:p w:rsidR="004B1AD6" w:rsidRPr="00EF7DDD" w:rsidRDefault="004B1AD6" w:rsidP="005C40E6">
      <w:pPr>
        <w:spacing w:line="240" w:lineRule="auto"/>
        <w:rPr>
          <w:rFonts w:ascii="Arial" w:hAnsi="Arial" w:cs="Arial"/>
        </w:rPr>
      </w:pPr>
    </w:p>
    <w:p w:rsidR="00B86AAB" w:rsidRPr="00EF7DDD" w:rsidRDefault="004B1AD6" w:rsidP="005C40E6">
      <w:pPr>
        <w:pStyle w:val="Glava"/>
        <w:numPr>
          <w:ilvl w:val="12"/>
          <w:numId w:val="0"/>
        </w:numPr>
        <w:jc w:val="both"/>
        <w:rPr>
          <w:rFonts w:ascii="Arial" w:hAnsi="Arial" w:cs="Arial"/>
          <w:sz w:val="22"/>
          <w:szCs w:val="22"/>
          <w:lang w:val="sl-SI" w:eastAsia="x-none"/>
        </w:rPr>
      </w:pPr>
      <w:r w:rsidRPr="00EF7DDD">
        <w:rPr>
          <w:rFonts w:ascii="Arial" w:hAnsi="Arial" w:cs="Arial"/>
          <w:sz w:val="22"/>
          <w:szCs w:val="22"/>
          <w:lang w:val="sl-SI" w:eastAsia="x-none"/>
        </w:rPr>
        <w:t xml:space="preserve">Skupna ponudba je ponudba, v kateri enakopravno nastopa več ponudnikov skupaj. Ponudbo lahko predloži skupina ponudnikov, ki mora predložiti </w:t>
      </w:r>
      <w:r w:rsidRPr="00EF7DDD">
        <w:rPr>
          <w:rFonts w:ascii="Arial" w:hAnsi="Arial" w:cs="Arial"/>
          <w:b/>
          <w:sz w:val="22"/>
          <w:szCs w:val="22"/>
          <w:lang w:val="sl-SI" w:eastAsia="x-none"/>
        </w:rPr>
        <w:t>pravni akt o skupnem nastopanju</w:t>
      </w:r>
      <w:r w:rsidR="00B86AAB" w:rsidRPr="00EF7DDD">
        <w:rPr>
          <w:rFonts w:ascii="Arial" w:hAnsi="Arial" w:cs="Arial"/>
          <w:b/>
          <w:sz w:val="22"/>
          <w:szCs w:val="22"/>
          <w:lang w:val="sl-SI" w:eastAsia="x-none"/>
        </w:rPr>
        <w:t>/sodelovanju</w:t>
      </w:r>
      <w:r w:rsidRPr="00EF7DDD">
        <w:rPr>
          <w:rFonts w:ascii="Arial" w:hAnsi="Arial" w:cs="Arial"/>
          <w:sz w:val="22"/>
          <w:szCs w:val="22"/>
          <w:lang w:val="sl-SI" w:eastAsia="x-none"/>
        </w:rPr>
        <w:t>, iz katerega bo nedvoumno razvidno naslednje:</w:t>
      </w:r>
    </w:p>
    <w:p w:rsidR="00B86AAB"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 xml:space="preserve">navedbo vseh partnerjev v skupini (naziv in polni naslov partnerja, zakonitega zastopnika, matična številka, davčna številka, številka transakcijskega računa); </w:t>
      </w:r>
    </w:p>
    <w:p w:rsidR="00B86AAB"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opredelitev nosilca posla (vodilnega ponudnika), ki skupino gospodarskih subjektov (partnerje skupne ponudbe), v primeru, da ji je ja</w:t>
      </w:r>
      <w:r w:rsidR="00B86AAB" w:rsidRPr="00EF7DDD">
        <w:rPr>
          <w:rFonts w:cs="Arial"/>
          <w:b w:val="0"/>
          <w:sz w:val="22"/>
          <w:szCs w:val="22"/>
          <w:lang w:val="sl-SI" w:eastAsia="x-none"/>
        </w:rPr>
        <w:t>vno naročilo dodeljeno, zastopa</w:t>
      </w:r>
      <w:r w:rsidRPr="00EF7DDD">
        <w:rPr>
          <w:rFonts w:cs="Arial"/>
          <w:b w:val="0"/>
          <w:sz w:val="22"/>
          <w:szCs w:val="22"/>
          <w:lang w:val="sl-SI" w:eastAsia="x-none"/>
        </w:rPr>
        <w:t xml:space="preserve"> in pooblastilo vodilnemu ponudniku za zastopanje skupine ponudnikov; </w:t>
      </w:r>
    </w:p>
    <w:p w:rsidR="00B86AAB"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 xml:space="preserve">neomejena solidarna odgovornost vseh partnerjev skupne ponudbe do naročnika in izjavo v kateri mora biti navedeno, da gospodarski subjekt, ki je partner skupne ponudbe, sprejema vse obveznosti iz dogovorov med nosilcem posla (vodilnim partnerjem) in naročnikom; </w:t>
      </w:r>
    </w:p>
    <w:p w:rsidR="00B86AAB"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 xml:space="preserve">količina, predmet del, kraj ter rok izvedbe del za vsakega partnerja v skupini in področje dela, ki ga bo prevzel in izvedel vsak partner v skupini, delež vsakega partnerja v skupini v % in vrednost del, ki jih prevzema vsak partner v skupni ponudbi; </w:t>
      </w:r>
    </w:p>
    <w:p w:rsidR="00B86AAB"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 xml:space="preserve">način plačila (prek vodilnega partnerja ali neposredno, na podlagi pooblastila naročniku); </w:t>
      </w:r>
    </w:p>
    <w:p w:rsidR="008F58B6" w:rsidRPr="00EF7DDD" w:rsidRDefault="006B349D"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rok trajanja akta ter določila v primeru izstopa kateregakoli partnerja skupne ponudbe.</w:t>
      </w:r>
    </w:p>
    <w:p w:rsidR="004B1AD6" w:rsidRPr="00EF7DDD" w:rsidRDefault="004B1AD6" w:rsidP="005C40E6">
      <w:pPr>
        <w:pStyle w:val="Telobesedila2"/>
        <w:rPr>
          <w:rFonts w:cs="Arial"/>
          <w:b w:val="0"/>
          <w:sz w:val="22"/>
          <w:szCs w:val="22"/>
          <w:lang w:val="sl-SI" w:eastAsia="x-none"/>
        </w:rPr>
      </w:pPr>
    </w:p>
    <w:p w:rsidR="004B1AD6" w:rsidRPr="00EF7DDD" w:rsidRDefault="00DF76DD" w:rsidP="005C40E6">
      <w:pPr>
        <w:pStyle w:val="Slog6"/>
        <w:numPr>
          <w:ilvl w:val="0"/>
          <w:numId w:val="11"/>
        </w:numPr>
        <w:spacing w:line="240" w:lineRule="auto"/>
        <w:rPr>
          <w:rFonts w:ascii="Arial" w:hAnsi="Arial" w:cs="Arial"/>
          <w:color w:val="1F497D"/>
          <w:sz w:val="22"/>
          <w:szCs w:val="22"/>
        </w:rPr>
      </w:pPr>
      <w:bookmarkStart w:id="53" w:name="_Toc395008156"/>
      <w:bookmarkStart w:id="54" w:name="_Toc401742190"/>
      <w:bookmarkStart w:id="55" w:name="_Toc401742318"/>
      <w:bookmarkStart w:id="56" w:name="_Toc464551959"/>
      <w:r w:rsidRPr="00EF7DDD">
        <w:rPr>
          <w:rFonts w:ascii="Arial" w:hAnsi="Arial" w:cs="Arial"/>
          <w:color w:val="1F497D"/>
          <w:sz w:val="22"/>
          <w:szCs w:val="22"/>
        </w:rPr>
        <w:t>PONUDBA S PODIZVAJALCI</w:t>
      </w:r>
      <w:bookmarkEnd w:id="53"/>
      <w:bookmarkEnd w:id="54"/>
      <w:bookmarkEnd w:id="55"/>
      <w:bookmarkEnd w:id="56"/>
    </w:p>
    <w:p w:rsidR="004B1AD6" w:rsidRPr="00EF7DDD" w:rsidRDefault="004B1AD6" w:rsidP="005C40E6">
      <w:pPr>
        <w:spacing w:line="240" w:lineRule="auto"/>
        <w:rPr>
          <w:rFonts w:ascii="Arial" w:hAnsi="Arial" w:cs="Arial"/>
        </w:rPr>
      </w:pPr>
    </w:p>
    <w:p w:rsidR="004B1AD6" w:rsidRPr="00EF7DDD" w:rsidRDefault="00FB183E" w:rsidP="005C40E6">
      <w:pPr>
        <w:pStyle w:val="p"/>
        <w:spacing w:before="0" w:after="0"/>
        <w:ind w:firstLine="0"/>
        <w:rPr>
          <w:color w:val="auto"/>
          <w:lang w:val="sl-SI"/>
        </w:rPr>
      </w:pPr>
      <w:r w:rsidRPr="00EF7DDD">
        <w:rPr>
          <w:color w:val="auto"/>
          <w:lang w:val="sl-SI"/>
        </w:rPr>
        <w:t xml:space="preserve">Ponudnik lahko del javnega naročila odda v podizvajanje. Za namen ZJN-3 je podizvajalec gospodarski subjekt, ki je pravna ali fizična oseba in za ponudnika, s katerim je naročnik po </w:t>
      </w:r>
      <w:r w:rsidR="005E2240" w:rsidRPr="00EF7DDD">
        <w:rPr>
          <w:color w:val="auto"/>
          <w:lang w:val="sl-SI"/>
        </w:rPr>
        <w:t>ZJN-3</w:t>
      </w:r>
      <w:r w:rsidRPr="00EF7DDD">
        <w:rPr>
          <w:color w:val="auto"/>
          <w:lang w:val="sl-SI"/>
        </w:rPr>
        <w:t xml:space="preserve"> sklenil </w:t>
      </w:r>
      <w:r w:rsidRPr="00EF7DDD">
        <w:rPr>
          <w:b/>
          <w:color w:val="auto"/>
          <w:lang w:val="sl-SI"/>
        </w:rPr>
        <w:t>pogodbo o izvedbi javnega naročila</w:t>
      </w:r>
      <w:r w:rsidRPr="00EF7DDD">
        <w:rPr>
          <w:color w:val="auto"/>
          <w:lang w:val="sl-SI"/>
        </w:rPr>
        <w:t xml:space="preserve"> </w:t>
      </w:r>
      <w:r w:rsidR="00E55AE4" w:rsidRPr="00EF7DDD">
        <w:rPr>
          <w:color w:val="auto"/>
          <w:lang w:val="sl-SI"/>
        </w:rPr>
        <w:t>(</w:t>
      </w:r>
      <w:r w:rsidR="00E55AE4" w:rsidRPr="00EF7DDD">
        <w:rPr>
          <w:b/>
          <w:color w:val="auto"/>
          <w:lang w:val="sl-SI"/>
        </w:rPr>
        <w:t>podizvajalsko pogodbo</w:t>
      </w:r>
      <w:r w:rsidR="00E55AE4" w:rsidRPr="00EF7DDD">
        <w:rPr>
          <w:color w:val="auto"/>
          <w:lang w:val="sl-SI"/>
        </w:rPr>
        <w:t>),</w:t>
      </w:r>
      <w:r w:rsidRPr="00EF7DDD">
        <w:rPr>
          <w:color w:val="auto"/>
          <w:lang w:val="sl-SI"/>
        </w:rPr>
        <w:t xml:space="preserve"> dobavlja blago ali izvaja storitev oziroma gradnjo, ki je neposredno povezana s predmetom javnega naročila. </w:t>
      </w:r>
    </w:p>
    <w:p w:rsidR="004B1AD6" w:rsidRPr="00EF7DDD" w:rsidRDefault="004B1AD6" w:rsidP="005C40E6">
      <w:pPr>
        <w:pStyle w:val="Telobesedila2"/>
        <w:rPr>
          <w:rFonts w:cs="Arial"/>
          <w:b w:val="0"/>
          <w:sz w:val="22"/>
          <w:szCs w:val="22"/>
          <w:lang w:val="sl-SI" w:eastAsia="x-none"/>
        </w:rPr>
      </w:pPr>
    </w:p>
    <w:p w:rsidR="00FB183E"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Če bo ponudnik izvajal javno naročilo s podizvajalci, mora v ponudbi:</w:t>
      </w:r>
    </w:p>
    <w:p w:rsidR="00FB183E"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navesti vse podizvajalce ter vsak del javnega naročila, ki ga namerava oddati v podizvajanje</w:t>
      </w:r>
      <w:r w:rsidR="00D47189" w:rsidRPr="00EF7DDD">
        <w:rPr>
          <w:rFonts w:cs="Arial"/>
          <w:b w:val="0"/>
          <w:sz w:val="22"/>
          <w:szCs w:val="22"/>
          <w:lang w:val="sl-SI" w:eastAsia="x-none"/>
        </w:rPr>
        <w:t>, vrsto posla, količino, vrednost posla, kraj in rok izpolnitve</w:t>
      </w:r>
      <w:r w:rsidRPr="00EF7DDD">
        <w:rPr>
          <w:rFonts w:cs="Arial"/>
          <w:b w:val="0"/>
          <w:sz w:val="22"/>
          <w:szCs w:val="22"/>
          <w:lang w:val="sl-SI" w:eastAsia="x-none"/>
        </w:rPr>
        <w:t>,</w:t>
      </w:r>
    </w:p>
    <w:p w:rsidR="00FB183E"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kontaktne podatke in zakonite zastopnike predlaganih podizvajalcev</w:t>
      </w:r>
      <w:r w:rsidR="005E2240" w:rsidRPr="00EF7DDD">
        <w:rPr>
          <w:rFonts w:cs="Arial"/>
          <w:b w:val="0"/>
          <w:sz w:val="22"/>
          <w:szCs w:val="22"/>
          <w:lang w:val="sl-SI" w:eastAsia="x-none"/>
        </w:rPr>
        <w:t xml:space="preserve"> skupaj z</w:t>
      </w:r>
      <w:r w:rsidR="005E2240" w:rsidRPr="00EF7DDD">
        <w:rPr>
          <w:rFonts w:cs="Arial"/>
          <w:sz w:val="22"/>
          <w:szCs w:val="22"/>
        </w:rPr>
        <w:t xml:space="preserve"> </w:t>
      </w:r>
      <w:r w:rsidR="005E2240" w:rsidRPr="00EF7DDD">
        <w:rPr>
          <w:rFonts w:cs="Arial"/>
          <w:b w:val="0"/>
          <w:sz w:val="22"/>
          <w:szCs w:val="22"/>
          <w:lang w:val="sl-SI" w:eastAsia="x-none"/>
        </w:rPr>
        <w:t>izjavo, da so vsi podizvajalci seznanjeni z navodili ponudnikom ter razpisnimi in</w:t>
      </w:r>
      <w:r w:rsidR="005E2240" w:rsidRPr="00EF7DDD">
        <w:rPr>
          <w:rFonts w:cs="Arial"/>
          <w:sz w:val="22"/>
          <w:szCs w:val="22"/>
        </w:rPr>
        <w:t xml:space="preserve"> </w:t>
      </w:r>
      <w:r w:rsidR="005E2240" w:rsidRPr="00EF7DDD">
        <w:rPr>
          <w:rFonts w:cs="Arial"/>
          <w:b w:val="0"/>
          <w:sz w:val="22"/>
          <w:szCs w:val="22"/>
          <w:lang w:val="sl-SI" w:eastAsia="x-none"/>
        </w:rPr>
        <w:t>s plačilnimi pogoji iz razpisne dokumentacije ter da z njimi v celoti soglašajo,</w:t>
      </w:r>
    </w:p>
    <w:p w:rsidR="004B1AD6"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priložiti zahtevo podizvajalca za neposredno plačilo, če podizvajalec to zahteva</w:t>
      </w:r>
      <w:r w:rsidR="005E2240" w:rsidRPr="00EF7DDD">
        <w:rPr>
          <w:rFonts w:cs="Arial"/>
          <w:b w:val="0"/>
          <w:sz w:val="22"/>
          <w:szCs w:val="22"/>
          <w:lang w:val="sl-SI" w:eastAsia="x-none"/>
        </w:rPr>
        <w:t xml:space="preserve"> – v tem primeru je potrebno naročniku predložiti tudi fotokopijo pogodbe, ki jo je podizvajalec sklenil s ponudnikom (podizvajalska pogodba)</w:t>
      </w:r>
      <w:r w:rsidRPr="00EF7DDD">
        <w:rPr>
          <w:rFonts w:cs="Arial"/>
          <w:b w:val="0"/>
          <w:sz w:val="22"/>
          <w:szCs w:val="22"/>
          <w:lang w:val="sl-SI" w:eastAsia="x-none"/>
        </w:rPr>
        <w:t xml:space="preserve">. </w:t>
      </w:r>
    </w:p>
    <w:p w:rsidR="00FB183E" w:rsidRPr="00EF7DDD" w:rsidRDefault="00FB183E" w:rsidP="005C40E6">
      <w:pPr>
        <w:pStyle w:val="Telobesedila2"/>
        <w:rPr>
          <w:rFonts w:cs="Arial"/>
          <w:b w:val="0"/>
          <w:sz w:val="22"/>
          <w:szCs w:val="22"/>
          <w:lang w:val="sl-SI" w:eastAsia="x-none"/>
        </w:rPr>
      </w:pPr>
    </w:p>
    <w:p w:rsidR="00FB183E"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 xml:space="preserve">Glavni izvajalec mora med izvajanjem javnega naročila naročnika obvestiti o morebitnih spremembah informacij iz prejšnjega odstavka in poslati informacije o novih podizvajalcih, ki jih namerava naknadno vključiti v izvajanje </w:t>
      </w:r>
      <w:r w:rsidR="00565140" w:rsidRPr="00EF7DDD">
        <w:rPr>
          <w:rFonts w:cs="Arial"/>
          <w:b w:val="0"/>
          <w:sz w:val="22"/>
          <w:szCs w:val="22"/>
          <w:lang w:val="sl-SI" w:eastAsia="x-none"/>
        </w:rPr>
        <w:t>javnega naročila</w:t>
      </w:r>
      <w:r w:rsidRPr="00EF7DDD">
        <w:rPr>
          <w:rFonts w:cs="Arial"/>
          <w:b w:val="0"/>
          <w:sz w:val="22"/>
          <w:szCs w:val="22"/>
          <w:lang w:val="sl-SI" w:eastAsia="x-none"/>
        </w:rPr>
        <w:t xml:space="preserve">, in sicer najkasneje v petih dneh po spremembi. V primeru vključitve novih podizvajalcev mora glavni izvajalec skupaj z obvestilom posredovati tudi podatke in dokumente iz </w:t>
      </w:r>
      <w:r w:rsidR="00222A37" w:rsidRPr="00EF7DDD">
        <w:rPr>
          <w:rFonts w:cs="Arial"/>
          <w:b w:val="0"/>
          <w:sz w:val="22"/>
          <w:szCs w:val="22"/>
          <w:lang w:val="sl-SI" w:eastAsia="x-none"/>
        </w:rPr>
        <w:t>2.</w:t>
      </w:r>
      <w:r w:rsidRPr="00EF7DDD">
        <w:rPr>
          <w:rFonts w:cs="Arial"/>
          <w:b w:val="0"/>
          <w:sz w:val="22"/>
          <w:szCs w:val="22"/>
          <w:lang w:val="sl-SI" w:eastAsia="x-none"/>
        </w:rPr>
        <w:t xml:space="preserve"> </w:t>
      </w:r>
      <w:r w:rsidR="00222A37" w:rsidRPr="00EF7DDD">
        <w:rPr>
          <w:rFonts w:cs="Arial"/>
          <w:b w:val="0"/>
          <w:sz w:val="22"/>
          <w:szCs w:val="22"/>
          <w:lang w:val="sl-SI" w:eastAsia="x-none"/>
        </w:rPr>
        <w:t>o</w:t>
      </w:r>
      <w:r w:rsidRPr="00EF7DDD">
        <w:rPr>
          <w:rFonts w:cs="Arial"/>
          <w:b w:val="0"/>
          <w:sz w:val="22"/>
          <w:szCs w:val="22"/>
          <w:lang w:val="sl-SI" w:eastAsia="x-none"/>
        </w:rPr>
        <w:t>dstavka</w:t>
      </w:r>
      <w:r w:rsidR="00222A37" w:rsidRPr="00EF7DDD">
        <w:rPr>
          <w:rFonts w:cs="Arial"/>
          <w:b w:val="0"/>
          <w:sz w:val="22"/>
          <w:szCs w:val="22"/>
          <w:lang w:val="sl-SI" w:eastAsia="x-none"/>
        </w:rPr>
        <w:t xml:space="preserve"> 94. člena ZJN-3</w:t>
      </w:r>
      <w:r w:rsidRPr="00EF7DDD">
        <w:rPr>
          <w:rFonts w:cs="Arial"/>
          <w:b w:val="0"/>
          <w:sz w:val="22"/>
          <w:szCs w:val="22"/>
          <w:lang w:val="sl-SI" w:eastAsia="x-none"/>
        </w:rPr>
        <w:t>.</w:t>
      </w:r>
    </w:p>
    <w:p w:rsidR="00FB183E" w:rsidRPr="00EF7DDD" w:rsidRDefault="00FB183E" w:rsidP="005C40E6">
      <w:pPr>
        <w:pStyle w:val="Telobesedila2"/>
        <w:rPr>
          <w:rFonts w:cs="Arial"/>
          <w:b w:val="0"/>
          <w:sz w:val="22"/>
          <w:szCs w:val="22"/>
          <w:lang w:val="sl-SI" w:eastAsia="x-none"/>
        </w:rPr>
      </w:pPr>
    </w:p>
    <w:p w:rsidR="00FB183E"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Naročnik mora zavrniti vsakega podizvajalca, če zanj obstajajo razlogi za izključitev iz prvega, drugega ali četrteg</w:t>
      </w:r>
      <w:r w:rsidR="00D47189" w:rsidRPr="00EF7DDD">
        <w:rPr>
          <w:rFonts w:cs="Arial"/>
          <w:b w:val="0"/>
          <w:sz w:val="22"/>
          <w:szCs w:val="22"/>
          <w:lang w:val="sl-SI" w:eastAsia="x-none"/>
        </w:rPr>
        <w:t>a odstavka 75. člena ZJN-3</w:t>
      </w:r>
      <w:r w:rsidRPr="00EF7DDD">
        <w:rPr>
          <w:rFonts w:cs="Arial"/>
          <w:b w:val="0"/>
          <w:sz w:val="22"/>
          <w:szCs w:val="22"/>
          <w:lang w:val="sl-SI" w:eastAsia="x-none"/>
        </w:rPr>
        <w:t>, razen v primeru iz tretjeg</w:t>
      </w:r>
      <w:r w:rsidR="00D47189" w:rsidRPr="00EF7DDD">
        <w:rPr>
          <w:rFonts w:cs="Arial"/>
          <w:b w:val="0"/>
          <w:sz w:val="22"/>
          <w:szCs w:val="22"/>
          <w:lang w:val="sl-SI" w:eastAsia="x-none"/>
        </w:rPr>
        <w:t>a odstavka 75. člena ZJN-3</w:t>
      </w:r>
      <w:r w:rsidRPr="00EF7DDD">
        <w:rPr>
          <w:rFonts w:cs="Arial"/>
          <w:b w:val="0"/>
          <w:sz w:val="22"/>
          <w:szCs w:val="22"/>
          <w:lang w:val="sl-SI" w:eastAsia="x-none"/>
        </w:rPr>
        <w:t>, lahko pa zavrne vsakega podizvajalca tudi, če zanj obstajajo razlogi za izključitev iz šesteg</w:t>
      </w:r>
      <w:r w:rsidR="00D47189" w:rsidRPr="00EF7DDD">
        <w:rPr>
          <w:rFonts w:cs="Arial"/>
          <w:b w:val="0"/>
          <w:sz w:val="22"/>
          <w:szCs w:val="22"/>
          <w:lang w:val="sl-SI" w:eastAsia="x-none"/>
        </w:rPr>
        <w:t>a odstavka 75. člena ZJN-3</w:t>
      </w:r>
      <w:r w:rsidRPr="00EF7DDD">
        <w:rPr>
          <w:rFonts w:cs="Arial"/>
          <w:b w:val="0"/>
          <w:sz w:val="22"/>
          <w:szCs w:val="22"/>
          <w:lang w:val="sl-SI" w:eastAsia="x-none"/>
        </w:rPr>
        <w:t>. Naročnik lahko zavrne predlog za zamenjavo podizvajalca oziroma vključitev novega podizvajalca tudi, če bi to lahko vplivalo na nemoteno izvajanje ali dokončanje del in če novi podizvajalec ne izpolnjuje pogojev, ki jih je postavil naročnik v dokumentaciji v zvezi z oddajo javnega naročila. Naročnik mora o morebitni zavrnitvi novega podizvajalca obvestiti glavnega izvajalca najpozneje v desetih dneh od prejema predloga.</w:t>
      </w:r>
    </w:p>
    <w:p w:rsidR="00FB183E" w:rsidRPr="00EF7DDD" w:rsidRDefault="00FB183E" w:rsidP="005C40E6">
      <w:pPr>
        <w:pStyle w:val="Telobesedila2"/>
        <w:rPr>
          <w:rFonts w:cs="Arial"/>
          <w:b w:val="0"/>
          <w:sz w:val="22"/>
          <w:szCs w:val="22"/>
          <w:lang w:val="sl-SI" w:eastAsia="x-none"/>
        </w:rPr>
      </w:pPr>
    </w:p>
    <w:p w:rsidR="005752E2"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 xml:space="preserve">Le če podizvajalec v skladu in na način, določen v </w:t>
      </w:r>
      <w:r w:rsidR="00D47189" w:rsidRPr="00EF7DDD">
        <w:rPr>
          <w:rFonts w:cs="Arial"/>
          <w:b w:val="0"/>
          <w:sz w:val="22"/>
          <w:szCs w:val="22"/>
          <w:lang w:val="sl-SI" w:eastAsia="x-none"/>
        </w:rPr>
        <w:t>razpisni dokumentaciji</w:t>
      </w:r>
      <w:r w:rsidRPr="00EF7DDD">
        <w:rPr>
          <w:rFonts w:cs="Arial"/>
          <w:b w:val="0"/>
          <w:sz w:val="22"/>
          <w:szCs w:val="22"/>
          <w:lang w:val="sl-SI" w:eastAsia="x-none"/>
        </w:rPr>
        <w:t>, zahteva neposredno plačilo, se šteje, da je neposredno plačil</w:t>
      </w:r>
      <w:r w:rsidR="00D47189" w:rsidRPr="00EF7DDD">
        <w:rPr>
          <w:rFonts w:cs="Arial"/>
          <w:b w:val="0"/>
          <w:sz w:val="22"/>
          <w:szCs w:val="22"/>
          <w:lang w:val="sl-SI" w:eastAsia="x-none"/>
        </w:rPr>
        <w:t>o podizvajalcu obvezno v skladu z ZJN-3</w:t>
      </w:r>
      <w:r w:rsidRPr="00EF7DDD">
        <w:rPr>
          <w:rFonts w:cs="Arial"/>
          <w:b w:val="0"/>
          <w:sz w:val="22"/>
          <w:szCs w:val="22"/>
          <w:lang w:val="sl-SI" w:eastAsia="x-none"/>
        </w:rPr>
        <w:t xml:space="preserve"> in obveznost zavezuje naročnika in glavnega izvajalca. </w:t>
      </w:r>
    </w:p>
    <w:p w:rsidR="005752E2" w:rsidRPr="00EF7DDD" w:rsidRDefault="005752E2" w:rsidP="005C40E6">
      <w:pPr>
        <w:pStyle w:val="Telobesedila2"/>
        <w:rPr>
          <w:rFonts w:cs="Arial"/>
          <w:b w:val="0"/>
          <w:sz w:val="22"/>
          <w:szCs w:val="22"/>
          <w:lang w:val="sl-SI" w:eastAsia="x-none"/>
        </w:rPr>
      </w:pPr>
    </w:p>
    <w:p w:rsidR="00FB183E"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Kadar namerava ponudnik izvesti javno naročilo s podizvajalcem, ki zahteva neposred</w:t>
      </w:r>
      <w:r w:rsidR="005752E2" w:rsidRPr="00EF7DDD">
        <w:rPr>
          <w:rFonts w:cs="Arial"/>
          <w:b w:val="0"/>
          <w:sz w:val="22"/>
          <w:szCs w:val="22"/>
          <w:lang w:val="sl-SI" w:eastAsia="x-none"/>
        </w:rPr>
        <w:t>no plačilo v skladu z določili razpisne dokumentacije</w:t>
      </w:r>
      <w:r w:rsidRPr="00EF7DDD">
        <w:rPr>
          <w:rFonts w:cs="Arial"/>
          <w:b w:val="0"/>
          <w:sz w:val="22"/>
          <w:szCs w:val="22"/>
          <w:lang w:val="sl-SI" w:eastAsia="x-none"/>
        </w:rPr>
        <w:t>, mora:</w:t>
      </w:r>
    </w:p>
    <w:p w:rsidR="00D47189"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glavni izvajalec v pogodbi pooblastiti naročnika, da na podlagi potrjenega računa oziroma situacije s strani glavnega izvajalca neposredno plačuje podizvajalcu,</w:t>
      </w:r>
    </w:p>
    <w:p w:rsidR="00D47189"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podizvajalec predložiti soglasje, na podlagi katerega naročnik namesto ponudnika poravna podizvajalčevo terjatev do ponudnika,</w:t>
      </w:r>
    </w:p>
    <w:p w:rsidR="00FB183E" w:rsidRPr="00EF7DDD" w:rsidRDefault="00FB183E" w:rsidP="005C40E6">
      <w:pPr>
        <w:pStyle w:val="Telobesedila2"/>
        <w:numPr>
          <w:ilvl w:val="0"/>
          <w:numId w:val="9"/>
        </w:numPr>
        <w:rPr>
          <w:rFonts w:cs="Arial"/>
          <w:b w:val="0"/>
          <w:sz w:val="22"/>
          <w:szCs w:val="22"/>
          <w:lang w:val="sl-SI" w:eastAsia="x-none"/>
        </w:rPr>
      </w:pPr>
      <w:r w:rsidRPr="00EF7DDD">
        <w:rPr>
          <w:rFonts w:cs="Arial"/>
          <w:b w:val="0"/>
          <w:sz w:val="22"/>
          <w:szCs w:val="22"/>
          <w:lang w:val="sl-SI" w:eastAsia="x-none"/>
        </w:rPr>
        <w:t>glavni izvajalec svojemu računu ali situaciji priložiti račun ali situacijo podizvajalca, ki ga je predhodno potrdil.</w:t>
      </w:r>
    </w:p>
    <w:p w:rsidR="00FB183E" w:rsidRPr="00EF7DDD" w:rsidRDefault="00FB183E" w:rsidP="005C40E6">
      <w:pPr>
        <w:pStyle w:val="Telobesedila2"/>
        <w:rPr>
          <w:rFonts w:cs="Arial"/>
          <w:b w:val="0"/>
          <w:sz w:val="22"/>
          <w:szCs w:val="22"/>
          <w:lang w:val="sl-SI" w:eastAsia="x-none"/>
        </w:rPr>
      </w:pPr>
    </w:p>
    <w:p w:rsidR="00FB183E" w:rsidRPr="00EF7DDD" w:rsidRDefault="00FB183E" w:rsidP="005C40E6">
      <w:pPr>
        <w:pStyle w:val="Telobesedila2"/>
        <w:rPr>
          <w:rFonts w:cs="Arial"/>
          <w:b w:val="0"/>
          <w:sz w:val="22"/>
          <w:szCs w:val="22"/>
          <w:lang w:val="sl-SI" w:eastAsia="x-none"/>
        </w:rPr>
      </w:pPr>
      <w:r w:rsidRPr="00EF7DDD">
        <w:rPr>
          <w:rFonts w:cs="Arial"/>
          <w:b w:val="0"/>
          <w:sz w:val="22"/>
          <w:szCs w:val="22"/>
          <w:lang w:val="sl-SI" w:eastAsia="x-none"/>
        </w:rPr>
        <w:t>Če neposredno plačilo p</w:t>
      </w:r>
      <w:r w:rsidR="00D47189" w:rsidRPr="00EF7DDD">
        <w:rPr>
          <w:rFonts w:cs="Arial"/>
          <w:b w:val="0"/>
          <w:sz w:val="22"/>
          <w:szCs w:val="22"/>
          <w:lang w:val="sl-SI" w:eastAsia="x-none"/>
        </w:rPr>
        <w:t>odizvajalcu ni obvezno v skladu z določili razpisne dokumentacije, bo</w:t>
      </w:r>
      <w:r w:rsidRPr="00EF7DDD">
        <w:rPr>
          <w:rFonts w:cs="Arial"/>
          <w:b w:val="0"/>
          <w:sz w:val="22"/>
          <w:szCs w:val="22"/>
          <w:lang w:val="sl-SI" w:eastAsia="x-none"/>
        </w:rPr>
        <w:t xml:space="preserve"> naročnik</w:t>
      </w:r>
      <w:r w:rsidR="00D47189" w:rsidRPr="00EF7DDD">
        <w:rPr>
          <w:rFonts w:cs="Arial"/>
          <w:b w:val="0"/>
          <w:sz w:val="22"/>
          <w:szCs w:val="22"/>
          <w:lang w:val="sl-SI" w:eastAsia="x-none"/>
        </w:rPr>
        <w:t xml:space="preserve"> od glavnega izvajalca zahteval</w:t>
      </w:r>
      <w:r w:rsidRPr="00EF7DDD">
        <w:rPr>
          <w:rFonts w:cs="Arial"/>
          <w:b w:val="0"/>
          <w:sz w:val="22"/>
          <w:szCs w:val="22"/>
          <w:lang w:val="sl-SI" w:eastAsia="x-none"/>
        </w:rPr>
        <w:t>,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r w:rsidR="00D47189" w:rsidRPr="00EF7DDD">
        <w:rPr>
          <w:rFonts w:cs="Arial"/>
          <w:b w:val="0"/>
          <w:sz w:val="22"/>
          <w:szCs w:val="22"/>
          <w:lang w:val="sl-SI" w:eastAsia="x-none"/>
        </w:rPr>
        <w:t xml:space="preserve"> </w:t>
      </w:r>
      <w:r w:rsidRPr="00EF7DDD">
        <w:rPr>
          <w:rFonts w:cs="Arial"/>
          <w:b w:val="0"/>
          <w:sz w:val="22"/>
          <w:szCs w:val="22"/>
          <w:lang w:val="sl-SI" w:eastAsia="x-none"/>
        </w:rPr>
        <w:t xml:space="preserve">Če glavni izvajalec ne ravna v skladu </w:t>
      </w:r>
      <w:r w:rsidR="00D47189" w:rsidRPr="00EF7DDD">
        <w:rPr>
          <w:rFonts w:cs="Arial"/>
          <w:b w:val="0"/>
          <w:sz w:val="22"/>
          <w:szCs w:val="22"/>
          <w:lang w:val="sl-SI" w:eastAsia="x-none"/>
        </w:rPr>
        <w:t xml:space="preserve"> z navedeno zahtevo</w:t>
      </w:r>
      <w:r w:rsidRPr="00EF7DDD">
        <w:rPr>
          <w:rFonts w:cs="Arial"/>
          <w:b w:val="0"/>
          <w:sz w:val="22"/>
          <w:szCs w:val="22"/>
          <w:lang w:val="sl-SI" w:eastAsia="x-none"/>
        </w:rPr>
        <w:t>, naročnik Državni revizijski komisiji poda predlog za uvedbo postopka o prekršku iz 2. točke prvega</w:t>
      </w:r>
      <w:r w:rsidR="00D47189" w:rsidRPr="00EF7DDD">
        <w:rPr>
          <w:rFonts w:cs="Arial"/>
          <w:b w:val="0"/>
          <w:sz w:val="22"/>
          <w:szCs w:val="22"/>
          <w:lang w:val="sl-SI" w:eastAsia="x-none"/>
        </w:rPr>
        <w:t xml:space="preserve"> odstavka 112. člena ZJN-3</w:t>
      </w:r>
      <w:r w:rsidRPr="00EF7DDD">
        <w:rPr>
          <w:rFonts w:cs="Arial"/>
          <w:b w:val="0"/>
          <w:sz w:val="22"/>
          <w:szCs w:val="22"/>
          <w:lang w:val="sl-SI" w:eastAsia="x-none"/>
        </w:rPr>
        <w:t>.</w:t>
      </w:r>
    </w:p>
    <w:p w:rsidR="00FB183E" w:rsidRPr="00EF7DDD" w:rsidRDefault="00FB183E" w:rsidP="005C40E6">
      <w:pPr>
        <w:pStyle w:val="Telobesedila2"/>
        <w:rPr>
          <w:rFonts w:cs="Arial"/>
          <w:b w:val="0"/>
          <w:sz w:val="22"/>
          <w:szCs w:val="22"/>
          <w:lang w:val="sl-SI" w:eastAsia="x-none"/>
        </w:rPr>
      </w:pPr>
    </w:p>
    <w:p w:rsidR="004B1AD6" w:rsidRPr="00EF7DDD" w:rsidRDefault="004B1AD6" w:rsidP="005C40E6">
      <w:pPr>
        <w:pStyle w:val="Glava"/>
        <w:tabs>
          <w:tab w:val="clear" w:pos="4536"/>
          <w:tab w:val="clear" w:pos="9072"/>
          <w:tab w:val="center" w:pos="4320"/>
          <w:tab w:val="right" w:pos="8640"/>
        </w:tabs>
        <w:jc w:val="both"/>
        <w:rPr>
          <w:rFonts w:ascii="Arial" w:hAnsi="Arial" w:cs="Arial"/>
          <w:sz w:val="22"/>
          <w:szCs w:val="22"/>
          <w:lang w:val="sl-SI" w:eastAsia="x-none"/>
        </w:rPr>
      </w:pPr>
      <w:r w:rsidRPr="00EF7DDD">
        <w:rPr>
          <w:rFonts w:ascii="Arial" w:hAnsi="Arial" w:cs="Arial"/>
          <w:sz w:val="22"/>
          <w:szCs w:val="22"/>
          <w:lang w:val="sl-SI"/>
        </w:rPr>
        <w:t>Ponudnik (glavni izvajalec), ki v izvedbo javnega naročila vključi enega al</w:t>
      </w:r>
      <w:r w:rsidR="005752E2" w:rsidRPr="00EF7DDD">
        <w:rPr>
          <w:rFonts w:ascii="Arial" w:hAnsi="Arial" w:cs="Arial"/>
          <w:sz w:val="22"/>
          <w:szCs w:val="22"/>
          <w:lang w:val="sl-SI"/>
        </w:rPr>
        <w:t>i več podizvajalcev, mora imeti</w:t>
      </w:r>
      <w:r w:rsidRPr="00EF7DDD">
        <w:rPr>
          <w:rFonts w:ascii="Arial" w:hAnsi="Arial" w:cs="Arial"/>
          <w:sz w:val="22"/>
          <w:szCs w:val="22"/>
          <w:lang w:val="sl-SI"/>
        </w:rPr>
        <w:t xml:space="preserve"> sklenjene pogodbe s podizvajalci. </w:t>
      </w:r>
    </w:p>
    <w:p w:rsidR="009F01A7" w:rsidRPr="00EF7DDD" w:rsidRDefault="009F01A7" w:rsidP="005C40E6">
      <w:pPr>
        <w:spacing w:line="240" w:lineRule="auto"/>
        <w:jc w:val="both"/>
        <w:rPr>
          <w:rFonts w:ascii="Arial" w:hAnsi="Arial" w:cs="Arial"/>
          <w:lang w:eastAsia="sl-SI"/>
        </w:rPr>
      </w:pPr>
    </w:p>
    <w:p w:rsidR="004B1AD6" w:rsidRPr="00EF7DDD" w:rsidRDefault="0011336D" w:rsidP="005C40E6">
      <w:pPr>
        <w:spacing w:line="240" w:lineRule="auto"/>
        <w:jc w:val="both"/>
        <w:rPr>
          <w:rFonts w:ascii="Arial" w:hAnsi="Arial" w:cs="Arial"/>
          <w:lang w:eastAsia="sl-SI"/>
        </w:rPr>
      </w:pPr>
      <w:r w:rsidRPr="00EF7DDD">
        <w:rPr>
          <w:rFonts w:ascii="Arial" w:hAnsi="Arial" w:cs="Arial"/>
          <w:lang w:eastAsia="sl-SI"/>
        </w:rPr>
        <w:t xml:space="preserve">Ponudnik in vsak priglašeni podizvajalec mora izpolnjevati </w:t>
      </w:r>
      <w:r w:rsidR="00222A37" w:rsidRPr="00EF7DDD">
        <w:rPr>
          <w:rFonts w:ascii="Arial" w:hAnsi="Arial" w:cs="Arial"/>
          <w:lang w:eastAsia="sl-SI"/>
        </w:rPr>
        <w:t xml:space="preserve">pogoje v </w:t>
      </w:r>
      <w:r w:rsidR="00FD0DB5" w:rsidRPr="00EF7DDD">
        <w:rPr>
          <w:rFonts w:ascii="Arial" w:hAnsi="Arial" w:cs="Arial"/>
          <w:lang w:eastAsia="sl-SI"/>
        </w:rPr>
        <w:t>skladu</w:t>
      </w:r>
      <w:r w:rsidR="00222A37" w:rsidRPr="00EF7DDD">
        <w:rPr>
          <w:rFonts w:ascii="Arial" w:hAnsi="Arial" w:cs="Arial"/>
          <w:lang w:eastAsia="sl-SI"/>
        </w:rPr>
        <w:t xml:space="preserve"> z zahtevami in določili razpisne dokumentacije</w:t>
      </w:r>
      <w:r w:rsidRPr="00EF7DDD">
        <w:rPr>
          <w:rFonts w:ascii="Arial" w:hAnsi="Arial" w:cs="Arial"/>
          <w:lang w:eastAsia="sl-SI"/>
        </w:rPr>
        <w:t>. To velja tudi za vse podizvajalce, ki jih ponudnik uvede v posel po sklenitvi pogodbe z naročnikom (podizvajalci, ki niso bili navedeni</w:t>
      </w:r>
      <w:r w:rsidR="005752E2" w:rsidRPr="00EF7DDD">
        <w:rPr>
          <w:rFonts w:ascii="Arial" w:hAnsi="Arial" w:cs="Arial"/>
          <w:lang w:eastAsia="sl-SI"/>
        </w:rPr>
        <w:t xml:space="preserve"> v ponudbi)</w:t>
      </w:r>
      <w:r w:rsidRPr="00EF7DDD">
        <w:rPr>
          <w:rFonts w:ascii="Arial" w:hAnsi="Arial" w:cs="Arial"/>
          <w:lang w:eastAsia="sl-SI"/>
        </w:rPr>
        <w:t>. Naročnik ima pravico, da za vse nove podizvajalce, ki niso bili navedeni v ponudbi (zamenjava podizvajalcev ali uvedba novih podizvajalcev v delo), p</w:t>
      </w:r>
      <w:r w:rsidR="005752E2" w:rsidRPr="00EF7DDD">
        <w:rPr>
          <w:rFonts w:ascii="Arial" w:hAnsi="Arial" w:cs="Arial"/>
          <w:lang w:eastAsia="sl-SI"/>
        </w:rPr>
        <w:t>red pričetkom izvajanja javnega naročila</w:t>
      </w:r>
      <w:r w:rsidRPr="00EF7DDD">
        <w:rPr>
          <w:rFonts w:ascii="Arial" w:hAnsi="Arial" w:cs="Arial"/>
          <w:lang w:eastAsia="sl-SI"/>
        </w:rPr>
        <w:t xml:space="preserve"> z njihove strani preveri izpolnjevanje navedenih pogojev. V kolikor podizvajalci pogojev ne izpolnjujejo, jih ponudnik (izvajalec) ne sme angažirati. V kolikor to vseeno naredi, je to razlog za krivdno razvezo pogodbe. </w:t>
      </w:r>
    </w:p>
    <w:p w:rsidR="004B1AD6" w:rsidRPr="00EF7DDD" w:rsidRDefault="004B1AD6" w:rsidP="005C40E6">
      <w:pPr>
        <w:spacing w:line="240" w:lineRule="auto"/>
        <w:jc w:val="both"/>
        <w:rPr>
          <w:rFonts w:ascii="Arial" w:hAnsi="Arial" w:cs="Arial"/>
        </w:rPr>
      </w:pPr>
    </w:p>
    <w:p w:rsidR="006E4901" w:rsidRPr="00EF7DDD" w:rsidRDefault="004B1AD6" w:rsidP="005C40E6">
      <w:pPr>
        <w:tabs>
          <w:tab w:val="right" w:pos="2556"/>
          <w:tab w:val="right" w:pos="5609"/>
        </w:tabs>
        <w:spacing w:line="240" w:lineRule="auto"/>
        <w:jc w:val="both"/>
        <w:rPr>
          <w:rFonts w:ascii="Arial" w:hAnsi="Arial" w:cs="Arial"/>
          <w:color w:val="FF0000"/>
        </w:rPr>
      </w:pPr>
      <w:r w:rsidRPr="00EF7DDD">
        <w:rPr>
          <w:rFonts w:ascii="Arial" w:hAnsi="Arial" w:cs="Arial"/>
        </w:rPr>
        <w:t>V</w:t>
      </w:r>
      <w:r w:rsidR="00222A37" w:rsidRPr="00EF7DDD">
        <w:rPr>
          <w:rFonts w:ascii="Arial" w:hAnsi="Arial" w:cs="Arial"/>
        </w:rPr>
        <w:t xml:space="preserve"> kolikor bo ponudnik v obrazcu Ponudba </w:t>
      </w:r>
      <w:r w:rsidRPr="00EF7DDD">
        <w:rPr>
          <w:rFonts w:ascii="Arial" w:hAnsi="Arial" w:cs="Arial"/>
        </w:rPr>
        <w:t xml:space="preserve">ponudil popust, ki ga še ne bo upošteval v posamezni postavki popisa del, morajo </w:t>
      </w:r>
      <w:r w:rsidR="00222A37" w:rsidRPr="00EF7DDD">
        <w:rPr>
          <w:rFonts w:ascii="Arial" w:hAnsi="Arial" w:cs="Arial"/>
        </w:rPr>
        <w:t xml:space="preserve">tudi vrednosti naročila, ki ga bodo izvajali </w:t>
      </w:r>
      <w:r w:rsidR="00FD0DB5" w:rsidRPr="00EF7DDD">
        <w:rPr>
          <w:rFonts w:ascii="Arial" w:hAnsi="Arial" w:cs="Arial"/>
        </w:rPr>
        <w:t>posamezni</w:t>
      </w:r>
      <w:r w:rsidR="00222A37" w:rsidRPr="00EF7DDD">
        <w:rPr>
          <w:rFonts w:ascii="Arial" w:hAnsi="Arial" w:cs="Arial"/>
        </w:rPr>
        <w:t xml:space="preserve"> podizvajalc</w:t>
      </w:r>
      <w:r w:rsidR="00FD0DB5" w:rsidRPr="00EF7DDD">
        <w:rPr>
          <w:rFonts w:ascii="Arial" w:hAnsi="Arial" w:cs="Arial"/>
        </w:rPr>
        <w:t>i</w:t>
      </w:r>
      <w:r w:rsidRPr="00EF7DDD">
        <w:rPr>
          <w:rFonts w:ascii="Arial" w:hAnsi="Arial" w:cs="Arial"/>
        </w:rPr>
        <w:t xml:space="preserve"> vsebovati nominalne vrednosti, ki vključujejo popust. Če bo</w:t>
      </w:r>
      <w:r w:rsidR="00FD0DB5" w:rsidRPr="00EF7DDD">
        <w:rPr>
          <w:rFonts w:ascii="Arial" w:hAnsi="Arial" w:cs="Arial"/>
        </w:rPr>
        <w:t>do zneski</w:t>
      </w:r>
      <w:r w:rsidRPr="00EF7DDD">
        <w:rPr>
          <w:rFonts w:ascii="Arial" w:hAnsi="Arial" w:cs="Arial"/>
        </w:rPr>
        <w:t xml:space="preserve"> podizvajal</w:t>
      </w:r>
      <w:r w:rsidR="00FD0DB5" w:rsidRPr="00EF7DDD">
        <w:rPr>
          <w:rFonts w:ascii="Arial" w:hAnsi="Arial" w:cs="Arial"/>
        </w:rPr>
        <w:t>cev o njihovi udeležbi vsebovali</w:t>
      </w:r>
      <w:r w:rsidRPr="00EF7DDD">
        <w:rPr>
          <w:rFonts w:ascii="Arial" w:hAnsi="Arial" w:cs="Arial"/>
        </w:rPr>
        <w:t xml:space="preserve"> zneske brez popusta, bo naročnik takšno ponudbo izločil iz postopka oddaje javnega naročila.</w:t>
      </w:r>
      <w:r w:rsidRPr="00EF7DDD">
        <w:rPr>
          <w:rFonts w:ascii="Arial" w:hAnsi="Arial" w:cs="Arial"/>
          <w:b/>
          <w:color w:val="FF0000"/>
        </w:rPr>
        <w:t xml:space="preserve"> </w:t>
      </w:r>
      <w:r w:rsidR="00C253AE" w:rsidRPr="00EF7DDD">
        <w:rPr>
          <w:rFonts w:ascii="Arial" w:hAnsi="Arial" w:cs="Arial"/>
          <w:color w:val="FF0000"/>
        </w:rPr>
        <w:t xml:space="preserve"> </w:t>
      </w:r>
    </w:p>
    <w:p w:rsidR="00141B07" w:rsidRPr="00EF7DDD" w:rsidRDefault="00141B07" w:rsidP="005C40E6">
      <w:pPr>
        <w:tabs>
          <w:tab w:val="right" w:pos="2556"/>
          <w:tab w:val="right" w:pos="5609"/>
        </w:tabs>
        <w:spacing w:line="240" w:lineRule="auto"/>
        <w:rPr>
          <w:rFonts w:ascii="Arial" w:hAnsi="Arial" w:cs="Arial"/>
          <w:color w:val="00B050"/>
        </w:rPr>
      </w:pPr>
    </w:p>
    <w:p w:rsidR="004B1AD6" w:rsidRPr="00EF7DDD" w:rsidRDefault="007B50EB" w:rsidP="005C40E6">
      <w:pPr>
        <w:pStyle w:val="Slog6"/>
        <w:numPr>
          <w:ilvl w:val="0"/>
          <w:numId w:val="11"/>
        </w:numPr>
        <w:spacing w:line="240" w:lineRule="auto"/>
        <w:rPr>
          <w:rFonts w:ascii="Arial" w:hAnsi="Arial" w:cs="Arial"/>
          <w:color w:val="1F497D"/>
          <w:sz w:val="22"/>
          <w:szCs w:val="22"/>
        </w:rPr>
      </w:pPr>
      <w:bookmarkStart w:id="57" w:name="_Toc395008157"/>
      <w:bookmarkStart w:id="58" w:name="_Toc401742191"/>
      <w:bookmarkStart w:id="59" w:name="_Toc401742319"/>
      <w:bookmarkStart w:id="60" w:name="_Toc464551960"/>
      <w:r w:rsidRPr="00EF7DDD">
        <w:rPr>
          <w:rFonts w:ascii="Arial" w:hAnsi="Arial" w:cs="Arial"/>
          <w:color w:val="1F497D"/>
          <w:sz w:val="22"/>
          <w:szCs w:val="22"/>
        </w:rPr>
        <w:t>USTAVITEV POSTOPKA</w:t>
      </w:r>
      <w:r w:rsidR="00835857" w:rsidRPr="00EF7DDD">
        <w:rPr>
          <w:rFonts w:ascii="Arial" w:hAnsi="Arial" w:cs="Arial"/>
          <w:color w:val="1F497D"/>
          <w:sz w:val="22"/>
          <w:szCs w:val="22"/>
        </w:rPr>
        <w:t>, ZAVRNITEV PONUDB</w:t>
      </w:r>
      <w:r w:rsidRPr="00EF7DDD">
        <w:rPr>
          <w:rFonts w:ascii="Arial" w:hAnsi="Arial" w:cs="Arial"/>
          <w:color w:val="1F497D"/>
          <w:sz w:val="22"/>
          <w:szCs w:val="22"/>
        </w:rPr>
        <w:t xml:space="preserve"> IN ODSTOP OD IZVEDBE ODDAJE NAROČILA</w:t>
      </w:r>
      <w:bookmarkEnd w:id="57"/>
      <w:bookmarkEnd w:id="58"/>
      <w:bookmarkEnd w:id="59"/>
      <w:bookmarkEnd w:id="60"/>
    </w:p>
    <w:p w:rsidR="004B1AD6" w:rsidRDefault="004B1AD6" w:rsidP="005C40E6">
      <w:pPr>
        <w:pStyle w:val="Telobesedila2"/>
        <w:rPr>
          <w:rFonts w:cs="Arial"/>
          <w:b w:val="0"/>
          <w:sz w:val="22"/>
          <w:szCs w:val="22"/>
          <w:lang w:val="sl-SI" w:eastAsia="x-none"/>
        </w:rPr>
      </w:pPr>
    </w:p>
    <w:p w:rsidR="00A0778F" w:rsidRDefault="00A0778F" w:rsidP="00A0778F">
      <w:pPr>
        <w:pStyle w:val="Telobesedila2"/>
        <w:rPr>
          <w:rFonts w:cs="Arial"/>
          <w:b w:val="0"/>
          <w:sz w:val="22"/>
          <w:szCs w:val="22"/>
          <w:lang w:val="sl-SI" w:eastAsia="x-none"/>
        </w:rPr>
      </w:pPr>
      <w:r w:rsidRPr="00A0778F">
        <w:rPr>
          <w:rFonts w:cs="Arial"/>
          <w:b w:val="0"/>
          <w:sz w:val="22"/>
          <w:szCs w:val="22"/>
          <w:lang w:val="sl-SI" w:eastAsia="x-none"/>
        </w:rPr>
        <w:t>Naročnik lahko v skladu s 1. odstavkom 90. člena ZJN-3 do roka za oddajo ponudb kadar koli ustavi postopek oddaje javnega naročila. Morebitne že predložene ponudbe bo naročnik v tem primeru neodprte vrnil pošiljateljem.</w:t>
      </w:r>
    </w:p>
    <w:p w:rsidR="00A0778F" w:rsidRDefault="00A0778F" w:rsidP="00A0778F">
      <w:pPr>
        <w:pStyle w:val="Telobesedila2"/>
        <w:rPr>
          <w:rFonts w:cs="Arial"/>
          <w:b w:val="0"/>
          <w:sz w:val="22"/>
          <w:szCs w:val="22"/>
          <w:lang w:val="sl-SI" w:eastAsia="x-none"/>
        </w:rPr>
      </w:pPr>
    </w:p>
    <w:p w:rsidR="00A0778F" w:rsidRPr="00A0778F" w:rsidRDefault="00DB72BB" w:rsidP="00A0778F">
      <w:pPr>
        <w:pStyle w:val="Telobesedila2"/>
        <w:rPr>
          <w:rFonts w:cs="Arial"/>
          <w:b w:val="0"/>
          <w:sz w:val="22"/>
          <w:szCs w:val="22"/>
          <w:lang w:val="sl-SI" w:eastAsia="x-none"/>
        </w:rPr>
      </w:pPr>
      <w:r w:rsidRPr="00A0778F">
        <w:rPr>
          <w:rFonts w:cs="Arial"/>
          <w:b w:val="0"/>
          <w:sz w:val="22"/>
          <w:szCs w:val="22"/>
          <w:lang w:val="sl-SI" w:eastAsia="x-none"/>
        </w:rPr>
        <w:t xml:space="preserve">Naročnik si pridržuje pravico do </w:t>
      </w:r>
      <w:r w:rsidR="00A0778F">
        <w:rPr>
          <w:rFonts w:cs="Arial"/>
          <w:b w:val="0"/>
          <w:sz w:val="22"/>
          <w:szCs w:val="22"/>
          <w:lang w:val="sl-SI" w:eastAsia="x-none"/>
        </w:rPr>
        <w:t>ustavitve postopka oddaje</w:t>
      </w:r>
      <w:r w:rsidRPr="00A0778F">
        <w:rPr>
          <w:rFonts w:cs="Arial"/>
          <w:b w:val="0"/>
          <w:sz w:val="22"/>
          <w:szCs w:val="22"/>
          <w:lang w:val="sl-SI" w:eastAsia="x-none"/>
        </w:rPr>
        <w:t xml:space="preserve"> javnega naročila</w:t>
      </w:r>
      <w:r w:rsidR="00A0778F">
        <w:rPr>
          <w:rFonts w:cs="Arial"/>
          <w:b w:val="0"/>
          <w:sz w:val="22"/>
          <w:szCs w:val="22"/>
          <w:lang w:val="sl-SI" w:eastAsia="x-none"/>
        </w:rPr>
        <w:t xml:space="preserve"> v skladu z določili ZJN-3</w:t>
      </w:r>
      <w:r w:rsidRPr="00A0778F">
        <w:rPr>
          <w:rFonts w:cs="Arial"/>
          <w:b w:val="0"/>
          <w:sz w:val="22"/>
          <w:szCs w:val="22"/>
          <w:lang w:val="sl-SI" w:eastAsia="x-none"/>
        </w:rPr>
        <w:t xml:space="preserve"> v primeru, da ne pridobi sofinancerskih sredstev na </w:t>
      </w:r>
      <w:hyperlink r:id="rId10" w:history="1">
        <w:r w:rsidRPr="00A0778F">
          <w:rPr>
            <w:b w:val="0"/>
            <w:sz w:val="22"/>
            <w:szCs w:val="22"/>
            <w:lang w:val="sl-SI" w:eastAsia="x-none"/>
          </w:rPr>
          <w:t>Javnem razpisu za sofinanciranje energetske prenove stavb v lasti in rabi občin</w:t>
        </w:r>
      </w:hyperlink>
      <w:r w:rsidRPr="00A0778F">
        <w:rPr>
          <w:rFonts w:cs="Arial"/>
          <w:b w:val="0"/>
          <w:sz w:val="22"/>
          <w:szCs w:val="22"/>
          <w:lang w:val="sl-SI" w:eastAsia="x-none"/>
        </w:rPr>
        <w:t>, ki ga je objavilo Ministrstva za infrastrukturo dne 2.9.2016.</w:t>
      </w:r>
      <w:r>
        <w:rPr>
          <w:rFonts w:cs="Arial"/>
          <w:b w:val="0"/>
          <w:sz w:val="22"/>
          <w:szCs w:val="22"/>
          <w:lang w:val="sl-SI" w:eastAsia="x-none"/>
        </w:rPr>
        <w:t xml:space="preserve">  </w:t>
      </w:r>
      <w:r w:rsidR="00A0778F" w:rsidRPr="00A0778F">
        <w:rPr>
          <w:rFonts w:cs="Arial"/>
          <w:b w:val="0"/>
          <w:sz w:val="22"/>
          <w:szCs w:val="22"/>
          <w:lang w:val="sl-SI" w:eastAsia="x-none"/>
        </w:rPr>
        <w:t xml:space="preserve">Ponudniki </w:t>
      </w:r>
      <w:r w:rsidR="00A0778F">
        <w:rPr>
          <w:rFonts w:cs="Arial"/>
          <w:b w:val="0"/>
          <w:sz w:val="22"/>
          <w:szCs w:val="22"/>
          <w:lang w:val="sl-SI" w:eastAsia="x-none"/>
        </w:rPr>
        <w:t xml:space="preserve">zaradi tega </w:t>
      </w:r>
      <w:r w:rsidR="00A0778F" w:rsidRPr="00A0778F">
        <w:rPr>
          <w:rFonts w:cs="Arial"/>
          <w:b w:val="0"/>
          <w:sz w:val="22"/>
          <w:szCs w:val="22"/>
          <w:lang w:val="sl-SI" w:eastAsia="x-none"/>
        </w:rPr>
        <w:t>nimajo nobenih pravic iz na</w:t>
      </w:r>
      <w:r w:rsidR="00A0778F">
        <w:rPr>
          <w:rFonts w:cs="Arial"/>
          <w:b w:val="0"/>
          <w:sz w:val="22"/>
          <w:szCs w:val="22"/>
          <w:lang w:val="sl-SI" w:eastAsia="x-none"/>
        </w:rPr>
        <w:t>slova povračila stroškov priprave ponudbe</w:t>
      </w:r>
      <w:r w:rsidR="00A0778F" w:rsidRPr="00A0778F">
        <w:rPr>
          <w:rFonts w:cs="Arial"/>
          <w:b w:val="0"/>
          <w:sz w:val="22"/>
          <w:szCs w:val="22"/>
          <w:lang w:val="sl-SI" w:eastAsia="x-none"/>
        </w:rPr>
        <w:t xml:space="preserve"> v primeru, da bo </w:t>
      </w:r>
      <w:r w:rsidR="00A0778F">
        <w:rPr>
          <w:rFonts w:cs="Arial"/>
          <w:b w:val="0"/>
          <w:sz w:val="22"/>
          <w:szCs w:val="22"/>
          <w:lang w:val="sl-SI" w:eastAsia="x-none"/>
        </w:rPr>
        <w:t>naročnik ustavil postopek oddaje javnega naročila pred pravnomočnostjo odločitve o oddaji javnega naročila.</w:t>
      </w:r>
    </w:p>
    <w:p w:rsidR="00835857" w:rsidRPr="00EF7DDD" w:rsidRDefault="00835857" w:rsidP="005C40E6">
      <w:pPr>
        <w:spacing w:line="240" w:lineRule="auto"/>
        <w:jc w:val="both"/>
        <w:rPr>
          <w:rFonts w:ascii="Arial" w:hAnsi="Arial" w:cs="Arial"/>
        </w:rPr>
      </w:pPr>
    </w:p>
    <w:p w:rsidR="00835857" w:rsidRDefault="00835857" w:rsidP="005C40E6">
      <w:pPr>
        <w:spacing w:line="240" w:lineRule="auto"/>
        <w:jc w:val="both"/>
        <w:rPr>
          <w:rFonts w:ascii="Arial" w:hAnsi="Arial" w:cs="Arial"/>
        </w:rPr>
      </w:pPr>
      <w:r w:rsidRPr="00EF7DDD">
        <w:rPr>
          <w:rFonts w:ascii="Arial" w:hAnsi="Arial" w:cs="Arial"/>
        </w:rPr>
        <w:t>Naročnik lahko</w:t>
      </w:r>
      <w:r w:rsidR="002F53D6" w:rsidRPr="00EF7DDD">
        <w:rPr>
          <w:rFonts w:ascii="Arial" w:hAnsi="Arial" w:cs="Arial"/>
        </w:rPr>
        <w:t xml:space="preserve"> v skladu s 5. odstavkom 90. člena ZJN-3</w:t>
      </w:r>
      <w:r w:rsidRPr="00EF7DDD">
        <w:rPr>
          <w:rFonts w:ascii="Arial" w:hAnsi="Arial" w:cs="Arial"/>
        </w:rPr>
        <w:t xml:space="preserve"> na vseh stopnjah postopka po izteku roka za odpiranje ponudb zavrne vse ponudbe</w:t>
      </w:r>
      <w:r w:rsidR="00A0778F">
        <w:rPr>
          <w:rFonts w:ascii="Arial" w:hAnsi="Arial" w:cs="Arial"/>
        </w:rPr>
        <w:t xml:space="preserve"> tudi iz drugih upravičenih razlogov</w:t>
      </w:r>
      <w:r w:rsidRPr="00EF7DDD">
        <w:rPr>
          <w:rFonts w:ascii="Arial" w:hAnsi="Arial" w:cs="Arial"/>
        </w:rPr>
        <w:t>. Če bo naročnik zavrnil vse ponudbe, bo o razlogih za takšno odločitev in ali bo začel nov postopek obvestil ponudnike. Kadar naročnik zavrne vse ponudbe, lahko izvede za isti predmet nov postopek javnega naročanja le, če so se bistveno spremenile okoliščine, zaradi katerih je zavrnil vse ponudbe.</w:t>
      </w:r>
    </w:p>
    <w:p w:rsidR="00A0778F" w:rsidRPr="00EF7DDD" w:rsidRDefault="00A0778F" w:rsidP="005C40E6">
      <w:pPr>
        <w:spacing w:line="240" w:lineRule="auto"/>
        <w:jc w:val="both"/>
        <w:rPr>
          <w:rFonts w:ascii="Arial" w:hAnsi="Arial" w:cs="Arial"/>
        </w:rPr>
      </w:pPr>
    </w:p>
    <w:p w:rsidR="00835857" w:rsidRPr="00EF7DDD" w:rsidRDefault="00835857" w:rsidP="005C40E6">
      <w:pPr>
        <w:spacing w:line="240" w:lineRule="auto"/>
        <w:jc w:val="both"/>
        <w:rPr>
          <w:rFonts w:ascii="Arial" w:hAnsi="Arial" w:cs="Arial"/>
        </w:rPr>
      </w:pPr>
      <w:r w:rsidRPr="00EF7DDD">
        <w:rPr>
          <w:rFonts w:ascii="Arial" w:hAnsi="Arial" w:cs="Arial"/>
        </w:rPr>
        <w:t>Po pravnomočnosti odločitve o oddaji javnega naročila lahko naročnik</w:t>
      </w:r>
      <w:r w:rsidR="002F53D6" w:rsidRPr="00EF7DDD">
        <w:rPr>
          <w:rFonts w:ascii="Arial" w:hAnsi="Arial" w:cs="Arial"/>
        </w:rPr>
        <w:t xml:space="preserve"> v skladu z 8. odstavkom 90. člena ZJN-3,</w:t>
      </w:r>
      <w:r w:rsidRPr="00EF7DDD">
        <w:rPr>
          <w:rFonts w:ascii="Arial" w:hAnsi="Arial" w:cs="Arial"/>
        </w:rPr>
        <w:t xml:space="preserve"> do sklenitve pogodbe o izvedbi javnega naročila odstopi od izvedbe javnega naročila iz utemeljenih razlogov, da predmeta javnega naročila ne potrebuje več ali da zanj nima zagotovljenih sredstev ali da se pri naročniku pojavi utemeljen sum, da je bila ali bi lahko bila vsebina pogodbe posledica storjenega kaznivega dejanja ali da so nastale druge izredne okoliščine, na katere naročnik ni mogel vplivati in jih predvideti ter zaradi katerih je postala izvedba javnega naročila nemogoča. Če naročnik odstopi od izvedbe javnega naročila, z izbranim ponudnikom ne sklene pogodbe o izvedbi javnega naročila ali okvirnega sporazuma, o svoji odločitvi in o razlogih, zaradi katerih odstopa</w:t>
      </w:r>
      <w:r w:rsidR="00A7024B" w:rsidRPr="00EF7DDD">
        <w:rPr>
          <w:rFonts w:ascii="Arial" w:hAnsi="Arial" w:cs="Arial"/>
        </w:rPr>
        <w:t xml:space="preserve"> od izvedbe javnega naročila,</w:t>
      </w:r>
      <w:r w:rsidRPr="00EF7DDD">
        <w:rPr>
          <w:rFonts w:ascii="Arial" w:hAnsi="Arial" w:cs="Arial"/>
        </w:rPr>
        <w:t xml:space="preserve"> pisno obvesti </w:t>
      </w:r>
      <w:r w:rsidR="00A7024B" w:rsidRPr="00EF7DDD">
        <w:rPr>
          <w:rFonts w:ascii="Arial" w:hAnsi="Arial" w:cs="Arial"/>
        </w:rPr>
        <w:t>ponudnike</w:t>
      </w:r>
      <w:r w:rsidRPr="00EF7DDD">
        <w:rPr>
          <w:rFonts w:ascii="Arial" w:hAnsi="Arial" w:cs="Arial"/>
        </w:rPr>
        <w:t>.</w:t>
      </w:r>
    </w:p>
    <w:p w:rsidR="004B1AD6" w:rsidRPr="00EF7DDD" w:rsidRDefault="004B1AD6" w:rsidP="005C40E6">
      <w:pPr>
        <w:spacing w:line="240" w:lineRule="auto"/>
        <w:rPr>
          <w:rFonts w:ascii="Arial" w:hAnsi="Arial" w:cs="Arial"/>
        </w:rPr>
      </w:pPr>
    </w:p>
    <w:p w:rsidR="004B1AD6" w:rsidRPr="00EF7DDD" w:rsidRDefault="007B50EB" w:rsidP="005C40E6">
      <w:pPr>
        <w:pStyle w:val="Slog6"/>
        <w:numPr>
          <w:ilvl w:val="0"/>
          <w:numId w:val="11"/>
        </w:numPr>
        <w:spacing w:line="240" w:lineRule="auto"/>
        <w:rPr>
          <w:rFonts w:ascii="Arial" w:hAnsi="Arial" w:cs="Arial"/>
          <w:color w:val="1F497D"/>
          <w:sz w:val="22"/>
          <w:szCs w:val="22"/>
        </w:rPr>
      </w:pPr>
      <w:bookmarkStart w:id="61" w:name="_Toc262634024"/>
      <w:bookmarkStart w:id="62" w:name="_Toc288486970"/>
      <w:bookmarkStart w:id="63" w:name="_Toc395008158"/>
      <w:bookmarkStart w:id="64" w:name="_Toc401742192"/>
      <w:bookmarkStart w:id="65" w:name="_Toc401742320"/>
      <w:bookmarkStart w:id="66" w:name="_Toc464551961"/>
      <w:r w:rsidRPr="00EF7DDD">
        <w:rPr>
          <w:rFonts w:ascii="Arial" w:hAnsi="Arial" w:cs="Arial"/>
          <w:color w:val="1F497D"/>
          <w:sz w:val="22"/>
          <w:szCs w:val="22"/>
        </w:rPr>
        <w:t>DODATNO NAROČILO</w:t>
      </w:r>
      <w:bookmarkEnd w:id="61"/>
      <w:bookmarkEnd w:id="62"/>
      <w:bookmarkEnd w:id="63"/>
      <w:bookmarkEnd w:id="64"/>
      <w:bookmarkEnd w:id="65"/>
      <w:bookmarkEnd w:id="66"/>
    </w:p>
    <w:p w:rsidR="004B1AD6" w:rsidRPr="00EF7DDD" w:rsidRDefault="004B1AD6" w:rsidP="005C40E6">
      <w:pPr>
        <w:spacing w:line="240" w:lineRule="auto"/>
        <w:ind w:left="360"/>
        <w:rPr>
          <w:rFonts w:ascii="Arial" w:hAnsi="Arial" w:cs="Arial"/>
        </w:rPr>
      </w:pPr>
    </w:p>
    <w:p w:rsidR="004B1AD6" w:rsidRPr="00EF7DDD" w:rsidRDefault="004B1AD6" w:rsidP="005C40E6">
      <w:pPr>
        <w:pStyle w:val="Telobesedila2"/>
        <w:rPr>
          <w:rFonts w:cs="Arial"/>
          <w:b w:val="0"/>
          <w:sz w:val="22"/>
          <w:szCs w:val="22"/>
          <w:lang w:val="sl-SI" w:eastAsia="x-none"/>
        </w:rPr>
      </w:pPr>
      <w:r w:rsidRPr="00EF7DDD">
        <w:rPr>
          <w:rFonts w:cs="Arial"/>
          <w:b w:val="0"/>
          <w:sz w:val="22"/>
          <w:szCs w:val="22"/>
          <w:lang w:val="sl-SI" w:eastAsia="x-none"/>
        </w:rPr>
        <w:t>Naročnik si pridržuje pravico, da morebitno dodatno naročilo odda</w:t>
      </w:r>
      <w:r w:rsidR="00BF5943" w:rsidRPr="00EF7DDD">
        <w:rPr>
          <w:rFonts w:cs="Arial"/>
          <w:b w:val="0"/>
          <w:sz w:val="22"/>
          <w:szCs w:val="22"/>
          <w:lang w:val="sl-SI" w:eastAsia="x-none"/>
        </w:rPr>
        <w:t xml:space="preserve"> izbranemu ponudniku osnovnega naročila po postopku s pogajanji brez predhodne objave, skladno z določili 5. odstavka 46. člena ZJN-3</w:t>
      </w:r>
      <w:r w:rsidRPr="00EF7DDD">
        <w:rPr>
          <w:rFonts w:cs="Arial"/>
          <w:b w:val="0"/>
          <w:sz w:val="22"/>
          <w:szCs w:val="22"/>
          <w:lang w:val="sl-SI" w:eastAsia="x-none"/>
        </w:rPr>
        <w:t xml:space="preserve">. Naročnik z izbranim ponudnikom sklene aneks k osnovni pogodbi ali novo pogodbo. </w:t>
      </w:r>
    </w:p>
    <w:p w:rsidR="007B50EB" w:rsidRPr="00EF7DDD" w:rsidRDefault="007B50EB" w:rsidP="005C40E6">
      <w:pPr>
        <w:pStyle w:val="Telobesedila2"/>
        <w:rPr>
          <w:rFonts w:cs="Arial"/>
          <w:b w:val="0"/>
          <w:sz w:val="22"/>
          <w:szCs w:val="22"/>
          <w:lang w:val="sl-SI" w:eastAsia="x-none"/>
        </w:rPr>
      </w:pPr>
    </w:p>
    <w:p w:rsidR="004B1AD6" w:rsidRPr="00EF7DDD" w:rsidRDefault="007B50EB" w:rsidP="005C40E6">
      <w:pPr>
        <w:pStyle w:val="Slog6"/>
        <w:numPr>
          <w:ilvl w:val="0"/>
          <w:numId w:val="11"/>
        </w:numPr>
        <w:spacing w:line="240" w:lineRule="auto"/>
        <w:rPr>
          <w:rFonts w:ascii="Arial" w:hAnsi="Arial" w:cs="Arial"/>
          <w:color w:val="1F497D"/>
          <w:sz w:val="22"/>
          <w:szCs w:val="22"/>
        </w:rPr>
      </w:pPr>
      <w:bookmarkStart w:id="67" w:name="_Toc220464974"/>
      <w:bookmarkStart w:id="68" w:name="_Toc395008159"/>
      <w:bookmarkStart w:id="69" w:name="_Toc401742193"/>
      <w:bookmarkStart w:id="70" w:name="_Toc401742321"/>
      <w:bookmarkStart w:id="71" w:name="_Toc464551962"/>
      <w:r w:rsidRPr="00EF7DDD">
        <w:rPr>
          <w:rFonts w:ascii="Arial" w:hAnsi="Arial" w:cs="Arial"/>
          <w:color w:val="1F497D"/>
          <w:sz w:val="22"/>
          <w:szCs w:val="22"/>
        </w:rPr>
        <w:t>ZAVEZA IZBRANEGA PONUDNIKA</w:t>
      </w:r>
      <w:bookmarkEnd w:id="67"/>
      <w:bookmarkEnd w:id="68"/>
      <w:bookmarkEnd w:id="69"/>
      <w:bookmarkEnd w:id="70"/>
      <w:bookmarkEnd w:id="71"/>
    </w:p>
    <w:p w:rsidR="004B1AD6" w:rsidRPr="00EF7DDD" w:rsidRDefault="004B1AD6" w:rsidP="005C40E6">
      <w:pPr>
        <w:spacing w:line="240" w:lineRule="auto"/>
        <w:rPr>
          <w:rFonts w:ascii="Arial" w:hAnsi="Arial" w:cs="Arial"/>
          <w:b/>
        </w:rPr>
      </w:pPr>
    </w:p>
    <w:p w:rsidR="00C752BB" w:rsidRPr="00EF7DDD" w:rsidRDefault="00C752BB" w:rsidP="005C40E6">
      <w:pPr>
        <w:tabs>
          <w:tab w:val="left" w:pos="7938"/>
          <w:tab w:val="left" w:pos="8364"/>
        </w:tabs>
        <w:spacing w:line="240" w:lineRule="auto"/>
        <w:ind w:right="-1"/>
        <w:jc w:val="both"/>
        <w:rPr>
          <w:rFonts w:ascii="Arial" w:hAnsi="Arial" w:cs="Arial"/>
        </w:rPr>
      </w:pPr>
      <w:r w:rsidRPr="00EF7DDD">
        <w:rPr>
          <w:rFonts w:ascii="Arial" w:hAnsi="Arial" w:cs="Arial"/>
        </w:rPr>
        <w:t>Ponudnik se kot morebitni prevzemnik javnega naročila zavezuje:</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bo vse zahtevane storitve izvajal strokovno in kvalitetno po pravilih stroke v skladu z veljavnimi predpisi (zakoni, pravilniki, standardi, tehničnimi soglasij), tehničnimi navodili, priporočili in normativi;</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bo javno naročilo izvajal s strokovno usposobljenimi del</w:t>
      </w:r>
      <w:r w:rsidR="000E0184" w:rsidRPr="00EF7DDD">
        <w:rPr>
          <w:rFonts w:ascii="Arial" w:hAnsi="Arial" w:cs="Arial"/>
        </w:rPr>
        <w:t xml:space="preserve">avci oziroma kadrom in brezhibno </w:t>
      </w:r>
      <w:r w:rsidRPr="00EF7DDD">
        <w:rPr>
          <w:rFonts w:ascii="Arial" w:hAnsi="Arial" w:cs="Arial"/>
        </w:rPr>
        <w:t>mehanizacijo;</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se v celoti strinja in sprejema p</w:t>
      </w:r>
      <w:r w:rsidR="002F53D6" w:rsidRPr="00EF7DDD">
        <w:rPr>
          <w:rFonts w:ascii="Arial" w:hAnsi="Arial" w:cs="Arial"/>
        </w:rPr>
        <w:t xml:space="preserve">ogoje naročnika, navedene v </w:t>
      </w:r>
      <w:r w:rsidRPr="00EF7DDD">
        <w:rPr>
          <w:rFonts w:ascii="Arial" w:hAnsi="Arial" w:cs="Arial"/>
        </w:rPr>
        <w:t>dokumentaciji</w:t>
      </w:r>
      <w:r w:rsidR="002F53D6" w:rsidRPr="00EF7DDD">
        <w:rPr>
          <w:rFonts w:ascii="Arial" w:hAnsi="Arial" w:cs="Arial"/>
        </w:rPr>
        <w:t xml:space="preserve"> v zvezi z oddajo javnega naročila</w:t>
      </w:r>
      <w:r w:rsidRPr="00EF7DDD">
        <w:rPr>
          <w:rFonts w:ascii="Arial" w:hAnsi="Arial" w:cs="Arial"/>
        </w:rPr>
        <w:t>, da po njih daje svojo ponudbo za izvedbo razpisnih del ter da pod navedenimi pogoji pristopa k izvedbi predmeta javnega naročila;</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je ob izdelavi ponudbe pregledal vso razpoložljivo dokumentacijo</w:t>
      </w:r>
      <w:r w:rsidR="002F53D6" w:rsidRPr="00EF7DDD">
        <w:rPr>
          <w:rFonts w:ascii="Arial" w:hAnsi="Arial" w:cs="Arial"/>
        </w:rPr>
        <w:t xml:space="preserve"> v zvezi z oddajo javnega </w:t>
      </w:r>
      <w:r w:rsidR="00FD0DB5" w:rsidRPr="00EF7DDD">
        <w:rPr>
          <w:rFonts w:ascii="Arial" w:hAnsi="Arial" w:cs="Arial"/>
        </w:rPr>
        <w:t>naročila</w:t>
      </w:r>
      <w:r w:rsidRPr="00EF7DDD">
        <w:rPr>
          <w:rFonts w:ascii="Arial" w:hAnsi="Arial" w:cs="Arial"/>
        </w:rPr>
        <w:t>;</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je v celoti seznanjen z vso relevantno zakonodajo, ki se upošteva pri oddaji tega javnega naročila;</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je v celoti seznanjen z obsegom in zahtevnostjo javnega naročila;</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ne bo imel do naročnika predmetnega javnega naročila nobenega odškodninskega zahtevka, če ne bo izbran kot najugodnejši ponudnik;</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v primeru prekinitve postopka oddaje javnega naročila od naročnika ne bo zahteval nobenega povračila stroškov ali povrnitve škode;</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v primeru, če dejansko izvedena količina storitve ne dosega ocenjene vrednosti ali ocenjenih količin od naročnika ne bo zahteval nobenega povračila stroškov ali povrnitve škode;</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 xml:space="preserve">da bo vse prevzete obveznosti izpolnil v predpisani količini, kvaliteti in rokih, kot to izhaja iz razpisne dokumentacije za oddajo tega javnega naročila; </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da je pri sestavi ponudbe upošteval obveznosti do svojih morebitnih podizvajalcev;</w:t>
      </w:r>
    </w:p>
    <w:p w:rsidR="000661F1" w:rsidRPr="00EF7DDD" w:rsidRDefault="000661F1" w:rsidP="005C40E6">
      <w:pPr>
        <w:numPr>
          <w:ilvl w:val="0"/>
          <w:numId w:val="2"/>
        </w:numPr>
        <w:spacing w:line="240" w:lineRule="auto"/>
        <w:jc w:val="both"/>
        <w:rPr>
          <w:rFonts w:ascii="Arial" w:hAnsi="Arial" w:cs="Arial"/>
        </w:rPr>
      </w:pPr>
      <w:r w:rsidRPr="00EF7DDD">
        <w:rPr>
          <w:rFonts w:ascii="Arial" w:hAnsi="Arial" w:cs="Arial"/>
        </w:rPr>
        <w:t>za resničnost oziroma verodostojnost podatkov in prilog k ponudbi;</w:t>
      </w:r>
    </w:p>
    <w:p w:rsidR="000661F1" w:rsidRPr="00EF7DDD" w:rsidRDefault="00DB72BB" w:rsidP="005C40E6">
      <w:pPr>
        <w:numPr>
          <w:ilvl w:val="0"/>
          <w:numId w:val="2"/>
        </w:numPr>
        <w:spacing w:line="240" w:lineRule="auto"/>
        <w:jc w:val="both"/>
        <w:rPr>
          <w:rFonts w:ascii="Arial" w:hAnsi="Arial" w:cs="Arial"/>
        </w:rPr>
      </w:pPr>
      <w:r>
        <w:rPr>
          <w:rFonts w:ascii="Arial" w:hAnsi="Arial" w:cs="Arial"/>
        </w:rPr>
        <w:t xml:space="preserve">da bo </w:t>
      </w:r>
      <w:r w:rsidR="000661F1" w:rsidRPr="00EF7DDD">
        <w:rPr>
          <w:rFonts w:ascii="Arial" w:hAnsi="Arial" w:cs="Arial"/>
        </w:rPr>
        <w:t>delavce seznani</w:t>
      </w:r>
      <w:r>
        <w:rPr>
          <w:rFonts w:ascii="Arial" w:hAnsi="Arial" w:cs="Arial"/>
        </w:rPr>
        <w:t>l</w:t>
      </w:r>
      <w:r w:rsidR="000661F1" w:rsidRPr="00EF7DDD">
        <w:rPr>
          <w:rFonts w:ascii="Arial" w:hAnsi="Arial" w:cs="Arial"/>
        </w:rPr>
        <w:t xml:space="preserve"> z vsebino te pogodbe v potrebnem obsegu;</w:t>
      </w:r>
    </w:p>
    <w:p w:rsidR="000661F1" w:rsidRPr="00EF7DDD" w:rsidRDefault="00DB72BB" w:rsidP="005C40E6">
      <w:pPr>
        <w:numPr>
          <w:ilvl w:val="0"/>
          <w:numId w:val="2"/>
        </w:numPr>
        <w:spacing w:line="240" w:lineRule="auto"/>
        <w:jc w:val="both"/>
        <w:rPr>
          <w:rFonts w:ascii="Arial" w:hAnsi="Arial" w:cs="Arial"/>
        </w:rPr>
      </w:pPr>
      <w:r>
        <w:rPr>
          <w:rFonts w:ascii="Arial" w:hAnsi="Arial" w:cs="Arial"/>
        </w:rPr>
        <w:t>da bo kot izvajalec upošteval</w:t>
      </w:r>
      <w:r w:rsidR="000661F1" w:rsidRPr="00EF7DDD">
        <w:rPr>
          <w:rFonts w:ascii="Arial" w:hAnsi="Arial" w:cs="Arial"/>
        </w:rPr>
        <w:t xml:space="preserve"> okolje</w:t>
      </w:r>
      <w:r>
        <w:rPr>
          <w:rFonts w:ascii="Arial" w:hAnsi="Arial" w:cs="Arial"/>
        </w:rPr>
        <w:t>,</w:t>
      </w:r>
      <w:r w:rsidR="000661F1" w:rsidRPr="00EF7DDD">
        <w:rPr>
          <w:rFonts w:ascii="Arial" w:hAnsi="Arial" w:cs="Arial"/>
        </w:rPr>
        <w:t xml:space="preserve"> v katerem bo izvajal dela.</w:t>
      </w:r>
    </w:p>
    <w:p w:rsidR="000661F1" w:rsidRPr="00EF7DDD" w:rsidRDefault="000661F1" w:rsidP="005C40E6">
      <w:pPr>
        <w:tabs>
          <w:tab w:val="left" w:pos="7938"/>
          <w:tab w:val="left" w:pos="8364"/>
        </w:tabs>
        <w:spacing w:line="240" w:lineRule="auto"/>
        <w:ind w:right="-1"/>
        <w:rPr>
          <w:rFonts w:ascii="Arial" w:hAnsi="Arial" w:cs="Arial"/>
        </w:rPr>
      </w:pPr>
    </w:p>
    <w:p w:rsidR="004B1AD6" w:rsidRPr="00EF7DDD" w:rsidRDefault="00E92A14" w:rsidP="005C40E6">
      <w:pPr>
        <w:pStyle w:val="Slog6"/>
        <w:numPr>
          <w:ilvl w:val="0"/>
          <w:numId w:val="11"/>
        </w:numPr>
        <w:spacing w:line="240" w:lineRule="auto"/>
        <w:rPr>
          <w:rFonts w:ascii="Arial" w:hAnsi="Arial" w:cs="Arial"/>
          <w:color w:val="1F497D"/>
          <w:sz w:val="22"/>
          <w:szCs w:val="22"/>
        </w:rPr>
      </w:pPr>
      <w:bookmarkStart w:id="72" w:name="_Toc351474926"/>
      <w:bookmarkStart w:id="73" w:name="_Toc395008160"/>
      <w:bookmarkStart w:id="74" w:name="_Toc401742194"/>
      <w:bookmarkStart w:id="75" w:name="_Toc401742322"/>
      <w:bookmarkStart w:id="76" w:name="_Toc464551963"/>
      <w:r w:rsidRPr="00EF7DDD">
        <w:rPr>
          <w:rFonts w:ascii="Arial" w:hAnsi="Arial" w:cs="Arial"/>
          <w:color w:val="1F497D"/>
          <w:sz w:val="22"/>
          <w:szCs w:val="22"/>
        </w:rPr>
        <w:t xml:space="preserve">PREGLED </w:t>
      </w:r>
      <w:r w:rsidR="007B50EB" w:rsidRPr="00EF7DDD">
        <w:rPr>
          <w:rFonts w:ascii="Arial" w:hAnsi="Arial" w:cs="Arial"/>
          <w:color w:val="1F497D"/>
          <w:sz w:val="22"/>
          <w:szCs w:val="22"/>
        </w:rPr>
        <w:t xml:space="preserve"> PONUDB</w:t>
      </w:r>
      <w:bookmarkEnd w:id="72"/>
      <w:bookmarkEnd w:id="73"/>
      <w:bookmarkEnd w:id="74"/>
      <w:bookmarkEnd w:id="75"/>
      <w:bookmarkEnd w:id="76"/>
    </w:p>
    <w:p w:rsidR="0030790A" w:rsidRPr="00EF7DDD" w:rsidRDefault="0030790A" w:rsidP="005C40E6">
      <w:pPr>
        <w:spacing w:line="240" w:lineRule="auto"/>
        <w:jc w:val="both"/>
        <w:rPr>
          <w:rStyle w:val="Naslov2MKZnak"/>
          <w:rFonts w:cs="Arial"/>
        </w:rPr>
      </w:pPr>
      <w:bookmarkStart w:id="77" w:name="_Toc262630320"/>
      <w:bookmarkStart w:id="78" w:name="_Toc262631534"/>
      <w:bookmarkStart w:id="79" w:name="_Toc262632354"/>
      <w:bookmarkStart w:id="80" w:name="_Toc262632923"/>
      <w:bookmarkStart w:id="81" w:name="_Toc262634028"/>
      <w:bookmarkStart w:id="82" w:name="_Toc282595350"/>
      <w:bookmarkStart w:id="83" w:name="_Toc288486974"/>
    </w:p>
    <w:p w:rsidR="0030790A" w:rsidRPr="00EF7DDD" w:rsidRDefault="0030790A" w:rsidP="005C40E6">
      <w:pPr>
        <w:spacing w:line="240" w:lineRule="auto"/>
        <w:jc w:val="both"/>
        <w:rPr>
          <w:rFonts w:ascii="Arial" w:hAnsi="Arial" w:cs="Arial"/>
        </w:rPr>
      </w:pPr>
      <w:r w:rsidRPr="00EF7DDD">
        <w:rPr>
          <w:rStyle w:val="Naslov2MKZnak"/>
          <w:rFonts w:cs="Arial"/>
          <w:b w:val="0"/>
        </w:rPr>
        <w:t>Naročnik bo prejete</w:t>
      </w:r>
      <w:r w:rsidRPr="00EF7DDD">
        <w:rPr>
          <w:rFonts w:ascii="Arial" w:hAnsi="Arial" w:cs="Arial"/>
        </w:rPr>
        <w:t xml:space="preserve"> ponudbe najprej razvrstil po merilih določenih v razpisni dokumentaciji in jih predhodno preveril z vidika ustreznosti zagotavljanja naročnikovih zahtev glede predmeta javnega naročila, preden bo preveril, da ne obstajajo razlogi za izključitev najugodnejšega ponudnika in da so izpolnjeni pogoji za njegovo sodelovanje. Če bo naročnik ocenil, da ponujeni predmet javnega naročila ne ustreza zahtevam naročnika, za ponudnika, ki je oddal takšno ponudbo, naročnik ne bo preverjal, ali obstajajo razlogi za izključitev in ali izpolnjuje pogoje za sodelovanje.  </w:t>
      </w:r>
    </w:p>
    <w:p w:rsidR="0030790A" w:rsidRPr="00EF7DDD" w:rsidRDefault="00E92A14" w:rsidP="005C40E6">
      <w:pPr>
        <w:spacing w:line="240" w:lineRule="auto"/>
        <w:jc w:val="both"/>
        <w:rPr>
          <w:rFonts w:ascii="Arial" w:hAnsi="Arial" w:cs="Arial"/>
        </w:rPr>
      </w:pPr>
      <w:r w:rsidRPr="00EF7DDD">
        <w:rPr>
          <w:rFonts w:ascii="Arial" w:hAnsi="Arial" w:cs="Arial"/>
        </w:rPr>
        <w:t xml:space="preserve"> </w:t>
      </w:r>
    </w:p>
    <w:p w:rsidR="00B86AAB" w:rsidRPr="00EF7DDD" w:rsidRDefault="0030790A" w:rsidP="005C40E6">
      <w:pPr>
        <w:spacing w:line="240" w:lineRule="auto"/>
        <w:jc w:val="both"/>
        <w:rPr>
          <w:rFonts w:ascii="Arial" w:hAnsi="Arial" w:cs="Arial"/>
        </w:rPr>
      </w:pPr>
      <w:r w:rsidRPr="00EF7DDD">
        <w:rPr>
          <w:rFonts w:ascii="Arial" w:hAnsi="Arial" w:cs="Arial"/>
        </w:rPr>
        <w:t>Naročnik bo preveril</w:t>
      </w:r>
      <w:r w:rsidR="00E92A14" w:rsidRPr="00EF7DDD">
        <w:rPr>
          <w:rFonts w:ascii="Arial" w:hAnsi="Arial" w:cs="Arial"/>
        </w:rPr>
        <w:t>:</w:t>
      </w:r>
    </w:p>
    <w:p w:rsidR="00B86AAB" w:rsidRPr="00EF7DDD" w:rsidRDefault="0030790A" w:rsidP="005C40E6">
      <w:pPr>
        <w:numPr>
          <w:ilvl w:val="0"/>
          <w:numId w:val="31"/>
        </w:numPr>
        <w:spacing w:line="240" w:lineRule="auto"/>
        <w:jc w:val="both"/>
        <w:rPr>
          <w:rFonts w:ascii="Arial" w:hAnsi="Arial" w:cs="Arial"/>
        </w:rPr>
      </w:pPr>
      <w:r w:rsidRPr="00EF7DDD">
        <w:rPr>
          <w:rFonts w:ascii="Arial" w:hAnsi="Arial" w:cs="Arial"/>
        </w:rPr>
        <w:t>če je ponudba</w:t>
      </w:r>
      <w:r w:rsidR="00E92A14" w:rsidRPr="00EF7DDD">
        <w:rPr>
          <w:rFonts w:ascii="Arial" w:hAnsi="Arial" w:cs="Arial"/>
        </w:rPr>
        <w:t xml:space="preserve"> skladna z zahtevami in pogoji, določenimi v obvestilu o javnem naročilu ter v dokumentaciji v z</w:t>
      </w:r>
      <w:r w:rsidRPr="00EF7DDD">
        <w:rPr>
          <w:rFonts w:ascii="Arial" w:hAnsi="Arial" w:cs="Arial"/>
        </w:rPr>
        <w:t>vezi z oddajo javnega naročila,</w:t>
      </w:r>
    </w:p>
    <w:p w:rsidR="00E92A14" w:rsidRPr="00EF7DDD" w:rsidRDefault="0030790A" w:rsidP="005C40E6">
      <w:pPr>
        <w:numPr>
          <w:ilvl w:val="0"/>
          <w:numId w:val="31"/>
        </w:numPr>
        <w:spacing w:line="240" w:lineRule="auto"/>
        <w:jc w:val="both"/>
        <w:rPr>
          <w:rFonts w:ascii="Arial" w:hAnsi="Arial" w:cs="Arial"/>
        </w:rPr>
      </w:pPr>
      <w:r w:rsidRPr="00EF7DDD">
        <w:rPr>
          <w:rFonts w:ascii="Arial" w:hAnsi="Arial" w:cs="Arial"/>
        </w:rPr>
        <w:t xml:space="preserve">če je </w:t>
      </w:r>
      <w:r w:rsidR="00E92A14" w:rsidRPr="00EF7DDD">
        <w:rPr>
          <w:rFonts w:ascii="Arial" w:hAnsi="Arial" w:cs="Arial"/>
        </w:rPr>
        <w:t>ponudbo oddal ponudnik, pri katerem ne o</w:t>
      </w:r>
      <w:r w:rsidRPr="00EF7DDD">
        <w:rPr>
          <w:rFonts w:ascii="Arial" w:hAnsi="Arial" w:cs="Arial"/>
        </w:rPr>
        <w:t>bstajajo razlogi za izključitev določeni v razpisni dokumentaciji</w:t>
      </w:r>
      <w:r w:rsidR="00E92A14" w:rsidRPr="00EF7DDD">
        <w:rPr>
          <w:rFonts w:ascii="Arial" w:hAnsi="Arial" w:cs="Arial"/>
        </w:rPr>
        <w:t xml:space="preserve"> in i</w:t>
      </w:r>
      <w:r w:rsidRPr="00EF7DDD">
        <w:rPr>
          <w:rFonts w:ascii="Arial" w:hAnsi="Arial" w:cs="Arial"/>
        </w:rPr>
        <w:t>zpolnjuje pogoje za sodelovanje</w:t>
      </w:r>
      <w:r w:rsidR="00E92A14" w:rsidRPr="00EF7DDD">
        <w:rPr>
          <w:rFonts w:ascii="Arial" w:hAnsi="Arial" w:cs="Arial"/>
        </w:rPr>
        <w:t>.</w:t>
      </w:r>
    </w:p>
    <w:p w:rsidR="00E92A14" w:rsidRPr="00EF7DDD" w:rsidRDefault="00E92A14" w:rsidP="005C40E6">
      <w:pPr>
        <w:spacing w:line="240" w:lineRule="auto"/>
        <w:jc w:val="both"/>
        <w:rPr>
          <w:rFonts w:ascii="Arial" w:hAnsi="Arial" w:cs="Arial"/>
        </w:rPr>
      </w:pPr>
    </w:p>
    <w:p w:rsidR="00E92A14" w:rsidRPr="00EF7DDD" w:rsidRDefault="00E92A14" w:rsidP="005C40E6">
      <w:pPr>
        <w:spacing w:line="240" w:lineRule="auto"/>
        <w:jc w:val="both"/>
        <w:rPr>
          <w:rFonts w:ascii="Arial" w:hAnsi="Arial" w:cs="Arial"/>
        </w:rPr>
      </w:pPr>
      <w:r w:rsidRPr="00EF7DDD">
        <w:rPr>
          <w:rFonts w:ascii="Arial" w:hAnsi="Arial" w:cs="Arial"/>
        </w:rPr>
        <w:t xml:space="preserve">Naročnik </w:t>
      </w:r>
      <w:r w:rsidR="0030790A" w:rsidRPr="00EF7DDD">
        <w:rPr>
          <w:rFonts w:ascii="Arial" w:hAnsi="Arial" w:cs="Arial"/>
        </w:rPr>
        <w:t xml:space="preserve">bo najkasneje </w:t>
      </w:r>
      <w:r w:rsidRPr="00EF7DDD">
        <w:rPr>
          <w:rFonts w:ascii="Arial" w:hAnsi="Arial" w:cs="Arial"/>
        </w:rPr>
        <w:t>pred oddajo javnega naročila preveri</w:t>
      </w:r>
      <w:r w:rsidR="0030790A" w:rsidRPr="00EF7DDD">
        <w:rPr>
          <w:rFonts w:ascii="Arial" w:hAnsi="Arial" w:cs="Arial"/>
        </w:rPr>
        <w:t>l</w:t>
      </w:r>
      <w:r w:rsidRPr="00EF7DDD">
        <w:rPr>
          <w:rFonts w:ascii="Arial" w:hAnsi="Arial" w:cs="Arial"/>
        </w:rPr>
        <w:t xml:space="preserve"> obstoj in vsebino podatkov oziroma drugih navedb iz ponudbe ponudnika, kateremu se je odločil oddati javno naročilo.</w:t>
      </w:r>
    </w:p>
    <w:p w:rsidR="00E92A14" w:rsidRPr="00EF7DDD" w:rsidRDefault="00E92A14" w:rsidP="005C40E6">
      <w:pPr>
        <w:spacing w:line="240" w:lineRule="auto"/>
        <w:jc w:val="both"/>
        <w:rPr>
          <w:rFonts w:ascii="Arial" w:hAnsi="Arial" w:cs="Arial"/>
        </w:rPr>
      </w:pPr>
    </w:p>
    <w:p w:rsidR="00E92A14" w:rsidRPr="00EF7DDD" w:rsidRDefault="00E92A14" w:rsidP="005C40E6">
      <w:pPr>
        <w:spacing w:line="240" w:lineRule="auto"/>
        <w:jc w:val="both"/>
        <w:rPr>
          <w:rFonts w:ascii="Arial" w:hAnsi="Arial" w:cs="Arial"/>
        </w:rPr>
      </w:pPr>
      <w:r w:rsidRPr="00EF7DDD">
        <w:rPr>
          <w:rFonts w:ascii="Arial" w:hAnsi="Arial" w:cs="Arial"/>
        </w:rPr>
        <w:t>Naročnik se lahko, ne glede na to, ali je takšno izključitev predvidel v dokumentaciji v zvezi z oddajo javnega naročila</w:t>
      </w:r>
      <w:r w:rsidR="0030790A" w:rsidRPr="00EF7DDD">
        <w:rPr>
          <w:rFonts w:ascii="Arial" w:hAnsi="Arial" w:cs="Arial"/>
        </w:rPr>
        <w:t>,</w:t>
      </w:r>
      <w:r w:rsidRPr="00EF7DDD">
        <w:rPr>
          <w:rFonts w:ascii="Arial" w:hAnsi="Arial" w:cs="Arial"/>
        </w:rPr>
        <w:t xml:space="preserve"> v skladu s šestim</w:t>
      </w:r>
      <w:r w:rsidR="0030790A" w:rsidRPr="00EF7DDD">
        <w:rPr>
          <w:rFonts w:ascii="Arial" w:hAnsi="Arial" w:cs="Arial"/>
        </w:rPr>
        <w:t xml:space="preserve"> odstavkom 75. člena ZJN-3</w:t>
      </w:r>
      <w:r w:rsidRPr="00EF7DDD">
        <w:rPr>
          <w:rFonts w:ascii="Arial" w:hAnsi="Arial" w:cs="Arial"/>
        </w:rPr>
        <w:t>, odloči, da ne odda javnega naročila ponudniku, ki predloži ekonomsko najugodnejšo ponudbo, če kadarkoli do izdaje odločitve o javnem naročilu ugotovi, da je ta ponudnik kršil obveznosti okoljskega, delovnega ali socialnega prava, če od datuma ugotovljene kršitve ni preteklo tri leta.</w:t>
      </w:r>
    </w:p>
    <w:p w:rsidR="00E92A14" w:rsidRPr="00EF7DDD" w:rsidRDefault="00E92A14" w:rsidP="005C40E6">
      <w:pPr>
        <w:spacing w:line="240" w:lineRule="auto"/>
        <w:jc w:val="both"/>
        <w:rPr>
          <w:rFonts w:ascii="Arial" w:hAnsi="Arial" w:cs="Arial"/>
        </w:rPr>
      </w:pPr>
    </w:p>
    <w:p w:rsidR="00E92A14" w:rsidRPr="00EF7DDD" w:rsidRDefault="00E92A14" w:rsidP="005C40E6">
      <w:pPr>
        <w:spacing w:line="240" w:lineRule="auto"/>
        <w:jc w:val="both"/>
        <w:rPr>
          <w:rFonts w:ascii="Arial" w:hAnsi="Arial" w:cs="Arial"/>
        </w:rPr>
      </w:pPr>
      <w:r w:rsidRPr="00EF7DDD">
        <w:rPr>
          <w:rFonts w:ascii="Arial" w:hAnsi="Arial" w:cs="Arial"/>
        </w:rPr>
        <w:t>Če so ali se zdijo informacije ali dokumentacija, ki jih morajo predložiti gospodarski subjekti, nepopolne ali napačne oziroma če posamezni dokumenti manjkajo, lahko naročnik zahteva, da gospodarski subjekti v ustreznem roku predložijo manjkajoče dokumente ali dopolnijo, popravijo ali pojasnijo ustrezne informacije ali dokumentacijo, pod pogojem, da je takšna zahteva popolnoma skladna z načeloma enake obravnave in transparentnosti. Naročnik od gospodarskega subjekta zahteva dopolnitev, popravek, spremembo ali pojasnilo njegove ponudbe le, kadar določenega dejstva ne more preveriti sam. Predložitev manjkajočega dokumenta ali dopolnitev, popravek ali pojasnilo informacije ali dokumentacije se lahko nanaša izključno na takšne elemente ponudbe, katerih obstoj pred iztekom roka, določenega za predložitev prijave ali ponudbe, je mogoče objektivno preveriti. Če gospodarski subjekt ne predloži manjkajočega dokumenta ali ne dopolni, popravi ali pojasni ustrezne inf</w:t>
      </w:r>
      <w:r w:rsidR="00F10EA0" w:rsidRPr="00EF7DDD">
        <w:rPr>
          <w:rFonts w:ascii="Arial" w:hAnsi="Arial" w:cs="Arial"/>
        </w:rPr>
        <w:t>ormacije ali dokumentacije, bo</w:t>
      </w:r>
      <w:r w:rsidRPr="00EF7DDD">
        <w:rPr>
          <w:rFonts w:ascii="Arial" w:hAnsi="Arial" w:cs="Arial"/>
        </w:rPr>
        <w:t xml:space="preserve"> naročni</w:t>
      </w:r>
      <w:r w:rsidR="00F10EA0" w:rsidRPr="00EF7DDD">
        <w:rPr>
          <w:rFonts w:ascii="Arial" w:hAnsi="Arial" w:cs="Arial"/>
        </w:rPr>
        <w:t>k gospodarski subjekt izključil</w:t>
      </w:r>
      <w:r w:rsidRPr="00EF7DDD">
        <w:rPr>
          <w:rFonts w:ascii="Arial" w:hAnsi="Arial" w:cs="Arial"/>
        </w:rPr>
        <w:t>.</w:t>
      </w:r>
    </w:p>
    <w:p w:rsidR="00E92A14" w:rsidRPr="00EF7DDD" w:rsidRDefault="00E92A14" w:rsidP="005C40E6">
      <w:pPr>
        <w:spacing w:line="240" w:lineRule="auto"/>
        <w:jc w:val="both"/>
        <w:rPr>
          <w:rFonts w:ascii="Arial" w:hAnsi="Arial" w:cs="Arial"/>
        </w:rPr>
      </w:pPr>
    </w:p>
    <w:p w:rsidR="00E92A14" w:rsidRPr="00EF7DDD" w:rsidRDefault="00E92A14" w:rsidP="005C40E6">
      <w:pPr>
        <w:spacing w:line="240" w:lineRule="auto"/>
        <w:jc w:val="both"/>
        <w:rPr>
          <w:rFonts w:ascii="Arial" w:hAnsi="Arial" w:cs="Arial"/>
        </w:rPr>
      </w:pPr>
      <w:r w:rsidRPr="00EF7DDD">
        <w:rPr>
          <w:rFonts w:ascii="Arial" w:hAnsi="Arial" w:cs="Arial"/>
        </w:rPr>
        <w:t>Razen kadar gre za popravek ali dopolnitev očitne napake, če zaradi tega popravka ali dopolnitve ni dejansko predlagana nova ponudba, ponudnik ne sme dopolnjevati ali popravljati:</w:t>
      </w:r>
    </w:p>
    <w:p w:rsidR="00F10EA0" w:rsidRPr="00EF7DDD" w:rsidRDefault="00E92A14" w:rsidP="005C40E6">
      <w:pPr>
        <w:numPr>
          <w:ilvl w:val="0"/>
          <w:numId w:val="2"/>
        </w:numPr>
        <w:spacing w:line="240" w:lineRule="auto"/>
        <w:rPr>
          <w:rFonts w:ascii="Arial" w:hAnsi="Arial" w:cs="Arial"/>
        </w:rPr>
      </w:pPr>
      <w:r w:rsidRPr="00EF7DDD">
        <w:rPr>
          <w:rFonts w:ascii="Arial" w:hAnsi="Arial" w:cs="Arial"/>
        </w:rPr>
        <w:t>svoje cene brez DDV na enoto, vrednosti postavke brez DDV, skupne vrednosti ponudbe brez DDV, razen kadar se skupna vrednost spremeni v skladu s sedmim odstavkom tega člena in ponudbe v okviru meril,</w:t>
      </w:r>
    </w:p>
    <w:p w:rsidR="00F10EA0" w:rsidRPr="00EF7DDD" w:rsidRDefault="00E92A14" w:rsidP="005C40E6">
      <w:pPr>
        <w:numPr>
          <w:ilvl w:val="0"/>
          <w:numId w:val="2"/>
        </w:numPr>
        <w:spacing w:line="240" w:lineRule="auto"/>
        <w:jc w:val="both"/>
        <w:rPr>
          <w:rFonts w:ascii="Arial" w:hAnsi="Arial" w:cs="Arial"/>
        </w:rPr>
      </w:pPr>
      <w:r w:rsidRPr="00EF7DDD">
        <w:rPr>
          <w:rFonts w:ascii="Arial" w:hAnsi="Arial" w:cs="Arial"/>
        </w:rPr>
        <w:t>tistega dela ponudbe, ki se veže na tehnične specifikacije predmeta javnega naročila,</w:t>
      </w:r>
    </w:p>
    <w:p w:rsidR="00E92A14" w:rsidRPr="00EF7DDD" w:rsidRDefault="00E92A14" w:rsidP="005C40E6">
      <w:pPr>
        <w:numPr>
          <w:ilvl w:val="0"/>
          <w:numId w:val="2"/>
        </w:numPr>
        <w:spacing w:line="240" w:lineRule="auto"/>
        <w:jc w:val="both"/>
        <w:rPr>
          <w:rFonts w:ascii="Arial" w:hAnsi="Arial" w:cs="Arial"/>
        </w:rPr>
      </w:pPr>
      <w:r w:rsidRPr="00EF7DDD">
        <w:rPr>
          <w:rFonts w:ascii="Arial" w:hAnsi="Arial" w:cs="Arial"/>
        </w:rPr>
        <w:t>tistih elementov ponudbe, ki vplivajo ali bi lahko vplivali na drugačno razvrstitev njegove ponudbe glede na preostale ponudbe, ki jih je naročnik prejel v postopku javnega naročanja.</w:t>
      </w:r>
    </w:p>
    <w:p w:rsidR="00E92A14" w:rsidRPr="00EF7DDD" w:rsidRDefault="00E92A14" w:rsidP="005C40E6">
      <w:pPr>
        <w:spacing w:line="240" w:lineRule="auto"/>
        <w:jc w:val="both"/>
        <w:rPr>
          <w:rFonts w:ascii="Arial" w:hAnsi="Arial" w:cs="Arial"/>
        </w:rPr>
      </w:pPr>
    </w:p>
    <w:p w:rsidR="00E92A14" w:rsidRPr="00EF7DDD" w:rsidRDefault="00E92A14" w:rsidP="005C40E6">
      <w:pPr>
        <w:spacing w:line="240" w:lineRule="auto"/>
        <w:jc w:val="both"/>
        <w:rPr>
          <w:rFonts w:ascii="Arial" w:hAnsi="Arial" w:cs="Arial"/>
        </w:rPr>
      </w:pPr>
      <w:r w:rsidRPr="00EF7DDD">
        <w:rPr>
          <w:rFonts w:ascii="Arial" w:hAnsi="Arial" w:cs="Arial"/>
        </w:rPr>
        <w:t>Na glede na prejšnji odstavek sme izključno naročnik ob pisnem soglasju ponudnika popraviti računske napake, ki jih odkrije pri pregledu in ocenjevanju ponudb. Pri tem se količina in cena na enoto brez DDV ne smeta spreminjati. Če se pri pregledu in ocenjevanju ponudb ugotovi, da je prišlo do računske napake zaradi nepravilne vnaprej določene matematične operacije s strani naročnika, lahko naročnik ob pisnem soglasju ponudnika popravi računsko napako tako, da ob upoštevanju cen na enoto brez DDV in količin, ki jih ponudi ponudnik, izračuna vrednost ponudbe z upoštevanjem pravilne matematične operacije. Ne glede na prejšnji odstavek lahko naročnik ob pisnem soglasju ponudnika napačno zapisano stopnjo DDV popravi v pravilno.</w:t>
      </w:r>
    </w:p>
    <w:p w:rsidR="00F10EA0" w:rsidRPr="00EF7DDD" w:rsidRDefault="00F10EA0" w:rsidP="005C40E6">
      <w:pPr>
        <w:spacing w:line="240" w:lineRule="auto"/>
        <w:jc w:val="both"/>
        <w:rPr>
          <w:rFonts w:ascii="Arial" w:hAnsi="Arial" w:cs="Arial"/>
        </w:rPr>
      </w:pPr>
    </w:p>
    <w:p w:rsidR="00F10EA0" w:rsidRPr="00EF7DDD" w:rsidRDefault="00F10EA0" w:rsidP="005C40E6">
      <w:pPr>
        <w:spacing w:line="240" w:lineRule="auto"/>
        <w:jc w:val="both"/>
        <w:rPr>
          <w:rFonts w:ascii="Arial" w:hAnsi="Arial" w:cs="Arial"/>
        </w:rPr>
      </w:pPr>
      <w:r w:rsidRPr="00EF7DDD">
        <w:rPr>
          <w:rFonts w:ascii="Arial" w:hAnsi="Arial" w:cs="Arial"/>
        </w:rPr>
        <w:t>Kadar koli se pri naročniku pojavi utemeljen sum, da je posamezni gospodarski subjekt v postopku javnega naročila predložil neresnično izjavo ali ponarejeno ali spremenjeno listino kot pravo, naročnik Državni revizijski komisiji za revizijo postopkov oddaje javnih naročil (v nadaljnjem besedilu: Državna revizijska komisija) poda predlog za uvedbo postopka o prekršku iz 5. točke prvega odstavka ali 1. točke drugega odstavka 112. ZJN-3.</w:t>
      </w:r>
    </w:p>
    <w:bookmarkEnd w:id="77"/>
    <w:bookmarkEnd w:id="78"/>
    <w:bookmarkEnd w:id="79"/>
    <w:bookmarkEnd w:id="80"/>
    <w:bookmarkEnd w:id="81"/>
    <w:bookmarkEnd w:id="82"/>
    <w:bookmarkEnd w:id="83"/>
    <w:p w:rsidR="006F4011" w:rsidRPr="00EF7DDD" w:rsidRDefault="006F4011" w:rsidP="005C40E6">
      <w:pPr>
        <w:pStyle w:val="Naslov3MK"/>
        <w:tabs>
          <w:tab w:val="clear" w:pos="1440"/>
        </w:tabs>
        <w:spacing w:before="0" w:after="0"/>
        <w:ind w:left="0" w:firstLine="0"/>
        <w:rPr>
          <w:rStyle w:val="Naslov2MKZnak"/>
          <w:b/>
        </w:rPr>
      </w:pPr>
    </w:p>
    <w:p w:rsidR="004B1AD6" w:rsidRPr="00EF7DDD" w:rsidRDefault="00A7024B" w:rsidP="005C40E6">
      <w:pPr>
        <w:pStyle w:val="Slog6"/>
        <w:numPr>
          <w:ilvl w:val="0"/>
          <w:numId w:val="11"/>
        </w:numPr>
        <w:spacing w:line="240" w:lineRule="auto"/>
        <w:rPr>
          <w:rFonts w:ascii="Arial" w:hAnsi="Arial" w:cs="Arial"/>
          <w:color w:val="1F497D"/>
          <w:sz w:val="22"/>
          <w:szCs w:val="22"/>
        </w:rPr>
      </w:pPr>
      <w:bookmarkStart w:id="84" w:name="_Toc395008161"/>
      <w:bookmarkStart w:id="85" w:name="_Toc401742195"/>
      <w:bookmarkStart w:id="86" w:name="_Toc401742323"/>
      <w:bookmarkStart w:id="87" w:name="_Toc464551964"/>
      <w:r w:rsidRPr="00EF7DDD">
        <w:rPr>
          <w:rFonts w:ascii="Arial" w:hAnsi="Arial" w:cs="Arial"/>
          <w:color w:val="1F497D"/>
          <w:sz w:val="22"/>
          <w:szCs w:val="22"/>
        </w:rPr>
        <w:t>ODLOČITEV</w:t>
      </w:r>
      <w:r w:rsidR="007B50EB" w:rsidRPr="00EF7DDD">
        <w:rPr>
          <w:rFonts w:ascii="Arial" w:hAnsi="Arial" w:cs="Arial"/>
          <w:color w:val="1F497D"/>
          <w:sz w:val="22"/>
          <w:szCs w:val="22"/>
        </w:rPr>
        <w:t xml:space="preserve"> O ODDAJI NAROČILA</w:t>
      </w:r>
      <w:bookmarkEnd w:id="84"/>
      <w:bookmarkEnd w:id="85"/>
      <w:bookmarkEnd w:id="86"/>
      <w:bookmarkEnd w:id="87"/>
      <w:r w:rsidR="007B50EB" w:rsidRPr="00EF7DDD">
        <w:rPr>
          <w:rFonts w:ascii="Arial" w:hAnsi="Arial" w:cs="Arial"/>
          <w:color w:val="1F497D"/>
          <w:sz w:val="22"/>
          <w:szCs w:val="22"/>
        </w:rPr>
        <w:t xml:space="preserve"> </w:t>
      </w:r>
    </w:p>
    <w:p w:rsidR="004B1AD6" w:rsidRPr="00EF7DDD" w:rsidRDefault="004B1AD6" w:rsidP="005C40E6">
      <w:pPr>
        <w:spacing w:line="240" w:lineRule="auto"/>
        <w:rPr>
          <w:rFonts w:ascii="Arial" w:hAnsi="Arial" w:cs="Arial"/>
          <w:b/>
        </w:rPr>
      </w:pPr>
    </w:p>
    <w:p w:rsidR="00A7024B" w:rsidRPr="00EF7DDD" w:rsidRDefault="00A7024B" w:rsidP="005C40E6">
      <w:pPr>
        <w:spacing w:line="240" w:lineRule="auto"/>
        <w:jc w:val="both"/>
        <w:rPr>
          <w:rFonts w:ascii="Arial" w:hAnsi="Arial" w:cs="Arial"/>
        </w:rPr>
      </w:pPr>
      <w:r w:rsidRPr="00EF7DDD">
        <w:rPr>
          <w:rFonts w:ascii="Arial" w:hAnsi="Arial" w:cs="Arial"/>
        </w:rPr>
        <w:t>Naročnik bo v roku pet dni po končanem preverjanju in ocenjevanju ponudb obvestil vsakega   ponudnika o sprejeti odločitvi v zvezi z oddajo javnega naročila.</w:t>
      </w:r>
    </w:p>
    <w:p w:rsidR="00A7024B" w:rsidRPr="00EF7DDD" w:rsidRDefault="00A7024B" w:rsidP="005C40E6">
      <w:pPr>
        <w:spacing w:line="240" w:lineRule="auto"/>
        <w:jc w:val="both"/>
        <w:rPr>
          <w:rFonts w:ascii="Arial" w:hAnsi="Arial" w:cs="Arial"/>
        </w:rPr>
      </w:pPr>
    </w:p>
    <w:p w:rsidR="00A7024B" w:rsidRPr="00EF7DDD" w:rsidRDefault="00A7024B" w:rsidP="005C40E6">
      <w:pPr>
        <w:spacing w:line="240" w:lineRule="auto"/>
        <w:jc w:val="both"/>
        <w:rPr>
          <w:rFonts w:ascii="Arial" w:hAnsi="Arial" w:cs="Arial"/>
        </w:rPr>
      </w:pPr>
      <w:r w:rsidRPr="00EF7DDD">
        <w:rPr>
          <w:rFonts w:ascii="Arial" w:hAnsi="Arial" w:cs="Arial"/>
        </w:rPr>
        <w:t xml:space="preserve">Odločitev o oddaji naročila naročnik sprejme najpozneje v roku 90 dni od roka za </w:t>
      </w:r>
      <w:r w:rsidR="00EE58EB" w:rsidRPr="00EF7DDD">
        <w:rPr>
          <w:rFonts w:ascii="Arial" w:hAnsi="Arial" w:cs="Arial"/>
        </w:rPr>
        <w:t>oddajo ponudb in mora biti vsebinsko v skladu s 3. odstavkom 90. člena ZJN-3.</w:t>
      </w:r>
    </w:p>
    <w:p w:rsidR="00A7024B" w:rsidRPr="00EF7DDD" w:rsidRDefault="00A7024B" w:rsidP="005C40E6">
      <w:pPr>
        <w:spacing w:line="240" w:lineRule="auto"/>
        <w:jc w:val="both"/>
        <w:rPr>
          <w:rFonts w:ascii="Arial" w:hAnsi="Arial" w:cs="Arial"/>
        </w:rPr>
      </w:pPr>
    </w:p>
    <w:p w:rsidR="00EE58EB" w:rsidRPr="00EF7DDD" w:rsidRDefault="00EE58EB" w:rsidP="005C40E6">
      <w:pPr>
        <w:spacing w:line="240" w:lineRule="auto"/>
        <w:jc w:val="both"/>
        <w:rPr>
          <w:rFonts w:ascii="Arial" w:hAnsi="Arial" w:cs="Arial"/>
        </w:rPr>
      </w:pPr>
      <w:r w:rsidRPr="00EF7DDD">
        <w:rPr>
          <w:rFonts w:ascii="Arial" w:hAnsi="Arial" w:cs="Arial"/>
        </w:rPr>
        <w:t>Naročnik lahko do pravnomočnosti odločitve o oddaji javnega naročila z namenom odprave nezakonitosti po predhodni ugotovitvi utemeljenosti svojo odločitev na lastno pobudo spremeni in sprejme novo odločitev, s katero nadomesti prejšnjo. Naročnik sprejme novo odločitev upoštevaje določila 90. člena ZJN-3. Naročnik lahko spremeni odločitev o oddaji naročila po prejemu zahtevka za pravno varstvo le, če je pred spremembo te odločitve odločil o zahtevku za revizijo. V tem primeru mora biti nova odločitev o oddaji naročila skladna z odločitvijo o zahtevku za revizijo. Kadar naročnik v skladu s 6. odstavkom 90. člena ZJN-3 sprejme novo odločitev o oddaji javnega naročila, teče rok za uveljavitev pravnega varstva od dneva vročitve nove odločitve.</w:t>
      </w:r>
    </w:p>
    <w:p w:rsidR="00A7024B" w:rsidRPr="00EF7DDD" w:rsidRDefault="00A7024B" w:rsidP="005C40E6">
      <w:pPr>
        <w:spacing w:line="240" w:lineRule="auto"/>
        <w:jc w:val="both"/>
        <w:rPr>
          <w:rFonts w:ascii="Arial" w:hAnsi="Arial" w:cs="Arial"/>
        </w:rPr>
      </w:pPr>
    </w:p>
    <w:p w:rsidR="00EE58EB" w:rsidRPr="00EF7DDD" w:rsidRDefault="00EE58EB" w:rsidP="005C40E6">
      <w:pPr>
        <w:spacing w:line="240" w:lineRule="auto"/>
        <w:jc w:val="both"/>
        <w:rPr>
          <w:rFonts w:ascii="Arial" w:hAnsi="Arial" w:cs="Arial"/>
        </w:rPr>
      </w:pPr>
      <w:r w:rsidRPr="00EF7DDD">
        <w:rPr>
          <w:rFonts w:ascii="Arial" w:hAnsi="Arial" w:cs="Arial"/>
        </w:rPr>
        <w:t xml:space="preserve">Odločitev o oddaji javnega naročila postane pravnomočna z dnem, ko </w:t>
      </w:r>
      <w:r w:rsidR="00AE184D" w:rsidRPr="00EF7DDD">
        <w:rPr>
          <w:rFonts w:ascii="Arial" w:hAnsi="Arial" w:cs="Arial"/>
        </w:rPr>
        <w:t>zoper njo ni mogoče zahtevati pr</w:t>
      </w:r>
      <w:r w:rsidRPr="00EF7DDD">
        <w:rPr>
          <w:rFonts w:ascii="Arial" w:hAnsi="Arial" w:cs="Arial"/>
        </w:rPr>
        <w:t>avnega varstva.</w:t>
      </w:r>
    </w:p>
    <w:p w:rsidR="00EE58EB" w:rsidRPr="00EF7DDD" w:rsidRDefault="00EE58EB" w:rsidP="005C40E6">
      <w:pPr>
        <w:spacing w:line="240" w:lineRule="auto"/>
        <w:jc w:val="both"/>
        <w:rPr>
          <w:rFonts w:ascii="Arial" w:hAnsi="Arial" w:cs="Arial"/>
        </w:rPr>
      </w:pPr>
    </w:p>
    <w:p w:rsidR="00A7024B" w:rsidRPr="00EF7DDD" w:rsidRDefault="00A7024B" w:rsidP="005C40E6">
      <w:pPr>
        <w:spacing w:line="240" w:lineRule="auto"/>
        <w:jc w:val="both"/>
        <w:rPr>
          <w:rFonts w:ascii="Arial" w:hAnsi="Arial" w:cs="Arial"/>
        </w:rPr>
      </w:pPr>
      <w:r w:rsidRPr="00EF7DDD">
        <w:rPr>
          <w:rFonts w:ascii="Arial" w:hAnsi="Arial" w:cs="Arial"/>
        </w:rPr>
        <w:t xml:space="preserve">Naročnik bo vseh odločitvah v zvezi s postopkom javnega naročanja obvestil ponudnike na način, da podpisano odločitev glede tega objavi na portalu javnih naročil. </w:t>
      </w:r>
    </w:p>
    <w:p w:rsidR="00A7024B" w:rsidRPr="00EF7DDD" w:rsidRDefault="00A7024B" w:rsidP="005C40E6">
      <w:pPr>
        <w:spacing w:line="240" w:lineRule="auto"/>
        <w:jc w:val="both"/>
        <w:rPr>
          <w:rFonts w:ascii="Arial" w:hAnsi="Arial" w:cs="Arial"/>
        </w:rPr>
      </w:pPr>
    </w:p>
    <w:p w:rsidR="000661F1" w:rsidRPr="00EF7DDD" w:rsidRDefault="00A7024B" w:rsidP="005C40E6">
      <w:pPr>
        <w:spacing w:line="240" w:lineRule="auto"/>
        <w:jc w:val="both"/>
        <w:rPr>
          <w:rFonts w:ascii="Arial" w:hAnsi="Arial" w:cs="Arial"/>
        </w:rPr>
      </w:pPr>
      <w:r w:rsidRPr="00EF7DDD">
        <w:rPr>
          <w:rFonts w:ascii="Arial" w:hAnsi="Arial" w:cs="Arial"/>
        </w:rPr>
        <w:t xml:space="preserve">Odločitev se šteje za vročeno z dnem objave na portalu javnih naročil. Če se v objavi odločitve na portalu javnih naročil ni mogoče sklicevati na objavljeno povabilo k sodelovanju, naročnik odločitev vroči v skladu z zakonom, ki ureja upravni postopek, in na dan odpošiljanja ponudniku tudi objavi na portalu javnih naročil prostovoljno obvestilo za predhodno transparentnost, če je to glede na vrednost primerno pa tudi v Uradnem listu Evropske unije. </w:t>
      </w:r>
    </w:p>
    <w:p w:rsidR="004B1AD6" w:rsidRPr="00EF7DDD" w:rsidRDefault="00A7024B" w:rsidP="005C40E6">
      <w:pPr>
        <w:spacing w:line="240" w:lineRule="auto"/>
        <w:jc w:val="both"/>
        <w:rPr>
          <w:rFonts w:ascii="Arial" w:hAnsi="Arial" w:cs="Arial"/>
          <w:color w:val="1F497D"/>
        </w:rPr>
      </w:pPr>
      <w:r w:rsidRPr="00EF7DDD">
        <w:rPr>
          <w:rFonts w:ascii="Arial" w:hAnsi="Arial" w:cs="Arial"/>
        </w:rPr>
        <w:t xml:space="preserve"> </w:t>
      </w:r>
    </w:p>
    <w:p w:rsidR="004B1AD6" w:rsidRPr="00EF7DDD" w:rsidRDefault="00AE0324" w:rsidP="005C40E6">
      <w:pPr>
        <w:pStyle w:val="Slog6"/>
        <w:numPr>
          <w:ilvl w:val="0"/>
          <w:numId w:val="11"/>
        </w:numPr>
        <w:spacing w:line="240" w:lineRule="auto"/>
        <w:rPr>
          <w:rFonts w:ascii="Arial" w:hAnsi="Arial" w:cs="Arial"/>
          <w:color w:val="1F497D"/>
          <w:sz w:val="22"/>
          <w:szCs w:val="22"/>
        </w:rPr>
      </w:pPr>
      <w:bookmarkStart w:id="88" w:name="_Toc220464986"/>
      <w:bookmarkStart w:id="89" w:name="_Toc395008162"/>
      <w:r w:rsidRPr="00EF7DDD">
        <w:rPr>
          <w:rFonts w:ascii="Arial" w:hAnsi="Arial" w:cs="Arial"/>
          <w:color w:val="1F497D"/>
          <w:sz w:val="22"/>
          <w:szCs w:val="22"/>
        </w:rPr>
        <w:t xml:space="preserve"> </w:t>
      </w:r>
      <w:bookmarkStart w:id="90" w:name="_Toc401742196"/>
      <w:bookmarkStart w:id="91" w:name="_Toc401742324"/>
      <w:bookmarkStart w:id="92" w:name="_Toc464551965"/>
      <w:r w:rsidR="007B50EB" w:rsidRPr="00EF7DDD">
        <w:rPr>
          <w:rFonts w:ascii="Arial" w:hAnsi="Arial" w:cs="Arial"/>
          <w:color w:val="1F497D"/>
          <w:sz w:val="22"/>
          <w:szCs w:val="22"/>
        </w:rPr>
        <w:t>SKLENITEV POGODBE</w:t>
      </w:r>
      <w:bookmarkEnd w:id="88"/>
      <w:bookmarkEnd w:id="89"/>
      <w:bookmarkEnd w:id="90"/>
      <w:bookmarkEnd w:id="91"/>
      <w:bookmarkEnd w:id="92"/>
    </w:p>
    <w:p w:rsidR="004B1AD6" w:rsidRPr="00EF7DDD" w:rsidRDefault="004B1AD6" w:rsidP="005C40E6">
      <w:pPr>
        <w:spacing w:line="240" w:lineRule="auto"/>
        <w:rPr>
          <w:rFonts w:ascii="Arial" w:hAnsi="Arial" w:cs="Arial"/>
        </w:rPr>
      </w:pPr>
    </w:p>
    <w:p w:rsidR="004B1AD6" w:rsidRPr="00EF7DDD" w:rsidRDefault="00B109A2"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Izbrani ponudnik</w:t>
      </w:r>
      <w:r w:rsidR="000661F1" w:rsidRPr="00EF7DDD">
        <w:rPr>
          <w:rFonts w:cs="Arial"/>
          <w:kern w:val="0"/>
          <w:sz w:val="22"/>
          <w:szCs w:val="22"/>
          <w:lang w:eastAsia="sl-SI"/>
        </w:rPr>
        <w:t xml:space="preserve"> </w:t>
      </w:r>
      <w:r w:rsidR="004B1AD6" w:rsidRPr="00EF7DDD">
        <w:rPr>
          <w:rFonts w:cs="Arial"/>
          <w:kern w:val="0"/>
          <w:sz w:val="22"/>
          <w:szCs w:val="22"/>
          <w:lang w:eastAsia="sl-SI"/>
        </w:rPr>
        <w:t>bo po pravnomočnosti odločitve o oddaji javnega naročila pozvan k podpisu pogodbe</w:t>
      </w:r>
      <w:r w:rsidR="000661F1" w:rsidRPr="00EF7DDD">
        <w:rPr>
          <w:rFonts w:cs="Arial"/>
          <w:kern w:val="0"/>
          <w:sz w:val="22"/>
          <w:szCs w:val="22"/>
          <w:lang w:eastAsia="sl-SI"/>
        </w:rPr>
        <w:t xml:space="preserve"> </w:t>
      </w:r>
      <w:r w:rsidRPr="00EF7DDD">
        <w:rPr>
          <w:rFonts w:cs="Arial"/>
          <w:kern w:val="0"/>
          <w:sz w:val="22"/>
          <w:szCs w:val="22"/>
          <w:lang w:eastAsia="sl-SI"/>
        </w:rPr>
        <w:t>za izvedbo javnega naročila</w:t>
      </w:r>
      <w:r w:rsidR="004B1AD6" w:rsidRPr="00EF7DDD">
        <w:rPr>
          <w:rFonts w:cs="Arial"/>
          <w:kern w:val="0"/>
          <w:sz w:val="22"/>
          <w:szCs w:val="22"/>
          <w:lang w:eastAsia="sl-SI"/>
        </w:rPr>
        <w:t xml:space="preserve">. Če se ponudnik v roku 5 (pet) dni po pozivu k podpisu pogodbe ne bo odzval na poziv, lahko naročnik šteje, da je odstopil od namere za sklenitev ponudbe. </w:t>
      </w: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D44F80"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 xml:space="preserve">V tem primeru bo naročnik od takšnega ponudnika poleg zakonskih možnostih, ki jih ima po </w:t>
      </w:r>
      <w:r w:rsidR="00AE184D" w:rsidRPr="00EF7DDD">
        <w:rPr>
          <w:rFonts w:cs="Arial"/>
          <w:kern w:val="0"/>
          <w:sz w:val="22"/>
          <w:szCs w:val="22"/>
          <w:lang w:eastAsia="sl-SI"/>
        </w:rPr>
        <w:t xml:space="preserve"> veljavni zakonodaji</w:t>
      </w:r>
      <w:r w:rsidRPr="00EF7DDD">
        <w:rPr>
          <w:rFonts w:cs="Arial"/>
          <w:kern w:val="0"/>
          <w:sz w:val="22"/>
          <w:szCs w:val="22"/>
          <w:lang w:eastAsia="sl-SI"/>
        </w:rPr>
        <w:t xml:space="preserve">, zahteval tudi povračilo vse morebitno dodatno nastale škode zaradi takšnega ravnanja izbranega ponudnika. </w:t>
      </w:r>
      <w:r w:rsidR="00AE184D" w:rsidRPr="00EF7DDD">
        <w:rPr>
          <w:rFonts w:cs="Arial"/>
          <w:kern w:val="0"/>
          <w:sz w:val="22"/>
          <w:szCs w:val="22"/>
          <w:lang w:eastAsia="sl-SI"/>
        </w:rPr>
        <w:t xml:space="preserve"> </w:t>
      </w:r>
    </w:p>
    <w:p w:rsidR="00AE184D" w:rsidRPr="00EF7DDD" w:rsidRDefault="00AE184D" w:rsidP="005C40E6">
      <w:pPr>
        <w:pStyle w:val="BESEDILO"/>
        <w:keepLines w:val="0"/>
        <w:widowControl/>
        <w:tabs>
          <w:tab w:val="clear" w:pos="2155"/>
        </w:tabs>
        <w:spacing w:line="240" w:lineRule="auto"/>
        <w:rPr>
          <w:rFonts w:cs="Arial"/>
          <w:kern w:val="0"/>
          <w:sz w:val="22"/>
          <w:szCs w:val="22"/>
          <w:lang w:eastAsia="sl-SI"/>
        </w:rPr>
      </w:pPr>
    </w:p>
    <w:p w:rsidR="00AE184D" w:rsidRPr="00EF7DDD" w:rsidRDefault="00AE184D" w:rsidP="005C40E6">
      <w:pPr>
        <w:pStyle w:val="BESEDILO"/>
        <w:spacing w:line="240" w:lineRule="auto"/>
        <w:rPr>
          <w:rFonts w:cs="Arial"/>
          <w:kern w:val="0"/>
          <w:sz w:val="22"/>
          <w:szCs w:val="22"/>
          <w:lang w:eastAsia="sl-SI"/>
        </w:rPr>
      </w:pPr>
      <w:r w:rsidRPr="00EF7DDD">
        <w:rPr>
          <w:rFonts w:cs="Arial"/>
          <w:kern w:val="0"/>
          <w:sz w:val="22"/>
          <w:szCs w:val="22"/>
          <w:lang w:eastAsia="sl-SI"/>
        </w:rPr>
        <w:t>Med veljavnostjo pogodbe o izvedbi javnega naročila ali okvirnega sporazuma lahko naročnik ne glede na določbe zakona, ki ureja obligacijska razmerja, zlasti brez odškodninske odgovornosti do izvajalca, odstopi od pogodbe v naslednjih okoliščinah:</w:t>
      </w:r>
    </w:p>
    <w:p w:rsidR="00E977EF" w:rsidRPr="00EF7DDD" w:rsidRDefault="00AE184D" w:rsidP="005C40E6">
      <w:pPr>
        <w:numPr>
          <w:ilvl w:val="0"/>
          <w:numId w:val="2"/>
        </w:numPr>
        <w:spacing w:line="240" w:lineRule="auto"/>
        <w:rPr>
          <w:rFonts w:ascii="Arial" w:hAnsi="Arial" w:cs="Arial"/>
        </w:rPr>
      </w:pPr>
      <w:r w:rsidRPr="00EF7DDD">
        <w:rPr>
          <w:rFonts w:ascii="Arial" w:hAnsi="Arial" w:cs="Arial"/>
        </w:rPr>
        <w:t>javno naročilo je bilo bistveno spremenjeno, kar terja nov postopek javnega naročanja;</w:t>
      </w:r>
    </w:p>
    <w:p w:rsidR="00E977EF" w:rsidRPr="00EF7DDD" w:rsidRDefault="00AE184D" w:rsidP="005C40E6">
      <w:pPr>
        <w:numPr>
          <w:ilvl w:val="0"/>
          <w:numId w:val="2"/>
        </w:numPr>
        <w:spacing w:line="240" w:lineRule="auto"/>
        <w:rPr>
          <w:rFonts w:ascii="Arial" w:hAnsi="Arial" w:cs="Arial"/>
        </w:rPr>
      </w:pPr>
      <w:r w:rsidRPr="00EF7DDD">
        <w:rPr>
          <w:rFonts w:ascii="Arial" w:hAnsi="Arial" w:cs="Arial"/>
        </w:rPr>
        <w:t>v času oddaje javnega naročila je bil izvajalec v enem od položajev, zaradi katerega bi ga naročnik moral izključiti iz postopka javnega naročanja, pa s tem dejstvom naročnik ni bil seznanjen v postopku javnega naročanja;</w:t>
      </w:r>
    </w:p>
    <w:p w:rsidR="00AE184D" w:rsidRPr="00EF7DDD" w:rsidRDefault="00AE184D" w:rsidP="005C40E6">
      <w:pPr>
        <w:numPr>
          <w:ilvl w:val="0"/>
          <w:numId w:val="2"/>
        </w:numPr>
        <w:spacing w:line="240" w:lineRule="auto"/>
        <w:rPr>
          <w:rFonts w:ascii="Arial" w:hAnsi="Arial" w:cs="Arial"/>
        </w:rPr>
      </w:pPr>
      <w:r w:rsidRPr="00EF7DDD">
        <w:rPr>
          <w:rFonts w:ascii="Arial" w:hAnsi="Arial" w:cs="Arial"/>
        </w:rPr>
        <w:t>zaradi hudih kršitev obveznosti iz PEU, PDEU in tega zakona, ki jih je po postopku v skladu z 258. členom PDEU ugotovilo Sodišče Evropske unije, javno naročilo ne bi smelo biti oddano izvajalcu</w:t>
      </w:r>
      <w:r w:rsidRPr="00EF7DDD">
        <w:rPr>
          <w:rFonts w:ascii="Arial" w:hAnsi="Arial" w:cs="Arial"/>
          <w:lang w:eastAsia="sl-SI"/>
        </w:rPr>
        <w:t>.</w:t>
      </w:r>
    </w:p>
    <w:p w:rsidR="00D76533" w:rsidRPr="00EF7DDD" w:rsidRDefault="00D76533" w:rsidP="005C40E6">
      <w:pPr>
        <w:pStyle w:val="BESEDILO"/>
        <w:tabs>
          <w:tab w:val="clear" w:pos="2155"/>
          <w:tab w:val="left" w:pos="284"/>
        </w:tabs>
        <w:spacing w:line="240" w:lineRule="auto"/>
        <w:rPr>
          <w:rFonts w:cs="Arial"/>
          <w:kern w:val="0"/>
          <w:sz w:val="22"/>
          <w:szCs w:val="22"/>
          <w:lang w:eastAsia="sl-SI"/>
        </w:rPr>
      </w:pPr>
    </w:p>
    <w:p w:rsidR="00D76533" w:rsidRPr="00EF7DDD" w:rsidRDefault="00D76533" w:rsidP="005C40E6">
      <w:pPr>
        <w:pStyle w:val="BESEDILO"/>
        <w:tabs>
          <w:tab w:val="clear" w:pos="2155"/>
          <w:tab w:val="left" w:pos="284"/>
        </w:tabs>
        <w:spacing w:line="240" w:lineRule="auto"/>
        <w:rPr>
          <w:rFonts w:cs="Arial"/>
          <w:kern w:val="0"/>
          <w:sz w:val="22"/>
          <w:szCs w:val="22"/>
          <w:lang w:eastAsia="sl-SI"/>
        </w:rPr>
      </w:pPr>
      <w:r w:rsidRPr="00EF7DDD">
        <w:rPr>
          <w:rFonts w:cs="Arial"/>
          <w:kern w:val="0"/>
          <w:sz w:val="22"/>
          <w:szCs w:val="22"/>
          <w:lang w:eastAsia="sl-SI"/>
        </w:rPr>
        <w:t>Naročnik ne odgovarja za škodo, ki bi jo utrpel ponudnik oziroma izvajalec, če ne bi sklenil pogodbe oziroma je naročnik od nje odstopil zaradi razlogov na strani ponudnika oziroma izvajalca.</w:t>
      </w: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7B50EB" w:rsidP="005C40E6">
      <w:pPr>
        <w:pStyle w:val="Slog6"/>
        <w:numPr>
          <w:ilvl w:val="0"/>
          <w:numId w:val="11"/>
        </w:numPr>
        <w:spacing w:line="240" w:lineRule="auto"/>
        <w:rPr>
          <w:rFonts w:ascii="Arial" w:hAnsi="Arial" w:cs="Arial"/>
          <w:color w:val="1F497D"/>
          <w:sz w:val="22"/>
          <w:szCs w:val="22"/>
        </w:rPr>
      </w:pPr>
      <w:bookmarkStart w:id="93" w:name="_Toc349811079"/>
      <w:bookmarkStart w:id="94" w:name="_Toc351474933"/>
      <w:bookmarkStart w:id="95" w:name="_Toc395008163"/>
      <w:bookmarkStart w:id="96" w:name="_Toc401742197"/>
      <w:bookmarkStart w:id="97" w:name="_Toc401742325"/>
      <w:bookmarkStart w:id="98" w:name="_Toc464551966"/>
      <w:r w:rsidRPr="00EF7DDD">
        <w:rPr>
          <w:rFonts w:ascii="Arial" w:hAnsi="Arial" w:cs="Arial"/>
          <w:color w:val="1F497D"/>
          <w:sz w:val="22"/>
          <w:szCs w:val="22"/>
        </w:rPr>
        <w:t>ODGOVORNOST ZA POVZROČITEV ŠKODE ZARADI NEIZPOLNJEVANJA POGOJEV</w:t>
      </w:r>
      <w:bookmarkEnd w:id="93"/>
      <w:bookmarkEnd w:id="94"/>
      <w:bookmarkEnd w:id="95"/>
      <w:bookmarkEnd w:id="96"/>
      <w:bookmarkEnd w:id="97"/>
      <w:bookmarkEnd w:id="98"/>
    </w:p>
    <w:p w:rsidR="004B1AD6" w:rsidRPr="00EF7DDD" w:rsidRDefault="004B1AD6" w:rsidP="005C40E6">
      <w:pPr>
        <w:pStyle w:val="Naslov3MK"/>
        <w:numPr>
          <w:ilvl w:val="1"/>
          <w:numId w:val="0"/>
        </w:numPr>
        <w:tabs>
          <w:tab w:val="num" w:pos="360"/>
        </w:tabs>
        <w:spacing w:before="0" w:after="0"/>
        <w:ind w:left="1480"/>
        <w:rPr>
          <w:b w:val="0"/>
          <w:lang w:val="sl-SI"/>
        </w:rPr>
      </w:pP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V primeru, da naročnik po pravnomočnosti odločitve o oddaji javnega naročila na podlagi preverjanja podatkov v uradnih evidencah ugotovi, da i</w:t>
      </w:r>
      <w:r w:rsidR="00BF5943" w:rsidRPr="00EF7DDD">
        <w:rPr>
          <w:rFonts w:cs="Arial"/>
          <w:kern w:val="0"/>
          <w:sz w:val="22"/>
          <w:szCs w:val="22"/>
          <w:lang w:eastAsia="sl-SI"/>
        </w:rPr>
        <w:t>zbrani ponudnik/člani skupine ponudnikov</w:t>
      </w:r>
      <w:r w:rsidRPr="00EF7DDD">
        <w:rPr>
          <w:rFonts w:cs="Arial"/>
          <w:kern w:val="0"/>
          <w:sz w:val="22"/>
          <w:szCs w:val="22"/>
          <w:lang w:eastAsia="sl-SI"/>
        </w:rPr>
        <w:t xml:space="preserve"> ali njihovi priglašeni podizvajalci ne izpolnjujejo vseh pogojev, v skladu z izjavami iz ponudbene dokumentacije, pa bi moral naročnik iz tega razloga razveljaviti javno naročilo in izvesti novo javno</w:t>
      </w:r>
      <w:r w:rsidR="00BF5943" w:rsidRPr="00EF7DDD">
        <w:rPr>
          <w:rFonts w:cs="Arial"/>
          <w:kern w:val="0"/>
          <w:sz w:val="22"/>
          <w:szCs w:val="22"/>
          <w:lang w:eastAsia="sl-SI"/>
        </w:rPr>
        <w:t xml:space="preserve"> naročilo, je ponudnik/skupina</w:t>
      </w:r>
      <w:r w:rsidRPr="00EF7DDD">
        <w:rPr>
          <w:rFonts w:cs="Arial"/>
          <w:kern w:val="0"/>
          <w:sz w:val="22"/>
          <w:szCs w:val="22"/>
          <w:lang w:eastAsia="sl-SI"/>
        </w:rPr>
        <w:t xml:space="preserve"> ponudnikov odškodninsko odgovor</w:t>
      </w:r>
      <w:r w:rsidR="00BF5943" w:rsidRPr="00EF7DDD">
        <w:rPr>
          <w:rFonts w:cs="Arial"/>
          <w:kern w:val="0"/>
          <w:sz w:val="22"/>
          <w:szCs w:val="22"/>
          <w:lang w:eastAsia="sl-SI"/>
        </w:rPr>
        <w:t>en naročniku. Ponudnik/skupina</w:t>
      </w:r>
      <w:r w:rsidRPr="00EF7DDD">
        <w:rPr>
          <w:rFonts w:cs="Arial"/>
          <w:kern w:val="0"/>
          <w:sz w:val="22"/>
          <w:szCs w:val="22"/>
          <w:lang w:eastAsia="sl-SI"/>
        </w:rPr>
        <w:t xml:space="preserve"> ponudnikov mora v takšnem primeru naročniku povrniti stroške izvedbe novega javnega naročila ter vso škodo, ki bi jo naročnik utrpel zaradi morebitne zamude pri izvedbi gradnje, zaradi zamude ali nezmožnosti črpanja evropskih sredstev, ipd... </w:t>
      </w:r>
      <w:r w:rsidR="00BF5943" w:rsidRPr="00EF7DDD">
        <w:rPr>
          <w:rFonts w:cs="Arial"/>
          <w:kern w:val="0"/>
          <w:sz w:val="22"/>
          <w:szCs w:val="22"/>
          <w:lang w:eastAsia="sl-SI"/>
        </w:rPr>
        <w:t>Ponudnik/skupina</w:t>
      </w:r>
      <w:r w:rsidRPr="00EF7DDD">
        <w:rPr>
          <w:rFonts w:cs="Arial"/>
          <w:kern w:val="0"/>
          <w:sz w:val="22"/>
          <w:szCs w:val="22"/>
          <w:lang w:eastAsia="sl-SI"/>
        </w:rPr>
        <w:t xml:space="preserve"> ponudnikov odgovarja po načelu popolne odškodninske odgovornosti tudi za svoje priglašene podizvajalce, ne glede na to ali je vedel za dejstvo, da posamezni podizvajalec v času oddaje ponudbe ni izpolnjeval vseh naročnikovih pogojev ali ne.</w:t>
      </w: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r w:rsidRPr="00EF7DDD">
        <w:rPr>
          <w:rFonts w:cs="Arial"/>
          <w:kern w:val="0"/>
          <w:sz w:val="22"/>
          <w:szCs w:val="22"/>
          <w:lang w:eastAsia="sl-SI"/>
        </w:rPr>
        <w:t>Nar</w:t>
      </w:r>
      <w:r w:rsidR="00BF5943" w:rsidRPr="00EF7DDD">
        <w:rPr>
          <w:rFonts w:cs="Arial"/>
          <w:kern w:val="0"/>
          <w:sz w:val="22"/>
          <w:szCs w:val="22"/>
          <w:lang w:eastAsia="sl-SI"/>
        </w:rPr>
        <w:t>očnik zato ponudnikom/skupini</w:t>
      </w:r>
      <w:r w:rsidRPr="00EF7DDD">
        <w:rPr>
          <w:rFonts w:cs="Arial"/>
          <w:kern w:val="0"/>
          <w:sz w:val="22"/>
          <w:szCs w:val="22"/>
          <w:lang w:eastAsia="sl-SI"/>
        </w:rPr>
        <w:t xml:space="preserve"> ponudnikov svetuje, da v podizvajalskih pogodbah uredijo možnost regresnih zahtevkov do podizvajalcev v zgoraj navedenih primerih.</w:t>
      </w:r>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BF5943" w:rsidP="005C40E6">
      <w:pPr>
        <w:pStyle w:val="Slog6"/>
        <w:numPr>
          <w:ilvl w:val="0"/>
          <w:numId w:val="11"/>
        </w:numPr>
        <w:spacing w:line="240" w:lineRule="auto"/>
        <w:rPr>
          <w:rFonts w:ascii="Arial" w:hAnsi="Arial" w:cs="Arial"/>
          <w:color w:val="1F497D"/>
          <w:sz w:val="22"/>
          <w:szCs w:val="22"/>
        </w:rPr>
      </w:pPr>
      <w:bookmarkStart w:id="99" w:name="_Toc464551967"/>
      <w:bookmarkStart w:id="100" w:name="_Toc220464987"/>
      <w:r w:rsidRPr="00EF7DDD">
        <w:rPr>
          <w:rFonts w:ascii="Arial" w:hAnsi="Arial" w:cs="Arial"/>
          <w:color w:val="1F497D"/>
          <w:sz w:val="22"/>
          <w:szCs w:val="22"/>
        </w:rPr>
        <w:t>KONKURENČNI POSTOPEK S POGAJANJI</w:t>
      </w:r>
      <w:bookmarkEnd w:id="99"/>
    </w:p>
    <w:p w:rsidR="004B1AD6" w:rsidRPr="00EF7DDD" w:rsidRDefault="004B1AD6" w:rsidP="005C40E6">
      <w:pPr>
        <w:spacing w:line="240" w:lineRule="auto"/>
        <w:rPr>
          <w:rFonts w:ascii="Arial" w:hAnsi="Arial" w:cs="Arial"/>
        </w:rPr>
      </w:pPr>
    </w:p>
    <w:p w:rsidR="00DA6182" w:rsidRPr="00EF7DDD" w:rsidRDefault="00BF5943" w:rsidP="005C40E6">
      <w:pPr>
        <w:spacing w:line="240" w:lineRule="auto"/>
        <w:jc w:val="both"/>
        <w:rPr>
          <w:rFonts w:ascii="Arial" w:hAnsi="Arial" w:cs="Arial"/>
        </w:rPr>
      </w:pPr>
      <w:r w:rsidRPr="00EF7DDD">
        <w:rPr>
          <w:rFonts w:ascii="Arial" w:hAnsi="Arial" w:cs="Arial"/>
        </w:rPr>
        <w:t xml:space="preserve">Naročnik si pridržuje pravico kadarkoli ustaviti postopek javnega naročanja in skladno s 44. členom ZJN-3 izvesti konkurenčni postopek s pogajanji, če </w:t>
      </w:r>
      <w:r w:rsidR="00DA6182" w:rsidRPr="00EF7DDD">
        <w:rPr>
          <w:rFonts w:ascii="Arial" w:hAnsi="Arial" w:cs="Arial"/>
        </w:rPr>
        <w:t xml:space="preserve">so bile </w:t>
      </w:r>
      <w:r w:rsidRPr="00EF7DDD">
        <w:rPr>
          <w:rFonts w:ascii="Arial" w:hAnsi="Arial" w:cs="Arial"/>
        </w:rPr>
        <w:t xml:space="preserve">za </w:t>
      </w:r>
      <w:r w:rsidR="00DA6182" w:rsidRPr="00EF7DDD">
        <w:rPr>
          <w:rFonts w:ascii="Arial" w:hAnsi="Arial" w:cs="Arial"/>
        </w:rPr>
        <w:t>javno naročilo</w:t>
      </w:r>
      <w:r w:rsidRPr="00EF7DDD">
        <w:rPr>
          <w:rFonts w:ascii="Arial" w:hAnsi="Arial" w:cs="Arial"/>
        </w:rPr>
        <w:t xml:space="preserve"> predložene le ponudbe, ki niso skladne z dokumentacijo v zvezi z oddajo javnega naročila ali ki so prispele prepozno ali za katere je naročnik ugotovil, da so neobičajno nizke, ali ponudbe ponudnikov, ki niso ustrezno usposobljeni, ali ponudbe, katerih cena presega naročnikova zagotovljena sredstva. </w:t>
      </w:r>
    </w:p>
    <w:p w:rsidR="00DA6182" w:rsidRPr="00EF7DDD" w:rsidRDefault="00DA6182" w:rsidP="005C40E6">
      <w:pPr>
        <w:spacing w:line="240" w:lineRule="auto"/>
        <w:jc w:val="both"/>
        <w:rPr>
          <w:rFonts w:ascii="Arial" w:hAnsi="Arial" w:cs="Arial"/>
        </w:rPr>
      </w:pPr>
    </w:p>
    <w:p w:rsidR="00BF5943" w:rsidRPr="00EF7DDD" w:rsidRDefault="00BF5943" w:rsidP="005C40E6">
      <w:pPr>
        <w:spacing w:line="240" w:lineRule="auto"/>
        <w:jc w:val="both"/>
        <w:rPr>
          <w:rFonts w:ascii="Arial" w:hAnsi="Arial" w:cs="Arial"/>
        </w:rPr>
      </w:pPr>
      <w:r w:rsidRPr="00EF7DDD">
        <w:rPr>
          <w:rFonts w:ascii="Arial" w:hAnsi="Arial" w:cs="Arial"/>
        </w:rPr>
        <w:t xml:space="preserve">V </w:t>
      </w:r>
      <w:r w:rsidR="00DA6182" w:rsidRPr="00EF7DDD">
        <w:rPr>
          <w:rFonts w:ascii="Arial" w:hAnsi="Arial" w:cs="Arial"/>
        </w:rPr>
        <w:t xml:space="preserve">tem </w:t>
      </w:r>
      <w:r w:rsidRPr="00EF7DDD">
        <w:rPr>
          <w:rFonts w:ascii="Arial" w:hAnsi="Arial" w:cs="Arial"/>
        </w:rPr>
        <w:t xml:space="preserve">primeru </w:t>
      </w:r>
      <w:r w:rsidR="00DA6182" w:rsidRPr="00EF7DDD">
        <w:rPr>
          <w:rFonts w:ascii="Arial" w:hAnsi="Arial" w:cs="Arial"/>
        </w:rPr>
        <w:t>bo</w:t>
      </w:r>
      <w:r w:rsidRPr="00EF7DDD">
        <w:rPr>
          <w:rFonts w:ascii="Arial" w:hAnsi="Arial" w:cs="Arial"/>
        </w:rPr>
        <w:t xml:space="preserve"> naročniku v ko</w:t>
      </w:r>
      <w:r w:rsidR="00DA6182" w:rsidRPr="00EF7DDD">
        <w:rPr>
          <w:rFonts w:ascii="Arial" w:hAnsi="Arial" w:cs="Arial"/>
        </w:rPr>
        <w:t>nkurenčnem postopku s pogajanji</w:t>
      </w:r>
      <w:r w:rsidRPr="00EF7DDD">
        <w:rPr>
          <w:rFonts w:ascii="Arial" w:hAnsi="Arial" w:cs="Arial"/>
        </w:rPr>
        <w:t xml:space="preserve"> v postopek vključi</w:t>
      </w:r>
      <w:r w:rsidR="00DA6182" w:rsidRPr="00EF7DDD">
        <w:rPr>
          <w:rFonts w:ascii="Arial" w:hAnsi="Arial" w:cs="Arial"/>
        </w:rPr>
        <w:t>l</w:t>
      </w:r>
      <w:r w:rsidRPr="00EF7DDD">
        <w:rPr>
          <w:rFonts w:ascii="Arial" w:hAnsi="Arial" w:cs="Arial"/>
        </w:rPr>
        <w:t xml:space="preserve"> vse ponudnike, ki izpolnjujejo pogoje za sodelovanje in zanje ne obstajajo razlogi za izključitev in so v predhodno izvedenem </w:t>
      </w:r>
      <w:r w:rsidR="00DA6182" w:rsidRPr="00EF7DDD">
        <w:rPr>
          <w:rFonts w:ascii="Arial" w:hAnsi="Arial" w:cs="Arial"/>
        </w:rPr>
        <w:t>postopku javnega naročanja</w:t>
      </w:r>
      <w:r w:rsidRPr="00EF7DDD">
        <w:rPr>
          <w:rFonts w:ascii="Arial" w:hAnsi="Arial" w:cs="Arial"/>
        </w:rPr>
        <w:t xml:space="preserve"> predložili ponudbe v skladu s formalnimi zahtevami za postopek javnega naročanja;</w:t>
      </w:r>
    </w:p>
    <w:p w:rsidR="004B1AD6" w:rsidRPr="00EF7DDD" w:rsidRDefault="004B1AD6" w:rsidP="005C40E6">
      <w:pPr>
        <w:pStyle w:val="Naslov3MK"/>
        <w:tabs>
          <w:tab w:val="clear" w:pos="1440"/>
        </w:tabs>
        <w:spacing w:before="0" w:after="0"/>
        <w:ind w:left="0" w:firstLine="0"/>
        <w:rPr>
          <w:rStyle w:val="Naslov2MKZnak"/>
        </w:rPr>
      </w:pPr>
    </w:p>
    <w:p w:rsidR="004B1AD6" w:rsidRPr="00EF7DDD" w:rsidRDefault="005F5E75" w:rsidP="005C40E6">
      <w:pPr>
        <w:pStyle w:val="Slog6"/>
        <w:numPr>
          <w:ilvl w:val="0"/>
          <w:numId w:val="11"/>
        </w:numPr>
        <w:spacing w:line="240" w:lineRule="auto"/>
        <w:rPr>
          <w:rFonts w:ascii="Arial" w:hAnsi="Arial" w:cs="Arial"/>
          <w:color w:val="1F497D"/>
          <w:sz w:val="22"/>
          <w:szCs w:val="22"/>
        </w:rPr>
      </w:pPr>
      <w:bookmarkStart w:id="101" w:name="_Toc351474936"/>
      <w:bookmarkStart w:id="102" w:name="_Toc395008165"/>
      <w:bookmarkStart w:id="103" w:name="_Toc401742199"/>
      <w:bookmarkStart w:id="104" w:name="_Toc401742327"/>
      <w:bookmarkStart w:id="105" w:name="_Toc464551968"/>
      <w:r w:rsidRPr="00EF7DDD">
        <w:rPr>
          <w:rFonts w:ascii="Arial" w:hAnsi="Arial" w:cs="Arial"/>
          <w:color w:val="1F497D"/>
          <w:sz w:val="22"/>
          <w:szCs w:val="22"/>
        </w:rPr>
        <w:t>ZAUPNOST PONUDBENE DOKUMENTACIJE</w:t>
      </w:r>
      <w:bookmarkEnd w:id="101"/>
      <w:bookmarkEnd w:id="102"/>
      <w:bookmarkEnd w:id="103"/>
      <w:bookmarkEnd w:id="104"/>
      <w:bookmarkEnd w:id="105"/>
    </w:p>
    <w:p w:rsidR="004B1AD6" w:rsidRPr="00EF7DDD" w:rsidRDefault="004B1AD6" w:rsidP="005C40E6">
      <w:pPr>
        <w:pStyle w:val="Naslov3MK"/>
        <w:tabs>
          <w:tab w:val="clear" w:pos="1440"/>
        </w:tabs>
        <w:spacing w:before="0" w:after="0"/>
        <w:ind w:left="0" w:firstLine="0"/>
        <w:rPr>
          <w:rStyle w:val="Naslov2MKZnak"/>
        </w:rPr>
      </w:pPr>
    </w:p>
    <w:p w:rsidR="004B1AD6" w:rsidRPr="00EF7DDD" w:rsidRDefault="004B1AD6" w:rsidP="005C40E6">
      <w:pPr>
        <w:spacing w:line="240" w:lineRule="auto"/>
        <w:jc w:val="both"/>
        <w:rPr>
          <w:rFonts w:ascii="Arial" w:hAnsi="Arial" w:cs="Arial"/>
        </w:rPr>
      </w:pPr>
      <w:bookmarkStart w:id="106" w:name="_Toc351034421"/>
      <w:bookmarkStart w:id="107" w:name="_Toc351474937"/>
      <w:bookmarkStart w:id="108" w:name="_Toc357592296"/>
      <w:bookmarkStart w:id="109" w:name="_Toc380152554"/>
      <w:bookmarkStart w:id="110" w:name="_Toc380152649"/>
      <w:bookmarkStart w:id="111" w:name="_Toc381603623"/>
      <w:r w:rsidRPr="00EF7DDD">
        <w:rPr>
          <w:rFonts w:ascii="Arial" w:hAnsi="Arial" w:cs="Arial"/>
        </w:rPr>
        <w:t>Ponudniki morajo vse dokumente v ponudbi, za katere menijo, da predstavljajo poslovno skrivnost, označiti z oznako »ZAUPNO« ali »POSLOVNA SKRIVNOST« in sicer v zgornjem desnem kotu vsake posamezne strani. Če naj bi bil zaupen samo določen podatek v ponudbi, mora biti ta del podčrtan, v isti vrstici v desnem robu pa mora biti oznaka »ZAUPNO« ali »POSLOVNA SKRIVNOST«. Ob tem naročnik opozarja ponudnike, da med zaupne dokumente ali poslovno skrivnost ne sodijo podatki, ki so v</w:t>
      </w:r>
      <w:r w:rsidR="00D76533" w:rsidRPr="00EF7DDD">
        <w:rPr>
          <w:rFonts w:ascii="Arial" w:hAnsi="Arial" w:cs="Arial"/>
        </w:rPr>
        <w:t xml:space="preserve"> skladu z določbo 2. odstavka 35. člena ZJN-3 javni. To so specifikacije ponujenega blaga, storitve ali gradnje in količina iz te specifikacije, cena na enoto, vrednost posamezne postavke in skupna vrednost iz ponudbe ter vsi tisti podatki, ki so vplivali na razvrstitev ponudbe v okviru drugih meril</w:t>
      </w:r>
      <w:r w:rsidRPr="00EF7DDD">
        <w:rPr>
          <w:rFonts w:ascii="Arial" w:hAnsi="Arial" w:cs="Arial"/>
        </w:rPr>
        <w:t>. Dokumenti, ki jih bo ponudnik upravičeno označil kot zaupne ali kot poslovno skrivnost, bodo uporabljen</w:t>
      </w:r>
      <w:r w:rsidR="00404BDB" w:rsidRPr="00EF7DDD">
        <w:rPr>
          <w:rFonts w:ascii="Arial" w:hAnsi="Arial" w:cs="Arial"/>
        </w:rPr>
        <w:t>i samo za namene javnega naročanja</w:t>
      </w:r>
      <w:r w:rsidRPr="00EF7DDD">
        <w:rPr>
          <w:rFonts w:ascii="Arial" w:hAnsi="Arial" w:cs="Arial"/>
        </w:rPr>
        <w:t xml:space="preserve"> in ne bodo dostopni nikomur izven kroga os</w:t>
      </w:r>
      <w:r w:rsidR="00404BDB" w:rsidRPr="00EF7DDD">
        <w:rPr>
          <w:rFonts w:ascii="Arial" w:hAnsi="Arial" w:cs="Arial"/>
        </w:rPr>
        <w:t>eb, ki bodo vključene v</w:t>
      </w:r>
      <w:r w:rsidRPr="00EF7DDD">
        <w:rPr>
          <w:rFonts w:ascii="Arial" w:hAnsi="Arial" w:cs="Arial"/>
        </w:rPr>
        <w:t xml:space="preserve"> postopek. Naročnik bo v celoti odgovoren za varovanje zaupnosti tako dobljenih podatkov. Ti podatki ne bodo nikjer javno objavljeni.</w:t>
      </w:r>
      <w:bookmarkEnd w:id="106"/>
      <w:bookmarkEnd w:id="107"/>
      <w:bookmarkEnd w:id="108"/>
      <w:bookmarkEnd w:id="109"/>
      <w:bookmarkEnd w:id="110"/>
      <w:bookmarkEnd w:id="111"/>
    </w:p>
    <w:p w:rsidR="004B1AD6" w:rsidRPr="00EF7DDD" w:rsidRDefault="004B1AD6" w:rsidP="005C40E6">
      <w:pPr>
        <w:spacing w:line="240" w:lineRule="auto"/>
        <w:jc w:val="both"/>
        <w:rPr>
          <w:rFonts w:ascii="Arial" w:hAnsi="Arial" w:cs="Arial"/>
        </w:rPr>
      </w:pPr>
    </w:p>
    <w:p w:rsidR="00066658" w:rsidRPr="00EF7DDD" w:rsidRDefault="004B1AD6" w:rsidP="005C40E6">
      <w:pPr>
        <w:spacing w:line="240" w:lineRule="auto"/>
        <w:jc w:val="both"/>
        <w:rPr>
          <w:rFonts w:ascii="Arial" w:hAnsi="Arial" w:cs="Arial"/>
        </w:rPr>
      </w:pPr>
      <w:r w:rsidRPr="00EF7DDD">
        <w:rPr>
          <w:rFonts w:ascii="Arial" w:hAnsi="Arial" w:cs="Arial"/>
        </w:rPr>
        <w:t>Naročnik bo obravnaval kot zaupne ali kot poslovno skrivnost tiste podatke v ponudbeni dokumentaciji, ki bodo označene s klavzulo »ZAUPNO« ali »POSLOVNO SKRIVNOST« in ne odgovarja za zaupnost podatkov, ki ne bodo označeni, kot je navedeno, razen podatkov, ki v skladu z veljavnimi predpisi sodijo pod zaupne podatke, poslovno skrivnost ali varstvo osebnih podatkov. V primeru, da bodo kot zaupno ali kot poslovna skrivnost označeni podatki, ki ne ustrezajo pogojem, bo naročnik ponudnika pozval, da oznako zaupnosti ali poslovna skrivnost umakne. Ponudnik to stori tako, da njegov zastopnik nad oznako napiše »PREKLIC«, vpiše datum in se podpiše. Če ponudnik v roku, ki ga določi naročnik ne preklice zaupnosti, naročnik oznako »ZAUPNO« ali »POSLOVNO SKRIVNOST« lahko umakne sam.</w:t>
      </w:r>
    </w:p>
    <w:p w:rsidR="00066658" w:rsidRPr="00EF7DDD" w:rsidRDefault="00066658" w:rsidP="005C40E6">
      <w:pPr>
        <w:spacing w:line="240" w:lineRule="auto"/>
        <w:rPr>
          <w:rFonts w:ascii="Arial" w:hAnsi="Arial" w:cs="Arial"/>
        </w:rPr>
      </w:pPr>
    </w:p>
    <w:p w:rsidR="004B1AD6" w:rsidRPr="00EF7DDD" w:rsidRDefault="005F5E75" w:rsidP="005C40E6">
      <w:pPr>
        <w:pStyle w:val="Slog6"/>
        <w:numPr>
          <w:ilvl w:val="0"/>
          <w:numId w:val="11"/>
        </w:numPr>
        <w:spacing w:line="240" w:lineRule="auto"/>
        <w:rPr>
          <w:rFonts w:ascii="Arial" w:hAnsi="Arial" w:cs="Arial"/>
          <w:color w:val="1F497D"/>
          <w:sz w:val="22"/>
          <w:szCs w:val="22"/>
        </w:rPr>
      </w:pPr>
      <w:bookmarkStart w:id="112" w:name="_Toc351474938"/>
      <w:bookmarkStart w:id="113" w:name="_Toc395008166"/>
      <w:bookmarkStart w:id="114" w:name="_Toc401742200"/>
      <w:bookmarkStart w:id="115" w:name="_Toc401742328"/>
      <w:bookmarkStart w:id="116" w:name="_Toc464551969"/>
      <w:bookmarkEnd w:id="100"/>
      <w:r w:rsidRPr="00EF7DDD">
        <w:rPr>
          <w:rFonts w:ascii="Arial" w:hAnsi="Arial" w:cs="Arial"/>
          <w:color w:val="1F497D"/>
          <w:sz w:val="22"/>
          <w:szCs w:val="22"/>
        </w:rPr>
        <w:t>PRAVNO VARSTVO V POSTOPKU JAVNEGA NAROČANJA</w:t>
      </w:r>
      <w:bookmarkEnd w:id="112"/>
      <w:bookmarkEnd w:id="113"/>
      <w:bookmarkEnd w:id="114"/>
      <w:bookmarkEnd w:id="115"/>
      <w:bookmarkEnd w:id="116"/>
    </w:p>
    <w:p w:rsidR="004B1AD6" w:rsidRPr="00EF7DDD" w:rsidRDefault="004B1AD6" w:rsidP="005C40E6">
      <w:pPr>
        <w:spacing w:line="240" w:lineRule="auto"/>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Pravno varstvo ponudnikov v postopku javnega naročanja je zagotovljeno z revizijo postopkov oddaje javnega naročila.</w:t>
      </w:r>
    </w:p>
    <w:p w:rsidR="00B109A2" w:rsidRPr="00EF7DDD" w:rsidRDefault="00B109A2"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Zahtevek za revizijo lahko v skladu z Zakonom o pravnem varstvu v postopkih javnega naročanja vloži vsaka oseba, ki ima ali je imela interes za dodelitev naročila in ji je bila ali bi ji lahko bila povzročena škoda zaradi ravnanja naročnika, ki se v zahtevku za revizijo navaja kot kršitev naročnika v postopku oddaje javnega naročila.</w:t>
      </w:r>
    </w:p>
    <w:p w:rsidR="00B109A2" w:rsidRPr="00EF7DDD" w:rsidRDefault="00B109A2"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Zahtevek za revizijo se lahko vloži v vseh stopnjah postopka oddaje javnega naročila in zoper vsako ravnanje naročnika.</w:t>
      </w:r>
    </w:p>
    <w:p w:rsidR="00B109A2" w:rsidRPr="00EF7DDD" w:rsidRDefault="00B109A2"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Zahtevek za revizijo mora biti sestavljen v skladu z določili 15. člena Zakona o pravnem varstvu v postopkih javnega naročanja. Vlagatelj mora ob vložitvi zahtevka vplačati takso v skladu z 71. členom ZPVPJN na ustrezen račun odprt pri Banki Slovenije, Slovenska 35, 1505 Ljubljana, št. 01100-1000358802 – za namen plačila taks za predrevizijski in revizijski postopek. Pri tem mora vlagatelj na plačilnem nalogu vpisati naslednjo referenco: 11 16110-7111290-00 __________.</w:t>
      </w:r>
    </w:p>
    <w:p w:rsidR="0083168E" w:rsidRPr="00EF7DDD" w:rsidRDefault="0083168E"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Vložen zahtevek za revizijo ne zadrži nadaljnje aktivnosti naročnika v postopku oddaje javnega naročila. Ponudnik, po preteku roka, določenega za predložitev ponudb, ne more navajati kršitev, ki so mu bile ali bi mu morale biti znane pred potekom tega roka, pa kljub temu ni vložil zahtevka za revizijo že pred potekom roka, določenega za predložitev ponudb, razen v primerih, ko dokaže, da zatrjevanih kršitev objektivno ni bilo mogoče ugotoviti pred tem trenutkom.</w:t>
      </w:r>
    </w:p>
    <w:p w:rsidR="0083168E" w:rsidRPr="00EF7DDD" w:rsidRDefault="0083168E"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Zoper sklep o dodelitvi naročila lahko ponudnik vloži zahtevo za revizijo v osmih dneh od prejema odločitve o dodelitvi naročila.</w:t>
      </w:r>
    </w:p>
    <w:p w:rsidR="0083168E" w:rsidRPr="00EF7DDD" w:rsidRDefault="0083168E" w:rsidP="005C40E6">
      <w:pPr>
        <w:spacing w:line="240" w:lineRule="auto"/>
        <w:jc w:val="both"/>
        <w:rPr>
          <w:rFonts w:ascii="Arial" w:hAnsi="Arial" w:cs="Arial"/>
        </w:rPr>
      </w:pPr>
    </w:p>
    <w:p w:rsidR="00B109A2" w:rsidRPr="00EF7DDD" w:rsidRDefault="00B109A2" w:rsidP="005C40E6">
      <w:pPr>
        <w:spacing w:line="240" w:lineRule="auto"/>
        <w:jc w:val="both"/>
        <w:rPr>
          <w:rFonts w:ascii="Arial" w:hAnsi="Arial" w:cs="Arial"/>
        </w:rPr>
      </w:pPr>
      <w:r w:rsidRPr="00EF7DDD">
        <w:rPr>
          <w:rFonts w:ascii="Arial" w:hAnsi="Arial" w:cs="Arial"/>
        </w:rPr>
        <w:t>S kopijo zahtevka za revizijo vlagatelj obvesti tudi ministrstvo pristojno za finance.</w:t>
      </w:r>
    </w:p>
    <w:p w:rsidR="00B109A2" w:rsidRPr="00EF7DDD" w:rsidRDefault="00B109A2" w:rsidP="005C40E6">
      <w:pPr>
        <w:spacing w:line="240" w:lineRule="auto"/>
        <w:jc w:val="both"/>
        <w:rPr>
          <w:rFonts w:ascii="Arial" w:hAnsi="Arial" w:cs="Arial"/>
        </w:rPr>
      </w:pPr>
      <w:r w:rsidRPr="00EF7DDD">
        <w:rPr>
          <w:rFonts w:ascii="Arial" w:hAnsi="Arial" w:cs="Arial"/>
        </w:rPr>
        <w:t>Zahtevek za revizijo se pošlje naročniku po pošti priporočeno s povratnico ali v elektronski obliki če je overjen s kvalificiranim potrdilom, lahko pa se neposredno odda naročniku v njegovih poslovnih prostorih.</w:t>
      </w:r>
    </w:p>
    <w:p w:rsidR="00A02F91" w:rsidRPr="00EF7DDD" w:rsidRDefault="00B109A2" w:rsidP="005C40E6">
      <w:pPr>
        <w:spacing w:line="240" w:lineRule="auto"/>
        <w:rPr>
          <w:rFonts w:ascii="Arial" w:hAnsi="Arial" w:cs="Arial"/>
        </w:rPr>
      </w:pPr>
      <w:r w:rsidRPr="00EF7DDD">
        <w:rPr>
          <w:rFonts w:ascii="Arial" w:hAnsi="Arial" w:cs="Arial"/>
        </w:rPr>
        <w:t xml:space="preserve"> </w:t>
      </w:r>
    </w:p>
    <w:p w:rsidR="004B1AD6" w:rsidRPr="00EF7DDD" w:rsidRDefault="005F5E75" w:rsidP="005C40E6">
      <w:pPr>
        <w:pStyle w:val="Slog6"/>
        <w:numPr>
          <w:ilvl w:val="0"/>
          <w:numId w:val="11"/>
        </w:numPr>
        <w:spacing w:line="240" w:lineRule="auto"/>
        <w:rPr>
          <w:rFonts w:ascii="Arial" w:hAnsi="Arial" w:cs="Arial"/>
          <w:color w:val="1F497D"/>
          <w:sz w:val="22"/>
          <w:szCs w:val="22"/>
        </w:rPr>
      </w:pPr>
      <w:bookmarkStart w:id="117" w:name="_Toc349811085"/>
      <w:bookmarkStart w:id="118" w:name="_Toc351474939"/>
      <w:bookmarkStart w:id="119" w:name="_Toc395008167"/>
      <w:bookmarkStart w:id="120" w:name="_Toc401742201"/>
      <w:bookmarkStart w:id="121" w:name="_Toc401742329"/>
      <w:bookmarkStart w:id="122" w:name="_Toc464551970"/>
      <w:r w:rsidRPr="00EF7DDD">
        <w:rPr>
          <w:rFonts w:ascii="Arial" w:hAnsi="Arial" w:cs="Arial"/>
          <w:color w:val="1F497D"/>
          <w:sz w:val="22"/>
          <w:szCs w:val="22"/>
        </w:rPr>
        <w:t>PODPIS PONUDBENE DOKUMENTACIJE</w:t>
      </w:r>
      <w:bookmarkEnd w:id="117"/>
      <w:bookmarkEnd w:id="118"/>
      <w:bookmarkEnd w:id="119"/>
      <w:bookmarkEnd w:id="120"/>
      <w:bookmarkEnd w:id="121"/>
      <w:bookmarkEnd w:id="122"/>
    </w:p>
    <w:p w:rsidR="004B1AD6" w:rsidRPr="00EF7DDD" w:rsidRDefault="004B1AD6" w:rsidP="005C40E6">
      <w:pPr>
        <w:pStyle w:val="Bodytext1"/>
        <w:spacing w:line="240" w:lineRule="auto"/>
        <w:ind w:right="20"/>
        <w:rPr>
          <w:rFonts w:ascii="Arial" w:hAnsi="Arial" w:cs="Arial"/>
          <w:sz w:val="22"/>
          <w:szCs w:val="22"/>
          <w:lang w:val="sl-SI"/>
        </w:rPr>
      </w:pPr>
    </w:p>
    <w:p w:rsidR="004B1AD6" w:rsidRPr="00EF7DDD" w:rsidRDefault="004B1AD6" w:rsidP="005C40E6">
      <w:pPr>
        <w:pStyle w:val="Bodytext1"/>
        <w:spacing w:line="240" w:lineRule="auto"/>
        <w:ind w:right="20" w:firstLine="0"/>
        <w:rPr>
          <w:rFonts w:ascii="Arial" w:hAnsi="Arial" w:cs="Arial"/>
          <w:sz w:val="22"/>
          <w:szCs w:val="22"/>
          <w:lang w:val="sl-SI"/>
        </w:rPr>
      </w:pPr>
      <w:r w:rsidRPr="00EF7DDD">
        <w:rPr>
          <w:rFonts w:ascii="Arial" w:hAnsi="Arial" w:cs="Arial"/>
          <w:sz w:val="22"/>
          <w:szCs w:val="22"/>
          <w:lang w:val="sl-SI"/>
        </w:rPr>
        <w:t xml:space="preserve">Ponudba mora biti na zahtevanih mestih podpisana s strani zakonitega zastopnika ponudnika ali osebe, ki ima pisno pooblastilo s strani zakonitega zastopnika za podpis ponudbe. V tem primeru mora biti ponudbi priloženo predmetno pooblastilo za podpis ponudbe (predmetno pooblastilo pripravi ponudnik sam). </w:t>
      </w:r>
      <w:r w:rsidR="00D44F80" w:rsidRPr="00EF7DDD">
        <w:rPr>
          <w:rFonts w:ascii="Arial" w:hAnsi="Arial" w:cs="Arial"/>
          <w:sz w:val="22"/>
          <w:szCs w:val="22"/>
          <w:lang w:val="sl-SI"/>
        </w:rPr>
        <w:t>V nasprotnem primeru bo naro</w:t>
      </w:r>
      <w:r w:rsidR="00D44F80" w:rsidRPr="00EF7DDD">
        <w:rPr>
          <w:rStyle w:val="Bodytext9pt"/>
          <w:rFonts w:ascii="Arial" w:hAnsi="Arial" w:cs="Arial"/>
          <w:sz w:val="22"/>
          <w:szCs w:val="22"/>
          <w:lang w:val="sl-SI"/>
        </w:rPr>
        <w:t>č</w:t>
      </w:r>
      <w:r w:rsidR="00D44F80" w:rsidRPr="00EF7DDD">
        <w:rPr>
          <w:rFonts w:ascii="Arial" w:hAnsi="Arial" w:cs="Arial"/>
          <w:sz w:val="22"/>
          <w:szCs w:val="22"/>
          <w:lang w:val="sl-SI"/>
        </w:rPr>
        <w:t xml:space="preserve">nik tako ponudbo zavrnil kot nepopolno. </w:t>
      </w:r>
      <w:r w:rsidRPr="00EF7DDD">
        <w:rPr>
          <w:rFonts w:ascii="Arial" w:hAnsi="Arial" w:cs="Arial"/>
          <w:sz w:val="22"/>
          <w:szCs w:val="22"/>
          <w:lang w:val="sl-SI"/>
        </w:rPr>
        <w:t>V primeru ve</w:t>
      </w:r>
      <w:r w:rsidRPr="00EF7DDD">
        <w:rPr>
          <w:rStyle w:val="Bodytext109pt25"/>
          <w:rFonts w:ascii="Arial" w:eastAsia="Calibri" w:hAnsi="Arial" w:cs="Arial"/>
          <w:sz w:val="22"/>
          <w:szCs w:val="22"/>
          <w:lang w:val="sl-SI"/>
        </w:rPr>
        <w:t>č</w:t>
      </w:r>
      <w:r w:rsidRPr="00EF7DDD">
        <w:rPr>
          <w:rFonts w:ascii="Arial" w:hAnsi="Arial" w:cs="Arial"/>
          <w:sz w:val="22"/>
          <w:szCs w:val="22"/>
          <w:lang w:val="sl-SI"/>
        </w:rPr>
        <w:t xml:space="preserve"> zakonitih zastopnikov zadoš</w:t>
      </w:r>
      <w:r w:rsidRPr="00EF7DDD">
        <w:rPr>
          <w:rStyle w:val="Bodytext109pt25"/>
          <w:rFonts w:ascii="Arial" w:eastAsia="Calibri" w:hAnsi="Arial" w:cs="Arial"/>
          <w:sz w:val="22"/>
          <w:szCs w:val="22"/>
          <w:lang w:val="sl-SI"/>
        </w:rPr>
        <w:t>č</w:t>
      </w:r>
      <w:r w:rsidRPr="00EF7DDD">
        <w:rPr>
          <w:rFonts w:ascii="Arial" w:hAnsi="Arial" w:cs="Arial"/>
          <w:sz w:val="22"/>
          <w:szCs w:val="22"/>
          <w:lang w:val="sl-SI"/>
        </w:rPr>
        <w:t>a podpis enega od zakonitih zastopnikov.</w:t>
      </w:r>
    </w:p>
    <w:p w:rsidR="004B1AD6" w:rsidRPr="00EF7DDD" w:rsidRDefault="004B1AD6" w:rsidP="005C40E6">
      <w:pPr>
        <w:pStyle w:val="Bodytext1"/>
        <w:spacing w:line="240" w:lineRule="auto"/>
        <w:ind w:right="20"/>
        <w:rPr>
          <w:rFonts w:ascii="Arial" w:hAnsi="Arial" w:cs="Arial"/>
          <w:sz w:val="22"/>
          <w:szCs w:val="22"/>
          <w:lang w:val="sl-SI"/>
        </w:rPr>
      </w:pPr>
    </w:p>
    <w:p w:rsidR="004B1AD6" w:rsidRPr="00EF7DDD" w:rsidRDefault="004B1AD6" w:rsidP="005C40E6">
      <w:pPr>
        <w:pStyle w:val="Heading51"/>
        <w:tabs>
          <w:tab w:val="left" w:pos="725"/>
        </w:tabs>
        <w:spacing w:before="0" w:after="0" w:line="240" w:lineRule="auto"/>
        <w:jc w:val="both"/>
        <w:rPr>
          <w:rFonts w:ascii="Arial" w:hAnsi="Arial" w:cs="Arial"/>
          <w:sz w:val="22"/>
          <w:szCs w:val="22"/>
          <w:lang w:val="sl-SI"/>
        </w:rPr>
      </w:pPr>
      <w:bookmarkStart w:id="123" w:name="_Toc401742330"/>
      <w:r w:rsidRPr="00EF7DDD">
        <w:rPr>
          <w:rFonts w:ascii="Arial" w:hAnsi="Arial" w:cs="Arial"/>
          <w:sz w:val="22"/>
          <w:szCs w:val="22"/>
          <w:lang w:val="sl-SI"/>
        </w:rPr>
        <w:t>V primeru samostojnega ponudnika:</w:t>
      </w:r>
      <w:r w:rsidR="00C752BB" w:rsidRPr="00EF7DDD">
        <w:rPr>
          <w:rFonts w:ascii="Arial" w:hAnsi="Arial" w:cs="Arial"/>
          <w:sz w:val="22"/>
          <w:szCs w:val="22"/>
          <w:lang w:val="sl-SI"/>
        </w:rPr>
        <w:t xml:space="preserve"> </w:t>
      </w:r>
      <w:r w:rsidRPr="00EF7DDD">
        <w:rPr>
          <w:rFonts w:ascii="Arial" w:hAnsi="Arial" w:cs="Arial"/>
          <w:b w:val="0"/>
          <w:sz w:val="22"/>
          <w:szCs w:val="22"/>
          <w:lang w:val="sl-SI"/>
        </w:rPr>
        <w:t>v kolikor podpisnik ponudbenih dokumentov ni zakoniti zastopnik ponudnika, mora ponudnik priložiti pooblastilo, s katerim zakoniti zastopnik ponudnika pooblaš</w:t>
      </w:r>
      <w:r w:rsidRPr="00EF7DDD">
        <w:rPr>
          <w:rStyle w:val="Bodytext9pt"/>
          <w:rFonts w:ascii="Arial" w:hAnsi="Arial" w:cs="Arial"/>
          <w:b w:val="0"/>
          <w:sz w:val="22"/>
          <w:szCs w:val="22"/>
          <w:lang w:val="sl-SI"/>
        </w:rPr>
        <w:t>č</w:t>
      </w:r>
      <w:r w:rsidRPr="00EF7DDD">
        <w:rPr>
          <w:rFonts w:ascii="Arial" w:hAnsi="Arial" w:cs="Arial"/>
          <w:b w:val="0"/>
          <w:sz w:val="22"/>
          <w:szCs w:val="22"/>
          <w:lang w:val="sl-SI"/>
        </w:rPr>
        <w:t>a podpisnika ponudbenih dokumentov.</w:t>
      </w:r>
      <w:bookmarkEnd w:id="123"/>
    </w:p>
    <w:p w:rsidR="004B1AD6" w:rsidRPr="00EF7DDD" w:rsidRDefault="004B1AD6" w:rsidP="005C40E6">
      <w:pPr>
        <w:pStyle w:val="Bodytext1"/>
        <w:spacing w:line="240" w:lineRule="auto"/>
        <w:ind w:right="20"/>
        <w:rPr>
          <w:rFonts w:ascii="Arial" w:hAnsi="Arial" w:cs="Arial"/>
          <w:sz w:val="22"/>
          <w:szCs w:val="22"/>
          <w:lang w:val="sl-SI"/>
        </w:rPr>
      </w:pPr>
    </w:p>
    <w:p w:rsidR="00F72DD9" w:rsidRPr="00EF7DDD" w:rsidRDefault="004B1AD6" w:rsidP="005C40E6">
      <w:pPr>
        <w:pStyle w:val="Heading51"/>
        <w:tabs>
          <w:tab w:val="left" w:pos="701"/>
        </w:tabs>
        <w:spacing w:before="0" w:after="0" w:line="240" w:lineRule="auto"/>
        <w:jc w:val="both"/>
        <w:rPr>
          <w:rFonts w:ascii="Arial" w:hAnsi="Arial" w:cs="Arial"/>
          <w:sz w:val="22"/>
          <w:szCs w:val="22"/>
        </w:rPr>
      </w:pPr>
      <w:bookmarkStart w:id="124" w:name="_Toc401742331"/>
      <w:r w:rsidRPr="00EF7DDD">
        <w:rPr>
          <w:rFonts w:ascii="Arial" w:hAnsi="Arial" w:cs="Arial"/>
          <w:sz w:val="22"/>
          <w:szCs w:val="22"/>
          <w:lang w:val="sl-SI"/>
        </w:rPr>
        <w:t>V primeru ponudbe skupine ponudnikov:</w:t>
      </w:r>
      <w:r w:rsidR="006F4011" w:rsidRPr="00EF7DDD">
        <w:rPr>
          <w:rFonts w:ascii="Arial" w:hAnsi="Arial" w:cs="Arial"/>
          <w:sz w:val="22"/>
          <w:szCs w:val="22"/>
          <w:lang w:val="sl-SI"/>
        </w:rPr>
        <w:t xml:space="preserve"> </w:t>
      </w:r>
      <w:r w:rsidRPr="00EF7DDD">
        <w:rPr>
          <w:rFonts w:ascii="Arial" w:hAnsi="Arial" w:cs="Arial"/>
          <w:b w:val="0"/>
          <w:sz w:val="22"/>
          <w:szCs w:val="22"/>
          <w:lang w:val="sl-SI"/>
        </w:rPr>
        <w:t>v kolikor podpisniki ponudbenih dokumentov niso zakoniti zastopniki ponudnikov v ponudbi skupine ponudnikov, mora ponudnik priložiti pooblastilo, s katerimi zakoniti zastopniki ponudnikov pooblaš</w:t>
      </w:r>
      <w:r w:rsidRPr="00EF7DDD">
        <w:rPr>
          <w:rStyle w:val="Bodytext9pt"/>
          <w:rFonts w:ascii="Arial" w:hAnsi="Arial" w:cs="Arial"/>
          <w:b w:val="0"/>
          <w:sz w:val="22"/>
          <w:szCs w:val="22"/>
          <w:lang w:val="sl-SI"/>
        </w:rPr>
        <w:t>č</w:t>
      </w:r>
      <w:r w:rsidRPr="00EF7DDD">
        <w:rPr>
          <w:rFonts w:ascii="Arial" w:hAnsi="Arial" w:cs="Arial"/>
          <w:b w:val="0"/>
          <w:sz w:val="22"/>
          <w:szCs w:val="22"/>
          <w:lang w:val="sl-SI"/>
        </w:rPr>
        <w:t>ajo podpisnike ponudbenih dokumentov. Pooblastila je potrebno priložiti tako za podpisnike vodilnega ponudnika kot tudi za podpisnike ostalih ponudnikov v ponudbi skupine ponudnikov.</w:t>
      </w:r>
      <w:bookmarkStart w:id="125" w:name="_Toc349811086"/>
      <w:bookmarkStart w:id="126" w:name="_Toc351474940"/>
      <w:bookmarkStart w:id="127" w:name="_Toc395008168"/>
      <w:bookmarkEnd w:id="124"/>
    </w:p>
    <w:p w:rsidR="004B1AD6" w:rsidRPr="00EF7DDD" w:rsidRDefault="00F72DD9" w:rsidP="005C40E6">
      <w:pPr>
        <w:pStyle w:val="Slog7"/>
        <w:rPr>
          <w:rFonts w:ascii="Arial" w:hAnsi="Arial" w:cs="Arial"/>
          <w:color w:val="1F497D"/>
          <w:sz w:val="22"/>
          <w:szCs w:val="22"/>
        </w:rPr>
      </w:pPr>
      <w:r w:rsidRPr="00EF7DDD">
        <w:rPr>
          <w:rFonts w:ascii="Arial" w:hAnsi="Arial" w:cs="Arial"/>
          <w:sz w:val="22"/>
          <w:szCs w:val="22"/>
        </w:rPr>
        <w:br w:type="page"/>
      </w:r>
      <w:bookmarkStart w:id="128" w:name="_Toc401742202"/>
      <w:bookmarkStart w:id="129" w:name="_Toc401742332"/>
      <w:bookmarkStart w:id="130" w:name="_Toc464551971"/>
      <w:r w:rsidR="004B1AD6" w:rsidRPr="00EF7DDD">
        <w:rPr>
          <w:rFonts w:ascii="Arial" w:hAnsi="Arial" w:cs="Arial"/>
          <w:color w:val="1F497D"/>
          <w:sz w:val="22"/>
          <w:szCs w:val="22"/>
        </w:rPr>
        <w:t>POGOJI ZA UGOTAVLJANJE SPOSOBNOSTI</w:t>
      </w:r>
      <w:bookmarkEnd w:id="125"/>
      <w:bookmarkEnd w:id="126"/>
      <w:bookmarkEnd w:id="127"/>
      <w:bookmarkEnd w:id="128"/>
      <w:bookmarkEnd w:id="129"/>
      <w:bookmarkEnd w:id="130"/>
    </w:p>
    <w:p w:rsidR="004B1AD6" w:rsidRPr="00EF7DDD" w:rsidRDefault="004B1AD6" w:rsidP="005C40E6">
      <w:pPr>
        <w:pStyle w:val="Naslov2MK"/>
        <w:tabs>
          <w:tab w:val="clear" w:pos="1080"/>
        </w:tabs>
        <w:ind w:firstLine="0"/>
        <w:outlineLvl w:val="0"/>
      </w:pPr>
    </w:p>
    <w:p w:rsidR="00C4040C" w:rsidRPr="00EF7DDD" w:rsidRDefault="00215CE0" w:rsidP="005C40E6">
      <w:pPr>
        <w:spacing w:line="240" w:lineRule="auto"/>
        <w:jc w:val="both"/>
        <w:rPr>
          <w:rFonts w:ascii="Arial" w:hAnsi="Arial" w:cs="Arial"/>
        </w:rPr>
      </w:pPr>
      <w:r w:rsidRPr="00EF7DDD">
        <w:rPr>
          <w:rFonts w:ascii="Arial" w:hAnsi="Arial" w:cs="Arial"/>
        </w:rPr>
        <w:t>Ponudnik mora zagotoviti, da so izpolnjeni vsi pogoji za priznanje sposobnosti.</w:t>
      </w:r>
    </w:p>
    <w:p w:rsidR="00C4040C" w:rsidRPr="00EF7DDD" w:rsidRDefault="00C4040C" w:rsidP="005C40E6">
      <w:pPr>
        <w:spacing w:line="240" w:lineRule="auto"/>
        <w:jc w:val="both"/>
        <w:rPr>
          <w:rFonts w:ascii="Arial" w:hAnsi="Arial" w:cs="Arial"/>
        </w:rPr>
      </w:pPr>
    </w:p>
    <w:p w:rsidR="00C4040C" w:rsidRPr="00EF7DDD" w:rsidRDefault="00C4040C" w:rsidP="005C40E6">
      <w:pPr>
        <w:spacing w:line="240" w:lineRule="auto"/>
        <w:jc w:val="both"/>
        <w:rPr>
          <w:rFonts w:ascii="Arial" w:hAnsi="Arial" w:cs="Arial"/>
        </w:rPr>
      </w:pPr>
      <w:r w:rsidRPr="00EF7DDD">
        <w:rPr>
          <w:rFonts w:ascii="Arial" w:hAnsi="Arial" w:cs="Arial"/>
        </w:rPr>
        <w:t>V skladu z 2. odstavkom 81. člena ZJN-3 mora naročnik od gospodarskega subjekta zahtevati zamenjavo subjekta, ki ne izpolnjuje pogojev za sodelovanje ali v zvezi s katerim obstajajo obvezni razlogi za izključitev. Naročnik pa si pridržuje pravico od gospodarskega subjekta zahtevati zamenjavo subjekta tudi, č</w:t>
      </w:r>
      <w:r w:rsidR="000547A7" w:rsidRPr="00EF7DDD">
        <w:rPr>
          <w:rFonts w:ascii="Arial" w:hAnsi="Arial" w:cs="Arial"/>
        </w:rPr>
        <w:t>e v zvezi z njim obstajajo</w:t>
      </w:r>
      <w:r w:rsidRPr="00EF7DDD">
        <w:rPr>
          <w:rFonts w:ascii="Arial" w:hAnsi="Arial" w:cs="Arial"/>
        </w:rPr>
        <w:t xml:space="preserve"> spodaj navedeni </w:t>
      </w:r>
      <w:r w:rsidR="000547A7" w:rsidRPr="00EF7DDD">
        <w:rPr>
          <w:rFonts w:ascii="Arial" w:hAnsi="Arial" w:cs="Arial"/>
        </w:rPr>
        <w:t xml:space="preserve">drugi </w:t>
      </w:r>
      <w:r w:rsidRPr="00EF7DDD">
        <w:rPr>
          <w:rFonts w:ascii="Arial" w:hAnsi="Arial" w:cs="Arial"/>
        </w:rPr>
        <w:t>razlogi za izključitev.</w:t>
      </w:r>
    </w:p>
    <w:p w:rsidR="00C4040C" w:rsidRPr="00EF7DDD" w:rsidRDefault="00C4040C" w:rsidP="005C40E6">
      <w:pPr>
        <w:spacing w:line="240" w:lineRule="auto"/>
        <w:jc w:val="both"/>
        <w:rPr>
          <w:rFonts w:ascii="Arial" w:hAnsi="Arial" w:cs="Arial"/>
        </w:rPr>
      </w:pPr>
    </w:p>
    <w:p w:rsidR="00C4040C" w:rsidRPr="00EF7DDD" w:rsidRDefault="00C4040C" w:rsidP="005C40E6">
      <w:pPr>
        <w:spacing w:line="240" w:lineRule="auto"/>
        <w:jc w:val="both"/>
        <w:rPr>
          <w:rFonts w:ascii="Arial" w:hAnsi="Arial" w:cs="Arial"/>
          <w:b/>
        </w:rPr>
      </w:pPr>
      <w:r w:rsidRPr="00EF7DDD">
        <w:rPr>
          <w:rFonts w:ascii="Arial" w:hAnsi="Arial" w:cs="Arial"/>
        </w:rPr>
        <w:t xml:space="preserve">Če gospodarski subjekt uporabi zmogljivosti drugih subjektov glede pogojev v zvezi z ekonomskim in finančnim položajem, ali če skupina gospodarskih subjektov uporabi zmogljivosti sodelujočih v tej skupini ali drugih subjektov, </w:t>
      </w:r>
      <w:r w:rsidRPr="00EF7DDD">
        <w:rPr>
          <w:rFonts w:ascii="Arial" w:hAnsi="Arial" w:cs="Arial"/>
          <w:b/>
        </w:rPr>
        <w:t>naročnik zahteva, da so gospodarski sub</w:t>
      </w:r>
      <w:r w:rsidR="00747684" w:rsidRPr="00EF7DDD">
        <w:rPr>
          <w:rFonts w:ascii="Arial" w:hAnsi="Arial" w:cs="Arial"/>
          <w:b/>
        </w:rPr>
        <w:t>jekt in navedeni subjekti</w:t>
      </w:r>
      <w:r w:rsidRPr="00EF7DDD">
        <w:rPr>
          <w:rFonts w:ascii="Arial" w:hAnsi="Arial" w:cs="Arial"/>
          <w:b/>
        </w:rPr>
        <w:t xml:space="preserve"> solidarno odgovorni za izvedbo javnega naročila, zato morajo ponudbi obvezno priložiti izvod sklenjenega dogovora, iz katerega izhaja, da so se vsi ti subjekti v razmerju do naročnika izrecno </w:t>
      </w:r>
      <w:r w:rsidR="00747684" w:rsidRPr="00EF7DDD">
        <w:rPr>
          <w:rFonts w:ascii="Arial" w:hAnsi="Arial" w:cs="Arial"/>
          <w:b/>
        </w:rPr>
        <w:t>in brezpogojno zavezali k solidarni</w:t>
      </w:r>
      <w:r w:rsidRPr="00EF7DDD">
        <w:rPr>
          <w:rFonts w:ascii="Arial" w:hAnsi="Arial" w:cs="Arial"/>
          <w:b/>
        </w:rPr>
        <w:t xml:space="preserve"> odgovornosti za pravilno in pravočasno izvedbo predmetnega javnega naročila</w:t>
      </w:r>
      <w:r w:rsidR="00747684" w:rsidRPr="00EF7DDD">
        <w:rPr>
          <w:rFonts w:ascii="Arial" w:hAnsi="Arial" w:cs="Arial"/>
          <w:b/>
        </w:rPr>
        <w:t>, sicer bo takšna ponudba izločena.</w:t>
      </w:r>
    </w:p>
    <w:p w:rsidR="007148A0" w:rsidRPr="00EF7DDD" w:rsidRDefault="00C4040C" w:rsidP="005C40E6">
      <w:pPr>
        <w:spacing w:line="240" w:lineRule="auto"/>
        <w:jc w:val="both"/>
        <w:rPr>
          <w:rFonts w:ascii="Arial" w:hAnsi="Arial" w:cs="Arial"/>
        </w:rPr>
      </w:pPr>
      <w:r w:rsidRPr="00EF7DDD">
        <w:rPr>
          <w:rFonts w:ascii="Arial" w:hAnsi="Arial" w:cs="Arial"/>
        </w:rPr>
        <w:t xml:space="preserve"> </w:t>
      </w:r>
    </w:p>
    <w:p w:rsidR="00215CE0" w:rsidRPr="00EF7DDD" w:rsidRDefault="00215CE0" w:rsidP="005C40E6">
      <w:pPr>
        <w:spacing w:line="240" w:lineRule="auto"/>
        <w:jc w:val="both"/>
        <w:rPr>
          <w:rFonts w:ascii="Arial" w:hAnsi="Arial" w:cs="Arial"/>
          <w:b/>
        </w:rPr>
      </w:pPr>
      <w:r w:rsidRPr="00EF7DDD">
        <w:rPr>
          <w:rFonts w:ascii="Arial" w:hAnsi="Arial" w:cs="Arial"/>
          <w:b/>
        </w:rPr>
        <w:t>Vsak gospodarski subjekt, ki nastopa v ponudbi (ponudnik, partner, podizvajalec) mora glede na del naročila, ki ga prevzema v ponudbi, izpolnjevati pogoje glede:</w:t>
      </w:r>
    </w:p>
    <w:p w:rsidR="00215CE0" w:rsidRPr="00EF7DDD" w:rsidRDefault="00215CE0" w:rsidP="005C40E6">
      <w:pPr>
        <w:numPr>
          <w:ilvl w:val="0"/>
          <w:numId w:val="21"/>
        </w:numPr>
        <w:spacing w:line="240" w:lineRule="auto"/>
        <w:jc w:val="both"/>
        <w:rPr>
          <w:rFonts w:ascii="Arial" w:hAnsi="Arial" w:cs="Arial"/>
          <w:b/>
        </w:rPr>
      </w:pPr>
      <w:r w:rsidRPr="00EF7DDD">
        <w:rPr>
          <w:rFonts w:ascii="Arial" w:hAnsi="Arial" w:cs="Arial"/>
          <w:b/>
        </w:rPr>
        <w:t xml:space="preserve">ustreznosti za opravljanje poklicne dejavnosti, </w:t>
      </w:r>
    </w:p>
    <w:p w:rsidR="00215CE0" w:rsidRPr="00EF7DDD" w:rsidRDefault="00215CE0" w:rsidP="005C40E6">
      <w:pPr>
        <w:numPr>
          <w:ilvl w:val="0"/>
          <w:numId w:val="21"/>
        </w:numPr>
        <w:spacing w:line="240" w:lineRule="auto"/>
        <w:jc w:val="both"/>
        <w:rPr>
          <w:rFonts w:ascii="Arial" w:hAnsi="Arial" w:cs="Arial"/>
          <w:b/>
        </w:rPr>
      </w:pPr>
      <w:r w:rsidRPr="00EF7DDD">
        <w:rPr>
          <w:rFonts w:ascii="Arial" w:hAnsi="Arial" w:cs="Arial"/>
          <w:b/>
        </w:rPr>
        <w:t xml:space="preserve">neobstoja </w:t>
      </w:r>
      <w:r w:rsidR="00863019" w:rsidRPr="00EF7DDD">
        <w:rPr>
          <w:rFonts w:ascii="Arial" w:hAnsi="Arial" w:cs="Arial"/>
          <w:b/>
        </w:rPr>
        <w:t xml:space="preserve">obveznih </w:t>
      </w:r>
      <w:r w:rsidRPr="00EF7DDD">
        <w:rPr>
          <w:rFonts w:ascii="Arial" w:hAnsi="Arial" w:cs="Arial"/>
          <w:b/>
        </w:rPr>
        <w:t xml:space="preserve">izključitvenih razlogov za osnovno sposobnost </w:t>
      </w:r>
      <w:r w:rsidR="00B306C2" w:rsidRPr="00EF7DDD">
        <w:rPr>
          <w:rFonts w:ascii="Arial" w:hAnsi="Arial" w:cs="Arial"/>
          <w:b/>
        </w:rPr>
        <w:t>osnovne sposobnosti,</w:t>
      </w:r>
    </w:p>
    <w:p w:rsidR="00417E88" w:rsidRPr="00EF7DDD" w:rsidRDefault="00B306C2" w:rsidP="005C40E6">
      <w:pPr>
        <w:numPr>
          <w:ilvl w:val="0"/>
          <w:numId w:val="21"/>
        </w:numPr>
        <w:spacing w:line="240" w:lineRule="auto"/>
        <w:jc w:val="both"/>
        <w:rPr>
          <w:rFonts w:ascii="Arial" w:hAnsi="Arial" w:cs="Arial"/>
          <w:b/>
        </w:rPr>
      </w:pPr>
      <w:r w:rsidRPr="00EF7DDD">
        <w:rPr>
          <w:rFonts w:ascii="Arial" w:hAnsi="Arial" w:cs="Arial"/>
          <w:b/>
        </w:rPr>
        <w:t>neobstoja drugih izključitvenih razlogov</w:t>
      </w:r>
      <w:r w:rsidR="00417E88" w:rsidRPr="00EF7DDD">
        <w:rPr>
          <w:rFonts w:ascii="Arial" w:hAnsi="Arial" w:cs="Arial"/>
          <w:b/>
        </w:rPr>
        <w:t>.</w:t>
      </w:r>
    </w:p>
    <w:p w:rsidR="00054210" w:rsidRPr="00EF7DDD" w:rsidRDefault="00054210" w:rsidP="005C40E6">
      <w:pPr>
        <w:spacing w:line="240" w:lineRule="auto"/>
        <w:ind w:left="360"/>
        <w:jc w:val="both"/>
        <w:rPr>
          <w:rFonts w:ascii="Arial" w:hAnsi="Arial" w:cs="Arial"/>
          <w:b/>
        </w:rPr>
      </w:pPr>
    </w:p>
    <w:p w:rsidR="00054210" w:rsidRPr="00EF7DDD" w:rsidRDefault="00054210" w:rsidP="005C40E6">
      <w:pPr>
        <w:spacing w:line="240" w:lineRule="auto"/>
        <w:jc w:val="both"/>
        <w:rPr>
          <w:rFonts w:ascii="Arial" w:hAnsi="Arial" w:cs="Arial"/>
        </w:rPr>
      </w:pPr>
      <w:r w:rsidRPr="00EF7DDD">
        <w:rPr>
          <w:rFonts w:ascii="Arial" w:hAnsi="Arial" w:cs="Arial"/>
        </w:rPr>
        <w:t>Tuji ponudniki morajo v primeru, da ne predložijo uradnih dokumentov, ki dokazujejo izpolnjevanje pogojev, naročniku poleg lastnih izjav o izpolnjevanju pogojev in izjav iz 4. odstavka 77. člena ZJN-3, predložiti tudi podatke z natančnim nazivom, sedežem ter drugimi podatki o organu, ki izdaja posamezno potrdilo ter soglasje o uporabi njihovih osebnih podatkov za namen preverjanja izpolnjevanja pogojev. V kolikor se bo pri preverjanju izpolnjevanja pogojev za tujega ponudnika izkazalo, da organ, ki je naveden v ponudbi ne izdaja uradnega potrdila o izpolnjevanju posameznega pogoja ali da se potrdila v zvezi s tem pogojem sploh ne da pridobiti, bo naročnik takšno ponudbo izločil iz postopka oddaje javnega naročila. Namen te določbe je v tem, da se prepreči neupravičeno zavlačevanja oddaje javnega naročila zaradi pomanjkljivih podatkov iz ponudbe tujega ponudnika.</w:t>
      </w:r>
    </w:p>
    <w:p w:rsidR="003306B0" w:rsidRPr="00EF7DDD" w:rsidRDefault="003306B0" w:rsidP="005C40E6">
      <w:pPr>
        <w:spacing w:line="240" w:lineRule="auto"/>
        <w:rPr>
          <w:rFonts w:ascii="Arial" w:hAnsi="Arial" w:cs="Arial"/>
        </w:rPr>
      </w:pPr>
    </w:p>
    <w:p w:rsidR="003306B0" w:rsidRPr="00EF7DDD" w:rsidRDefault="00215CE0" w:rsidP="005C40E6">
      <w:pPr>
        <w:pStyle w:val="Slog6"/>
        <w:numPr>
          <w:ilvl w:val="0"/>
          <w:numId w:val="15"/>
        </w:numPr>
        <w:spacing w:line="240" w:lineRule="auto"/>
        <w:rPr>
          <w:rFonts w:ascii="Arial" w:hAnsi="Arial" w:cs="Arial"/>
          <w:color w:val="1F497D"/>
          <w:sz w:val="22"/>
          <w:szCs w:val="22"/>
        </w:rPr>
      </w:pPr>
      <w:bookmarkStart w:id="131" w:name="_Toc464551972"/>
      <w:r w:rsidRPr="00EF7DDD">
        <w:rPr>
          <w:rFonts w:ascii="Arial" w:hAnsi="Arial" w:cs="Arial"/>
          <w:color w:val="1F497D"/>
          <w:sz w:val="22"/>
          <w:szCs w:val="22"/>
        </w:rPr>
        <w:t>USTREZNOST ZA OPRAVLJANJE POKLICN</w:t>
      </w:r>
      <w:r w:rsidR="002128B4" w:rsidRPr="00EF7DDD">
        <w:rPr>
          <w:rFonts w:ascii="Arial" w:hAnsi="Arial" w:cs="Arial"/>
          <w:color w:val="1F497D"/>
          <w:sz w:val="22"/>
          <w:szCs w:val="22"/>
        </w:rPr>
        <w:t>E</w:t>
      </w:r>
      <w:r w:rsidRPr="00EF7DDD">
        <w:rPr>
          <w:rFonts w:ascii="Arial" w:hAnsi="Arial" w:cs="Arial"/>
          <w:color w:val="1F497D"/>
          <w:sz w:val="22"/>
          <w:szCs w:val="22"/>
        </w:rPr>
        <w:t xml:space="preserve"> DEJAVNOSTI</w:t>
      </w:r>
      <w:bookmarkEnd w:id="131"/>
    </w:p>
    <w:p w:rsidR="004B1AD6" w:rsidRPr="00EF7DDD" w:rsidRDefault="004B1AD6" w:rsidP="005C40E6">
      <w:pPr>
        <w:spacing w:line="240" w:lineRule="auto"/>
        <w:rPr>
          <w:rFonts w:ascii="Arial" w:hAnsi="Arial" w:cs="Arial"/>
        </w:rPr>
      </w:pPr>
    </w:p>
    <w:tbl>
      <w:tblPr>
        <w:tblW w:w="0" w:type="auto"/>
        <w:tblBorders>
          <w:top w:val="single" w:sz="12" w:space="0" w:color="5B9BD5"/>
          <w:left w:val="single" w:sz="12" w:space="0" w:color="5B9BD5"/>
          <w:bottom w:val="single" w:sz="12" w:space="0" w:color="5B9BD5"/>
          <w:right w:val="single" w:sz="12" w:space="0" w:color="5B9BD5"/>
          <w:insideH w:val="single" w:sz="6" w:space="0" w:color="5B9BD5"/>
          <w:insideV w:val="single" w:sz="6" w:space="0" w:color="5B9BD5"/>
        </w:tblBorders>
        <w:tblLook w:val="00A0" w:firstRow="1" w:lastRow="0" w:firstColumn="1" w:lastColumn="0" w:noHBand="0" w:noVBand="0"/>
      </w:tblPr>
      <w:tblGrid>
        <w:gridCol w:w="9042"/>
      </w:tblGrid>
      <w:tr w:rsidR="00C57C49" w:rsidRPr="00EF7DDD" w:rsidTr="00537A08">
        <w:tc>
          <w:tcPr>
            <w:tcW w:w="9072" w:type="dxa"/>
            <w:shd w:val="clear" w:color="auto" w:fill="B6DDE8"/>
          </w:tcPr>
          <w:p w:rsidR="00C57C49" w:rsidRPr="00EF7DDD" w:rsidRDefault="00F95260" w:rsidP="005C40E6">
            <w:pPr>
              <w:numPr>
                <w:ilvl w:val="0"/>
                <w:numId w:val="17"/>
              </w:numPr>
              <w:spacing w:line="240" w:lineRule="auto"/>
              <w:jc w:val="both"/>
              <w:rPr>
                <w:rFonts w:ascii="Arial" w:hAnsi="Arial" w:cs="Arial"/>
                <w:b/>
              </w:rPr>
            </w:pPr>
            <w:r w:rsidRPr="00EF7DDD">
              <w:rPr>
                <w:rFonts w:ascii="Arial" w:hAnsi="Arial" w:cs="Arial"/>
                <w:b/>
              </w:rPr>
              <w:t>P</w:t>
            </w:r>
            <w:r w:rsidR="00C57C49" w:rsidRPr="00EF7DDD">
              <w:rPr>
                <w:rFonts w:ascii="Arial" w:hAnsi="Arial" w:cs="Arial"/>
                <w:b/>
              </w:rPr>
              <w:t>OGOJ</w:t>
            </w:r>
            <w:r w:rsidR="002F0071" w:rsidRPr="00EF7DDD">
              <w:rPr>
                <w:rFonts w:ascii="Arial" w:hAnsi="Arial" w:cs="Arial"/>
                <w:b/>
              </w:rPr>
              <w:t xml:space="preserve"> </w:t>
            </w:r>
            <w:r w:rsidR="00215CE0" w:rsidRPr="00EF7DDD">
              <w:rPr>
                <w:rFonts w:ascii="Arial" w:hAnsi="Arial" w:cs="Arial"/>
                <w:b/>
              </w:rPr>
              <w:t xml:space="preserve"> </w:t>
            </w:r>
          </w:p>
        </w:tc>
      </w:tr>
      <w:tr w:rsidR="00C57C49" w:rsidRPr="00EF7DDD" w:rsidTr="00537A08">
        <w:tc>
          <w:tcPr>
            <w:tcW w:w="9072" w:type="dxa"/>
          </w:tcPr>
          <w:p w:rsidR="00C57C49" w:rsidRPr="007D2753" w:rsidRDefault="009207FB" w:rsidP="005C40E6">
            <w:pPr>
              <w:pStyle w:val="Telobesedila"/>
              <w:spacing w:after="0" w:line="240" w:lineRule="auto"/>
              <w:jc w:val="both"/>
              <w:rPr>
                <w:rFonts w:ascii="Arial" w:hAnsi="Arial" w:cs="Arial"/>
                <w:lang w:val="sl-SI"/>
              </w:rPr>
            </w:pPr>
            <w:r w:rsidRPr="00EF7DDD">
              <w:rPr>
                <w:rFonts w:ascii="Arial" w:hAnsi="Arial" w:cs="Arial"/>
                <w:sz w:val="22"/>
                <w:szCs w:val="22"/>
                <w:lang w:val="sl-SI"/>
              </w:rPr>
              <w:t xml:space="preserve">Gospodarski </w:t>
            </w:r>
            <w:r w:rsidR="00C57C49" w:rsidRPr="00EF7DDD">
              <w:rPr>
                <w:rFonts w:ascii="Arial" w:hAnsi="Arial" w:cs="Arial"/>
                <w:sz w:val="22"/>
                <w:szCs w:val="22"/>
              </w:rPr>
              <w:t xml:space="preserve"> mora bit</w:t>
            </w:r>
            <w:r w:rsidR="00C57C49" w:rsidRPr="007D2753">
              <w:rPr>
                <w:rFonts w:ascii="Arial" w:hAnsi="Arial" w:cs="Arial"/>
                <w:sz w:val="22"/>
                <w:szCs w:val="22"/>
              </w:rPr>
              <w:t>i registriran za opravljanje dejavnosti,</w:t>
            </w:r>
            <w:r w:rsidR="00C57C49" w:rsidRPr="00EF7DDD">
              <w:rPr>
                <w:rFonts w:ascii="Arial" w:hAnsi="Arial" w:cs="Arial"/>
                <w:sz w:val="22"/>
                <w:szCs w:val="22"/>
              </w:rPr>
              <w:t xml:space="preserve"> ki je predmet tega javnega naročila</w:t>
            </w:r>
            <w:r w:rsidR="000661F1" w:rsidRPr="00EF7DDD">
              <w:rPr>
                <w:rFonts w:ascii="Arial" w:hAnsi="Arial" w:cs="Arial"/>
                <w:sz w:val="22"/>
                <w:szCs w:val="22"/>
              </w:rPr>
              <w:t xml:space="preserve"> </w:t>
            </w:r>
            <w:r w:rsidR="002F0071" w:rsidRPr="00EF7DDD">
              <w:rPr>
                <w:rFonts w:ascii="Arial" w:hAnsi="Arial" w:cs="Arial"/>
                <w:sz w:val="22"/>
                <w:szCs w:val="22"/>
                <w:lang w:val="sl-SI"/>
              </w:rPr>
              <w:t>in vpisani v enega od poklicnih ali poslovnih registrov, ki se vodijo v državi članici, v kateri ima gospodarski subjekt sedež.</w:t>
            </w:r>
            <w:r w:rsidRPr="00EF7DDD">
              <w:rPr>
                <w:rFonts w:ascii="Arial" w:hAnsi="Arial" w:cs="Arial"/>
              </w:rPr>
              <w:t xml:space="preserve"> </w:t>
            </w:r>
            <w:r w:rsidRPr="00EF7DDD">
              <w:rPr>
                <w:rFonts w:ascii="Arial" w:hAnsi="Arial" w:cs="Arial"/>
                <w:sz w:val="22"/>
                <w:szCs w:val="22"/>
                <w:lang w:val="sl-SI"/>
              </w:rPr>
              <w:t>Če morajo imeti gospodarski subjekti določeno dovoljenje ali biti člani določene organizacije, da lahko v svoji matični državi opravljajo določeno storitev, morajo v postopku za oddajo javnega naročila predložiti dokazilo o tem dovoljenju ali članstvu.</w:t>
            </w:r>
          </w:p>
          <w:p w:rsidR="006F6CDC" w:rsidRPr="00EF7DDD" w:rsidRDefault="006F6CDC" w:rsidP="005C40E6">
            <w:pPr>
              <w:pStyle w:val="Telobesedila"/>
              <w:spacing w:after="0" w:line="240" w:lineRule="auto"/>
              <w:jc w:val="both"/>
              <w:rPr>
                <w:rFonts w:ascii="Arial" w:hAnsi="Arial" w:cs="Arial"/>
                <w:sz w:val="22"/>
                <w:szCs w:val="22"/>
                <w:lang w:val="sl-SI"/>
              </w:rPr>
            </w:pPr>
          </w:p>
        </w:tc>
      </w:tr>
      <w:tr w:rsidR="00C57C49" w:rsidRPr="00EF7DDD" w:rsidTr="00537A08">
        <w:tc>
          <w:tcPr>
            <w:tcW w:w="9072" w:type="dxa"/>
            <w:shd w:val="clear" w:color="auto" w:fill="B6DDE8"/>
          </w:tcPr>
          <w:p w:rsidR="00C57C49" w:rsidRPr="00EF7DDD" w:rsidRDefault="00C57C49" w:rsidP="005C40E6">
            <w:pPr>
              <w:spacing w:line="240" w:lineRule="auto"/>
              <w:jc w:val="both"/>
              <w:rPr>
                <w:rFonts w:ascii="Arial" w:hAnsi="Arial" w:cs="Arial"/>
                <w:b/>
              </w:rPr>
            </w:pPr>
            <w:r w:rsidRPr="00EF7DDD">
              <w:rPr>
                <w:rFonts w:ascii="Arial" w:hAnsi="Arial" w:cs="Arial"/>
                <w:b/>
              </w:rPr>
              <w:t>DOKAZILO</w:t>
            </w:r>
          </w:p>
        </w:tc>
      </w:tr>
      <w:tr w:rsidR="00C57C49" w:rsidRPr="00EF7DDD" w:rsidTr="00537A08">
        <w:tc>
          <w:tcPr>
            <w:tcW w:w="9072" w:type="dxa"/>
          </w:tcPr>
          <w:p w:rsidR="00C57C49" w:rsidRPr="00EF7DDD" w:rsidRDefault="006F6CDC" w:rsidP="005C40E6">
            <w:pPr>
              <w:spacing w:line="240" w:lineRule="auto"/>
              <w:jc w:val="both"/>
              <w:rPr>
                <w:rFonts w:ascii="Arial" w:hAnsi="Arial" w:cs="Arial"/>
              </w:rPr>
            </w:pPr>
            <w:r w:rsidRPr="00EF7DDD">
              <w:rPr>
                <w:rFonts w:ascii="Arial" w:hAnsi="Arial" w:cs="Arial"/>
              </w:rPr>
              <w:t>Gospodarski subjekti</w:t>
            </w:r>
            <w:r w:rsidR="00C57C49" w:rsidRPr="00EF7DDD">
              <w:rPr>
                <w:rFonts w:ascii="Arial" w:hAnsi="Arial" w:cs="Arial"/>
              </w:rPr>
              <w:t xml:space="preserve">, registrirani v RS: </w:t>
            </w:r>
            <w:r w:rsidR="007D2753" w:rsidRPr="007D2753">
              <w:rPr>
                <w:rFonts w:ascii="Arial" w:hAnsi="Arial" w:cs="Arial"/>
              </w:rPr>
              <w:t>i</w:t>
            </w:r>
            <w:r w:rsidR="00C57C49" w:rsidRPr="007D2753">
              <w:rPr>
                <w:rFonts w:ascii="Arial" w:hAnsi="Arial" w:cs="Arial"/>
              </w:rPr>
              <w:t>zjava ponudnika, da</w:t>
            </w:r>
            <w:r w:rsidR="00C57C49" w:rsidRPr="00EF7DDD">
              <w:rPr>
                <w:rFonts w:ascii="Arial" w:hAnsi="Arial" w:cs="Arial"/>
              </w:rPr>
              <w:t xml:space="preserve"> je registriran za opravljanje dejavnosti, ki je predmet teg</w:t>
            </w:r>
            <w:r w:rsidR="00D74C1F">
              <w:rPr>
                <w:rFonts w:ascii="Arial" w:hAnsi="Arial" w:cs="Arial"/>
              </w:rPr>
              <w:t>a javnega naročila</w:t>
            </w:r>
            <w:r w:rsidR="000661F1" w:rsidRPr="00EF7DDD">
              <w:rPr>
                <w:rFonts w:ascii="Arial" w:hAnsi="Arial" w:cs="Arial"/>
              </w:rPr>
              <w:t>.</w:t>
            </w:r>
          </w:p>
          <w:p w:rsidR="006F6CDC" w:rsidRPr="00EF7DDD" w:rsidRDefault="006F6CDC" w:rsidP="005C40E6">
            <w:pPr>
              <w:spacing w:line="240" w:lineRule="auto"/>
              <w:jc w:val="both"/>
              <w:rPr>
                <w:rFonts w:ascii="Arial" w:hAnsi="Arial" w:cs="Arial"/>
              </w:rPr>
            </w:pPr>
          </w:p>
          <w:p w:rsidR="006F6CDC" w:rsidRPr="00EF7DDD" w:rsidRDefault="006F6CDC" w:rsidP="005C40E6">
            <w:pPr>
              <w:spacing w:line="240" w:lineRule="auto"/>
              <w:jc w:val="both"/>
              <w:rPr>
                <w:rFonts w:ascii="Arial" w:hAnsi="Arial" w:cs="Arial"/>
              </w:rPr>
            </w:pPr>
            <w:r w:rsidRPr="00EF7DDD">
              <w:rPr>
                <w:rFonts w:ascii="Arial" w:hAnsi="Arial" w:cs="Arial"/>
              </w:rPr>
              <w:t xml:space="preserve">Gospodarski </w:t>
            </w:r>
            <w:r w:rsidR="000E42D5" w:rsidRPr="00EF7DDD">
              <w:rPr>
                <w:rFonts w:ascii="Arial" w:hAnsi="Arial" w:cs="Arial"/>
              </w:rPr>
              <w:t xml:space="preserve">subjekti, ki nimajo sedeža v RS, morajo predložiti potrdilo ter ustrezno dovoljenje. </w:t>
            </w:r>
            <w:r w:rsidRPr="00EF7DDD">
              <w:rPr>
                <w:rFonts w:ascii="Arial" w:hAnsi="Arial" w:cs="Arial"/>
              </w:rPr>
              <w:t>Če država, v kateri ima gospodarski subjekt svoj sedež, ne izdaja takšnih dokumentov, lahko gospodarski subjekt predloži zapriseženo izjavo prič ali zapriseženo izjavo zakonitega zastopnika.</w:t>
            </w:r>
          </w:p>
          <w:p w:rsidR="00C57C49" w:rsidRPr="00EF7DDD" w:rsidRDefault="00C57C49" w:rsidP="005C40E6">
            <w:pPr>
              <w:spacing w:line="240" w:lineRule="auto"/>
              <w:jc w:val="both"/>
              <w:rPr>
                <w:rFonts w:ascii="Arial" w:hAnsi="Arial" w:cs="Arial"/>
                <w:b/>
              </w:rPr>
            </w:pPr>
          </w:p>
        </w:tc>
      </w:tr>
    </w:tbl>
    <w:p w:rsidR="00215CE0" w:rsidRPr="00EF7DDD" w:rsidRDefault="00215CE0" w:rsidP="005C40E6">
      <w:pPr>
        <w:spacing w:line="240" w:lineRule="auto"/>
        <w:rPr>
          <w:rFonts w:ascii="Arial" w:hAnsi="Arial" w:cs="Arial"/>
        </w:rPr>
      </w:pPr>
    </w:p>
    <w:p w:rsidR="00215CE0" w:rsidRPr="00EF7DDD" w:rsidRDefault="00215CE0" w:rsidP="005C40E6">
      <w:pPr>
        <w:pStyle w:val="Slog6"/>
        <w:numPr>
          <w:ilvl w:val="0"/>
          <w:numId w:val="15"/>
        </w:numPr>
        <w:spacing w:line="240" w:lineRule="auto"/>
        <w:rPr>
          <w:rFonts w:ascii="Arial" w:hAnsi="Arial" w:cs="Arial"/>
          <w:color w:val="1F497D"/>
          <w:sz w:val="22"/>
          <w:szCs w:val="22"/>
        </w:rPr>
      </w:pPr>
      <w:bookmarkStart w:id="132" w:name="_Toc464551973"/>
      <w:r w:rsidRPr="00EF7DDD">
        <w:rPr>
          <w:rFonts w:ascii="Arial" w:hAnsi="Arial" w:cs="Arial"/>
          <w:color w:val="1F497D"/>
          <w:sz w:val="22"/>
          <w:szCs w:val="22"/>
        </w:rPr>
        <w:t xml:space="preserve">NEOBSTOJ </w:t>
      </w:r>
      <w:r w:rsidR="007148A0" w:rsidRPr="00EF7DDD">
        <w:rPr>
          <w:rFonts w:ascii="Arial" w:hAnsi="Arial" w:cs="Arial"/>
          <w:color w:val="1F497D"/>
          <w:sz w:val="22"/>
          <w:szCs w:val="22"/>
        </w:rPr>
        <w:t xml:space="preserve">OBVEZNIH </w:t>
      </w:r>
      <w:r w:rsidRPr="00EF7DDD">
        <w:rPr>
          <w:rFonts w:ascii="Arial" w:hAnsi="Arial" w:cs="Arial"/>
          <w:color w:val="1F497D"/>
          <w:sz w:val="22"/>
          <w:szCs w:val="22"/>
        </w:rPr>
        <w:t>IZKLJUČITVENIH RAZLOGOV</w:t>
      </w:r>
      <w:bookmarkEnd w:id="132"/>
    </w:p>
    <w:p w:rsidR="007D2753" w:rsidRDefault="007D2753" w:rsidP="005C40E6">
      <w:pPr>
        <w:spacing w:line="240" w:lineRule="auto"/>
        <w:rPr>
          <w:rFonts w:ascii="Arial" w:hAnsi="Arial" w:cs="Arial"/>
        </w:rPr>
      </w:pPr>
    </w:p>
    <w:p w:rsidR="00B306C2" w:rsidRPr="00EF7DDD" w:rsidRDefault="00B306C2" w:rsidP="005C40E6">
      <w:pPr>
        <w:spacing w:line="240" w:lineRule="auto"/>
        <w:rPr>
          <w:rFonts w:ascii="Arial" w:hAnsi="Arial" w:cs="Arial"/>
        </w:rPr>
      </w:pPr>
      <w:r w:rsidRPr="00EF7DDD">
        <w:rPr>
          <w:rFonts w:ascii="Arial" w:hAnsi="Arial" w:cs="Arial"/>
        </w:rPr>
        <w:t xml:space="preserve">Naročnik iz postopka javnega naročanja kadar koli v postopku izključi gospodarski subjekt, če se izkaže, da je pred ali med postopkom javnega naročanja ta subjekt glede na storjena ali neizvedena dejanja v enem </w:t>
      </w:r>
      <w:r w:rsidR="00EB7318" w:rsidRPr="00EF7DDD">
        <w:rPr>
          <w:rFonts w:ascii="Arial" w:hAnsi="Arial" w:cs="Arial"/>
        </w:rPr>
        <w:t>od položajev, ki pomenijo obstoj obveznega izključitvenega razloga</w:t>
      </w:r>
      <w:r w:rsidRPr="00EF7DDD">
        <w:rPr>
          <w:rFonts w:ascii="Arial" w:hAnsi="Arial" w:cs="Arial"/>
        </w:rPr>
        <w:t xml:space="preserve">. </w:t>
      </w:r>
      <w:r w:rsidR="00EB7318" w:rsidRPr="00EF7DDD">
        <w:rPr>
          <w:rFonts w:ascii="Arial" w:hAnsi="Arial" w:cs="Arial"/>
        </w:rPr>
        <w:t xml:space="preserve"> </w:t>
      </w:r>
    </w:p>
    <w:tbl>
      <w:tblPr>
        <w:tblW w:w="0" w:type="auto"/>
        <w:tblInd w:w="108"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8934"/>
      </w:tblGrid>
      <w:tr w:rsidR="00C57C49" w:rsidRPr="00EF7DDD" w:rsidTr="0082493C">
        <w:tc>
          <w:tcPr>
            <w:tcW w:w="9072" w:type="dxa"/>
            <w:shd w:val="clear" w:color="auto" w:fill="B6DDE8"/>
          </w:tcPr>
          <w:p w:rsidR="00C57C49" w:rsidRPr="00EF7DDD" w:rsidRDefault="00C57C49" w:rsidP="005C40E6">
            <w:pPr>
              <w:numPr>
                <w:ilvl w:val="0"/>
                <w:numId w:val="23"/>
              </w:numPr>
              <w:spacing w:line="240" w:lineRule="auto"/>
              <w:rPr>
                <w:rFonts w:ascii="Arial" w:hAnsi="Arial" w:cs="Arial"/>
                <w:b/>
              </w:rPr>
            </w:pPr>
            <w:r w:rsidRPr="00EF7DDD">
              <w:rPr>
                <w:rFonts w:ascii="Arial" w:hAnsi="Arial" w:cs="Arial"/>
                <w:b/>
              </w:rPr>
              <w:t>POGOJ</w:t>
            </w:r>
          </w:p>
        </w:tc>
      </w:tr>
      <w:tr w:rsidR="00C57C49" w:rsidRPr="00EF7DDD" w:rsidTr="0082493C">
        <w:tc>
          <w:tcPr>
            <w:tcW w:w="9072" w:type="dxa"/>
          </w:tcPr>
          <w:p w:rsidR="00235A0E" w:rsidRPr="00EF7DDD" w:rsidRDefault="00235A0E" w:rsidP="005C40E6">
            <w:pPr>
              <w:spacing w:line="240" w:lineRule="auto"/>
              <w:jc w:val="both"/>
              <w:rPr>
                <w:rFonts w:ascii="Arial" w:hAnsi="Arial" w:cs="Arial"/>
              </w:rPr>
            </w:pPr>
            <w:r w:rsidRPr="00EF7DDD">
              <w:rPr>
                <w:rFonts w:ascii="Arial" w:hAnsi="Arial" w:cs="Arial"/>
              </w:rPr>
              <w:t>G</w:t>
            </w:r>
            <w:r w:rsidR="002B4EDC" w:rsidRPr="00EF7DDD">
              <w:rPr>
                <w:rFonts w:ascii="Arial" w:hAnsi="Arial" w:cs="Arial"/>
              </w:rPr>
              <w:t>ospodarskemu</w:t>
            </w:r>
            <w:r w:rsidRPr="00EF7DDD">
              <w:rPr>
                <w:rFonts w:ascii="Arial" w:hAnsi="Arial" w:cs="Arial"/>
              </w:rPr>
              <w:t xml:space="preserve"> subjekt</w:t>
            </w:r>
            <w:r w:rsidR="002B4EDC" w:rsidRPr="00EF7DDD">
              <w:rPr>
                <w:rFonts w:ascii="Arial" w:hAnsi="Arial" w:cs="Arial"/>
              </w:rPr>
              <w:t>u</w:t>
            </w:r>
            <w:r w:rsidRPr="00EF7DDD">
              <w:rPr>
                <w:rFonts w:ascii="Arial" w:hAnsi="Arial" w:cs="Arial"/>
              </w:rPr>
              <w:t xml:space="preserve"> </w:t>
            </w:r>
            <w:r w:rsidR="002B4EDC" w:rsidRPr="00EF7DDD">
              <w:rPr>
                <w:rFonts w:ascii="Arial" w:hAnsi="Arial" w:cs="Arial"/>
              </w:rPr>
              <w:t>ni</w:t>
            </w:r>
            <w:r w:rsidRPr="00EF7DDD">
              <w:rPr>
                <w:rFonts w:ascii="Arial" w:hAnsi="Arial" w:cs="Arial"/>
              </w:rPr>
              <w:t xml:space="preserve"> izrečena pravnomočna sodba, ki ima elemente naslednjih kaznivih dejanj, ki so opredeljena v Kazenskem zakoniku (Uradni list RS, št. 50/12 – uradno prečiščeno besedilo in 54/15; v nadaljnjem besedilu: KZ-1): </w:t>
            </w:r>
          </w:p>
          <w:p w:rsidR="00C57C49" w:rsidRPr="00EF7DDD" w:rsidRDefault="00235A0E" w:rsidP="005C40E6">
            <w:pPr>
              <w:spacing w:line="240" w:lineRule="auto"/>
              <w:jc w:val="both"/>
              <w:rPr>
                <w:rFonts w:ascii="Arial" w:hAnsi="Arial" w:cs="Arial"/>
                <w:sz w:val="20"/>
                <w:szCs w:val="20"/>
              </w:rPr>
            </w:pPr>
            <w:r w:rsidRPr="00EF7DDD">
              <w:rPr>
                <w:rFonts w:ascii="Arial" w:hAnsi="Arial" w:cs="Arial"/>
                <w:sz w:val="20"/>
                <w:szCs w:val="20"/>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C57C49" w:rsidRPr="00EF7DDD" w:rsidRDefault="00540C05" w:rsidP="005C40E6">
            <w:pPr>
              <w:spacing w:line="240" w:lineRule="auto"/>
              <w:jc w:val="both"/>
              <w:rPr>
                <w:rFonts w:ascii="Arial" w:hAnsi="Arial" w:cs="Arial"/>
                <w:shd w:val="clear" w:color="auto" w:fill="FFFFFF"/>
              </w:rPr>
            </w:pPr>
            <w:r w:rsidRPr="00EF7DDD">
              <w:rPr>
                <w:rFonts w:ascii="Arial" w:hAnsi="Arial" w:cs="Arial"/>
              </w:rPr>
              <w:t xml:space="preserve"> </w:t>
            </w:r>
          </w:p>
        </w:tc>
      </w:tr>
      <w:tr w:rsidR="00C57C49" w:rsidRPr="00EF7DDD" w:rsidTr="0082493C">
        <w:tc>
          <w:tcPr>
            <w:tcW w:w="9072" w:type="dxa"/>
            <w:shd w:val="clear" w:color="auto" w:fill="B6DDE8"/>
          </w:tcPr>
          <w:p w:rsidR="00C57C49" w:rsidRPr="00EF7DDD" w:rsidRDefault="00C57C49" w:rsidP="005C40E6">
            <w:pPr>
              <w:spacing w:line="240" w:lineRule="auto"/>
              <w:rPr>
                <w:rFonts w:ascii="Arial" w:hAnsi="Arial" w:cs="Arial"/>
                <w:b/>
              </w:rPr>
            </w:pPr>
            <w:r w:rsidRPr="00EF7DDD">
              <w:rPr>
                <w:rFonts w:ascii="Arial" w:hAnsi="Arial" w:cs="Arial"/>
                <w:b/>
              </w:rPr>
              <w:t>DOKAZILO</w:t>
            </w:r>
          </w:p>
        </w:tc>
      </w:tr>
      <w:tr w:rsidR="00C57C49" w:rsidRPr="00EF7DDD" w:rsidTr="0082493C">
        <w:tc>
          <w:tcPr>
            <w:tcW w:w="9072" w:type="dxa"/>
          </w:tcPr>
          <w:p w:rsidR="006018F9" w:rsidRPr="00EF7DDD" w:rsidRDefault="00540C05" w:rsidP="005C40E6">
            <w:pPr>
              <w:spacing w:line="240" w:lineRule="auto"/>
              <w:jc w:val="both"/>
              <w:rPr>
                <w:rFonts w:ascii="Arial" w:hAnsi="Arial" w:cs="Arial"/>
              </w:rPr>
            </w:pPr>
            <w:r w:rsidRPr="007D2753">
              <w:rPr>
                <w:rFonts w:ascii="Arial" w:hAnsi="Arial" w:cs="Arial"/>
              </w:rPr>
              <w:t>I</w:t>
            </w:r>
            <w:r w:rsidR="006018F9" w:rsidRPr="007D2753">
              <w:rPr>
                <w:rFonts w:ascii="Arial" w:hAnsi="Arial" w:cs="Arial"/>
              </w:rPr>
              <w:t xml:space="preserve">zjava </w:t>
            </w:r>
            <w:r w:rsidR="00B317B6" w:rsidRPr="007D2753">
              <w:rPr>
                <w:rFonts w:ascii="Arial" w:hAnsi="Arial" w:cs="Arial"/>
              </w:rPr>
              <w:t>gospodarskega subjekta</w:t>
            </w:r>
            <w:r w:rsidR="002472F9" w:rsidRPr="007D2753">
              <w:rPr>
                <w:rFonts w:ascii="Arial" w:hAnsi="Arial" w:cs="Arial"/>
              </w:rPr>
              <w:t>,</w:t>
            </w:r>
            <w:r w:rsidR="002472F9" w:rsidRPr="00EF7DDD">
              <w:rPr>
                <w:rFonts w:ascii="Arial" w:hAnsi="Arial" w:cs="Arial"/>
              </w:rPr>
              <w:t xml:space="preserve"> da</w:t>
            </w:r>
            <w:r w:rsidR="006018F9" w:rsidRPr="00EF7DDD">
              <w:rPr>
                <w:rFonts w:ascii="Arial" w:hAnsi="Arial" w:cs="Arial"/>
              </w:rPr>
              <w:t xml:space="preserve"> </w:t>
            </w:r>
            <w:r w:rsidR="00B317B6" w:rsidRPr="00EF7DDD">
              <w:rPr>
                <w:rFonts w:ascii="Arial" w:hAnsi="Arial" w:cs="Arial"/>
              </w:rPr>
              <w:t>mu ni izrečena pravnomočna sodba</w:t>
            </w:r>
            <w:r w:rsidR="006018F9" w:rsidRPr="00EF7DDD">
              <w:rPr>
                <w:rFonts w:ascii="Arial" w:hAnsi="Arial" w:cs="Arial"/>
              </w:rPr>
              <w:t xml:space="preserve"> za kazniva dejanja iz </w:t>
            </w:r>
            <w:r w:rsidR="00D74C1F">
              <w:rPr>
                <w:rFonts w:ascii="Arial" w:hAnsi="Arial" w:cs="Arial"/>
              </w:rPr>
              <w:t>1. odstavka 75. člena ZJN-3</w:t>
            </w:r>
            <w:r w:rsidR="006018F9" w:rsidRPr="00EF7DDD">
              <w:rPr>
                <w:rFonts w:ascii="Arial" w:hAnsi="Arial" w:cs="Arial"/>
              </w:rPr>
              <w:t>.</w:t>
            </w:r>
          </w:p>
          <w:p w:rsidR="006018F9" w:rsidRPr="00EF7DDD" w:rsidRDefault="006018F9" w:rsidP="005C40E6">
            <w:pPr>
              <w:spacing w:line="240" w:lineRule="auto"/>
              <w:jc w:val="both"/>
              <w:rPr>
                <w:rFonts w:ascii="Arial" w:hAnsi="Arial" w:cs="Arial"/>
                <w:shd w:val="clear" w:color="auto" w:fill="FFFFFF"/>
              </w:rPr>
            </w:pPr>
            <w:r w:rsidRPr="00EF7DDD">
              <w:rPr>
                <w:rFonts w:ascii="Arial" w:hAnsi="Arial" w:cs="Arial"/>
              </w:rPr>
              <w:t xml:space="preserve">  </w:t>
            </w:r>
          </w:p>
          <w:p w:rsidR="006018F9" w:rsidRPr="00EF7DDD" w:rsidRDefault="00B317B6" w:rsidP="005C40E6">
            <w:pPr>
              <w:spacing w:line="240" w:lineRule="auto"/>
              <w:jc w:val="both"/>
              <w:rPr>
                <w:rFonts w:ascii="Arial" w:hAnsi="Arial" w:cs="Arial"/>
              </w:rPr>
            </w:pPr>
            <w:r w:rsidRPr="00EF7DDD">
              <w:rPr>
                <w:rFonts w:ascii="Arial" w:hAnsi="Arial" w:cs="Arial"/>
              </w:rPr>
              <w:t>Gospodarski subjekt</w:t>
            </w:r>
            <w:r w:rsidR="006018F9" w:rsidRPr="00EF7DDD">
              <w:rPr>
                <w:rFonts w:ascii="Arial" w:hAnsi="Arial" w:cs="Arial"/>
              </w:rPr>
              <w:t xml:space="preserve"> mora naročniku dati soglasje za pridobitev osebnih podatkov na obrazcu </w:t>
            </w:r>
            <w:r w:rsidR="002472F9" w:rsidRPr="007D2753">
              <w:rPr>
                <w:rFonts w:ascii="Arial" w:hAnsi="Arial" w:cs="Arial"/>
              </w:rPr>
              <w:t>Pooblastilo</w:t>
            </w:r>
            <w:r w:rsidR="006018F9" w:rsidRPr="007D2753">
              <w:rPr>
                <w:rFonts w:ascii="Arial" w:hAnsi="Arial" w:cs="Arial"/>
              </w:rPr>
              <w:t xml:space="preserve"> za pridobitev osebnih podatkov</w:t>
            </w:r>
            <w:r w:rsidR="006018F9" w:rsidRPr="00EF7DDD">
              <w:rPr>
                <w:rFonts w:ascii="Arial" w:hAnsi="Arial" w:cs="Arial"/>
              </w:rPr>
              <w:t xml:space="preserve"> (priloga št. D/4).</w:t>
            </w:r>
          </w:p>
          <w:p w:rsidR="00C57C49" w:rsidRPr="00EF7DDD" w:rsidRDefault="00C57C49" w:rsidP="005C40E6">
            <w:pPr>
              <w:spacing w:line="240" w:lineRule="auto"/>
              <w:rPr>
                <w:rFonts w:ascii="Arial" w:hAnsi="Arial" w:cs="Arial"/>
                <w:b/>
              </w:rPr>
            </w:pPr>
          </w:p>
        </w:tc>
      </w:tr>
    </w:tbl>
    <w:p w:rsidR="00C57C49" w:rsidRPr="00EF7DDD" w:rsidRDefault="00C57C49" w:rsidP="005C40E6">
      <w:pPr>
        <w:spacing w:line="240" w:lineRule="auto"/>
        <w:rPr>
          <w:rFonts w:ascii="Arial" w:hAnsi="Arial" w:cs="Arial"/>
        </w:rPr>
      </w:pPr>
    </w:p>
    <w:tbl>
      <w:tblPr>
        <w:tblW w:w="0" w:type="auto"/>
        <w:tblInd w:w="108"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8934"/>
      </w:tblGrid>
      <w:tr w:rsidR="00BC4A5B" w:rsidRPr="00EF7DDD" w:rsidTr="0082493C">
        <w:tc>
          <w:tcPr>
            <w:tcW w:w="9072" w:type="dxa"/>
            <w:shd w:val="clear" w:color="auto" w:fill="B6DDE8"/>
          </w:tcPr>
          <w:p w:rsidR="00BC4A5B" w:rsidRPr="00EF7DDD" w:rsidRDefault="00BC4A5B" w:rsidP="005C40E6">
            <w:pPr>
              <w:numPr>
                <w:ilvl w:val="0"/>
                <w:numId w:val="23"/>
              </w:numPr>
              <w:spacing w:line="240" w:lineRule="auto"/>
              <w:rPr>
                <w:rFonts w:ascii="Arial" w:hAnsi="Arial" w:cs="Arial"/>
                <w:b/>
              </w:rPr>
            </w:pPr>
            <w:r w:rsidRPr="00EF7DDD">
              <w:rPr>
                <w:rFonts w:ascii="Arial" w:hAnsi="Arial" w:cs="Arial"/>
                <w:b/>
              </w:rPr>
              <w:t>POGOJ</w:t>
            </w:r>
          </w:p>
        </w:tc>
      </w:tr>
      <w:tr w:rsidR="00BC4A5B" w:rsidRPr="00EF7DDD" w:rsidTr="0082493C">
        <w:tc>
          <w:tcPr>
            <w:tcW w:w="9072" w:type="dxa"/>
          </w:tcPr>
          <w:p w:rsidR="00BC4A5B" w:rsidRPr="00EF7DDD" w:rsidRDefault="00B82D8D" w:rsidP="005C40E6">
            <w:pPr>
              <w:spacing w:line="240" w:lineRule="auto"/>
              <w:jc w:val="both"/>
              <w:rPr>
                <w:rFonts w:ascii="Arial" w:hAnsi="Arial" w:cs="Arial"/>
                <w:shd w:val="clear" w:color="auto" w:fill="FFFFFF"/>
              </w:rPr>
            </w:pPr>
            <w:r w:rsidRPr="00EF7DDD">
              <w:rPr>
                <w:rFonts w:ascii="Arial" w:hAnsi="Arial" w:cs="Arial"/>
                <w:shd w:val="clear" w:color="auto" w:fill="FFFFFF"/>
              </w:rPr>
              <w:t>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B82D8D" w:rsidRPr="00EF7DDD" w:rsidRDefault="00B82D8D" w:rsidP="005C40E6">
            <w:pPr>
              <w:spacing w:line="240" w:lineRule="auto"/>
              <w:jc w:val="both"/>
              <w:rPr>
                <w:rFonts w:ascii="Arial" w:hAnsi="Arial" w:cs="Arial"/>
                <w:sz w:val="20"/>
                <w:szCs w:val="20"/>
                <w:shd w:val="clear" w:color="auto" w:fill="FFFFFF"/>
              </w:rPr>
            </w:pPr>
            <w:r w:rsidRPr="00EF7DDD">
              <w:rPr>
                <w:rFonts w:ascii="Arial" w:hAnsi="Arial" w:cs="Arial"/>
                <w:sz w:val="20"/>
                <w:szCs w:val="20"/>
                <w:shd w:val="clear" w:color="auto" w:fill="FFFFFF"/>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B82D8D" w:rsidRPr="00EF7DDD" w:rsidRDefault="00B82D8D" w:rsidP="005C40E6">
            <w:pPr>
              <w:spacing w:line="240" w:lineRule="auto"/>
              <w:jc w:val="both"/>
              <w:rPr>
                <w:rFonts w:ascii="Arial" w:hAnsi="Arial" w:cs="Arial"/>
                <w:shd w:val="clear" w:color="auto" w:fill="FFFFFF"/>
              </w:rPr>
            </w:pPr>
          </w:p>
        </w:tc>
      </w:tr>
      <w:tr w:rsidR="00BC4A5B" w:rsidRPr="00EF7DDD" w:rsidTr="0082493C">
        <w:tc>
          <w:tcPr>
            <w:tcW w:w="9072" w:type="dxa"/>
            <w:shd w:val="clear" w:color="auto" w:fill="B6DDE8"/>
          </w:tcPr>
          <w:p w:rsidR="00BC4A5B" w:rsidRPr="00EF7DDD" w:rsidRDefault="00BC4A5B" w:rsidP="005C40E6">
            <w:pPr>
              <w:spacing w:line="240" w:lineRule="auto"/>
              <w:rPr>
                <w:rFonts w:ascii="Arial" w:hAnsi="Arial" w:cs="Arial"/>
                <w:b/>
              </w:rPr>
            </w:pPr>
            <w:r w:rsidRPr="00EF7DDD">
              <w:rPr>
                <w:rFonts w:ascii="Arial" w:hAnsi="Arial" w:cs="Arial"/>
                <w:b/>
              </w:rPr>
              <w:t>DOKAZILO</w:t>
            </w:r>
          </w:p>
        </w:tc>
      </w:tr>
      <w:tr w:rsidR="00BC4A5B" w:rsidRPr="00EF7DDD" w:rsidTr="0082493C">
        <w:tc>
          <w:tcPr>
            <w:tcW w:w="9072" w:type="dxa"/>
          </w:tcPr>
          <w:p w:rsidR="00045205" w:rsidRPr="00EF7DDD" w:rsidRDefault="00045205" w:rsidP="005C40E6">
            <w:pPr>
              <w:spacing w:line="240" w:lineRule="auto"/>
              <w:jc w:val="both"/>
              <w:rPr>
                <w:rFonts w:ascii="Arial" w:hAnsi="Arial" w:cs="Arial"/>
              </w:rPr>
            </w:pPr>
            <w:r w:rsidRPr="007D2753">
              <w:rPr>
                <w:rFonts w:ascii="Arial" w:hAnsi="Arial" w:cs="Arial"/>
              </w:rPr>
              <w:t>Izjava</w:t>
            </w:r>
            <w:r w:rsidR="00911C8F" w:rsidRPr="007D2753">
              <w:rPr>
                <w:rFonts w:ascii="Arial" w:hAnsi="Arial" w:cs="Arial"/>
              </w:rPr>
              <w:t xml:space="preserve"> gospodarskega subjekta</w:t>
            </w:r>
            <w:r w:rsidR="008B0548" w:rsidRPr="007D2753">
              <w:rPr>
                <w:rFonts w:ascii="Arial" w:hAnsi="Arial" w:cs="Arial"/>
              </w:rPr>
              <w:t>, da</w:t>
            </w:r>
            <w:r w:rsidRPr="007D2753">
              <w:rPr>
                <w:rFonts w:ascii="Arial" w:hAnsi="Arial" w:cs="Arial"/>
              </w:rPr>
              <w:t xml:space="preserve"> </w:t>
            </w:r>
            <w:r w:rsidR="00B82D8D" w:rsidRPr="007D2753">
              <w:rPr>
                <w:rFonts w:ascii="Arial" w:hAnsi="Arial" w:cs="Arial"/>
              </w:rPr>
              <w:t>oseb</w:t>
            </w:r>
            <w:r w:rsidR="008B0548" w:rsidRPr="007D2753">
              <w:rPr>
                <w:rFonts w:ascii="Arial" w:hAnsi="Arial" w:cs="Arial"/>
              </w:rPr>
              <w:t>i</w:t>
            </w:r>
            <w:r w:rsidR="00B82D8D" w:rsidRPr="007D2753">
              <w:rPr>
                <w:rFonts w:ascii="Arial" w:hAnsi="Arial" w:cs="Arial"/>
              </w:rPr>
              <w:t>, ki je članica upravnega, vodstvenega ali nadzornega organa tega gospodarskega subjekta ali ki ima pooblastila za njegovo zastopanje ali odločanje ali nadzor v njem</w:t>
            </w:r>
            <w:r w:rsidRPr="007D2753">
              <w:rPr>
                <w:rFonts w:ascii="Arial" w:hAnsi="Arial" w:cs="Arial"/>
              </w:rPr>
              <w:t>,</w:t>
            </w:r>
            <w:r w:rsidRPr="00EF7DDD">
              <w:rPr>
                <w:rFonts w:ascii="Arial" w:hAnsi="Arial" w:cs="Arial"/>
              </w:rPr>
              <w:t xml:space="preserve"> v kolik</w:t>
            </w:r>
            <w:r w:rsidR="002472F9" w:rsidRPr="00EF7DDD">
              <w:rPr>
                <w:rFonts w:ascii="Arial" w:hAnsi="Arial" w:cs="Arial"/>
              </w:rPr>
              <w:t xml:space="preserve">or je ponudnik pravna oseba, </w:t>
            </w:r>
            <w:r w:rsidR="008B0548" w:rsidRPr="00EF7DDD">
              <w:rPr>
                <w:rFonts w:ascii="Arial" w:hAnsi="Arial" w:cs="Arial"/>
              </w:rPr>
              <w:t>ni izrečena pravnomočna sodba, ki ima elemente naslednjih kaznivih dejanj, ki so opredeljena v 1. odstavku 75. člena ZJN-3</w:t>
            </w:r>
            <w:r w:rsidRPr="00EF7DDD">
              <w:rPr>
                <w:rFonts w:ascii="Arial" w:hAnsi="Arial" w:cs="Arial"/>
              </w:rPr>
              <w:t>.</w:t>
            </w:r>
          </w:p>
          <w:p w:rsidR="00BC7614" w:rsidRPr="00EF7DDD" w:rsidRDefault="00BC7614" w:rsidP="005C40E6">
            <w:pPr>
              <w:pStyle w:val="Telobesedila"/>
              <w:spacing w:after="0" w:line="240" w:lineRule="auto"/>
              <w:jc w:val="both"/>
              <w:rPr>
                <w:rFonts w:ascii="Arial" w:hAnsi="Arial" w:cs="Arial"/>
                <w:sz w:val="22"/>
                <w:szCs w:val="22"/>
                <w:lang w:val="sl-SI" w:eastAsia="en-US"/>
              </w:rPr>
            </w:pPr>
          </w:p>
          <w:p w:rsidR="00045205" w:rsidRPr="007D2753" w:rsidRDefault="00BC7614" w:rsidP="005C40E6">
            <w:pPr>
              <w:pStyle w:val="Telobesedila"/>
              <w:spacing w:after="0" w:line="240" w:lineRule="auto"/>
              <w:jc w:val="both"/>
              <w:rPr>
                <w:rFonts w:ascii="Arial" w:hAnsi="Arial" w:cs="Arial"/>
                <w:sz w:val="22"/>
                <w:szCs w:val="22"/>
                <w:lang w:val="sl-SI"/>
              </w:rPr>
            </w:pPr>
            <w:r w:rsidRPr="00EF7DDD">
              <w:rPr>
                <w:rFonts w:ascii="Arial" w:hAnsi="Arial" w:cs="Arial"/>
                <w:sz w:val="22"/>
                <w:szCs w:val="22"/>
                <w:lang w:val="sl-SI"/>
              </w:rPr>
              <w:t>Oseba, ki je članica upravnega, vodstvenega ali nadzornega organa tega gospodarskega subjekta ali ki ima pooblastila za njegovo zastopanje ali odločanje ali nadzor v njem</w:t>
            </w:r>
            <w:r w:rsidR="00DE2977" w:rsidRPr="00EF7DDD">
              <w:rPr>
                <w:rFonts w:ascii="Arial" w:hAnsi="Arial" w:cs="Arial"/>
                <w:sz w:val="22"/>
                <w:szCs w:val="22"/>
                <w:lang w:val="sl-SI"/>
              </w:rPr>
              <w:t>,</w:t>
            </w:r>
            <w:r w:rsidR="00045205" w:rsidRPr="00EF7DDD">
              <w:rPr>
                <w:rFonts w:ascii="Arial" w:hAnsi="Arial" w:cs="Arial"/>
                <w:sz w:val="22"/>
                <w:szCs w:val="22"/>
                <w:lang w:val="sl-SI"/>
              </w:rPr>
              <w:t xml:space="preserve"> mora naročniku dati soglasje za pridobitev osebnih podatkov na obrazcu </w:t>
            </w:r>
            <w:r w:rsidR="002472F9" w:rsidRPr="007D2753">
              <w:rPr>
                <w:rFonts w:ascii="Arial" w:hAnsi="Arial" w:cs="Arial"/>
                <w:sz w:val="22"/>
                <w:szCs w:val="22"/>
                <w:lang w:val="sl-SI"/>
              </w:rPr>
              <w:t>Pooblastilo</w:t>
            </w:r>
            <w:r w:rsidR="00045205" w:rsidRPr="007D2753">
              <w:rPr>
                <w:rFonts w:ascii="Arial" w:hAnsi="Arial" w:cs="Arial"/>
                <w:sz w:val="22"/>
                <w:szCs w:val="22"/>
                <w:lang w:val="sl-SI"/>
              </w:rPr>
              <w:t xml:space="preserve"> za pridobitev osebnih podatkov</w:t>
            </w:r>
            <w:r w:rsidR="00911C8F" w:rsidRPr="007D2753">
              <w:rPr>
                <w:rFonts w:ascii="Arial" w:hAnsi="Arial" w:cs="Arial"/>
                <w:sz w:val="22"/>
                <w:szCs w:val="22"/>
                <w:lang w:val="sl-SI"/>
              </w:rPr>
              <w:t>, ki ga osebno podpiše</w:t>
            </w:r>
            <w:r w:rsidR="00045205" w:rsidRPr="007D2753">
              <w:rPr>
                <w:rFonts w:ascii="Arial" w:hAnsi="Arial" w:cs="Arial"/>
                <w:sz w:val="22"/>
                <w:szCs w:val="22"/>
                <w:lang w:val="sl-SI"/>
              </w:rPr>
              <w:t xml:space="preserve"> (priloga št. D/5).</w:t>
            </w:r>
          </w:p>
          <w:p w:rsidR="00BC4A5B" w:rsidRPr="00EF7DDD" w:rsidRDefault="00BC4A5B" w:rsidP="005C40E6">
            <w:pPr>
              <w:spacing w:line="240" w:lineRule="auto"/>
              <w:rPr>
                <w:rFonts w:ascii="Arial" w:hAnsi="Arial" w:cs="Arial"/>
                <w:b/>
              </w:rPr>
            </w:pPr>
          </w:p>
        </w:tc>
      </w:tr>
    </w:tbl>
    <w:p w:rsidR="008B0548" w:rsidRPr="00EF7DDD" w:rsidRDefault="008B0548" w:rsidP="005C40E6">
      <w:pPr>
        <w:spacing w:line="240" w:lineRule="auto"/>
        <w:rPr>
          <w:rFonts w:ascii="Arial" w:hAnsi="Arial" w:cs="Arial"/>
        </w:rPr>
      </w:pPr>
    </w:p>
    <w:tbl>
      <w:tblPr>
        <w:tblW w:w="0" w:type="auto"/>
        <w:tblInd w:w="108" w:type="dxa"/>
        <w:tblBorders>
          <w:top w:val="single" w:sz="12" w:space="0" w:color="00B0F0"/>
          <w:left w:val="single" w:sz="12" w:space="0" w:color="00B0F0"/>
          <w:bottom w:val="single" w:sz="12" w:space="0" w:color="00B0F0"/>
          <w:right w:val="single" w:sz="12" w:space="0" w:color="00B0F0"/>
          <w:insideH w:val="single" w:sz="12" w:space="0" w:color="00B0F0"/>
          <w:insideV w:val="single" w:sz="6" w:space="0" w:color="B2A1C7"/>
        </w:tblBorders>
        <w:tblLook w:val="00A0" w:firstRow="1" w:lastRow="0" w:firstColumn="1" w:lastColumn="0" w:noHBand="0" w:noVBand="0"/>
      </w:tblPr>
      <w:tblGrid>
        <w:gridCol w:w="8934"/>
      </w:tblGrid>
      <w:tr w:rsidR="008B0548" w:rsidRPr="00EF7DDD" w:rsidTr="0082493C">
        <w:tc>
          <w:tcPr>
            <w:tcW w:w="9072" w:type="dxa"/>
            <w:shd w:val="clear" w:color="auto" w:fill="B6DDE8"/>
          </w:tcPr>
          <w:p w:rsidR="008B0548" w:rsidRPr="00EF7DDD" w:rsidRDefault="008B0548" w:rsidP="005C40E6">
            <w:pPr>
              <w:numPr>
                <w:ilvl w:val="0"/>
                <w:numId w:val="23"/>
              </w:numPr>
              <w:spacing w:line="240" w:lineRule="auto"/>
              <w:rPr>
                <w:rFonts w:ascii="Arial" w:hAnsi="Arial" w:cs="Arial"/>
                <w:b/>
              </w:rPr>
            </w:pPr>
            <w:r w:rsidRPr="00EF7DDD">
              <w:rPr>
                <w:rFonts w:ascii="Arial" w:hAnsi="Arial" w:cs="Arial"/>
                <w:b/>
              </w:rPr>
              <w:t>POGOJ</w:t>
            </w:r>
          </w:p>
        </w:tc>
      </w:tr>
      <w:tr w:rsidR="008B0548" w:rsidRPr="00EF7DDD" w:rsidTr="0082493C">
        <w:tc>
          <w:tcPr>
            <w:tcW w:w="9072" w:type="dxa"/>
          </w:tcPr>
          <w:p w:rsidR="002B4EDC" w:rsidRPr="007D2753" w:rsidRDefault="002B4EDC" w:rsidP="005C40E6">
            <w:pPr>
              <w:spacing w:line="240" w:lineRule="auto"/>
              <w:jc w:val="both"/>
              <w:rPr>
                <w:rFonts w:ascii="Arial" w:hAnsi="Arial" w:cs="Arial"/>
              </w:rPr>
            </w:pPr>
            <w:r w:rsidRPr="007D2753">
              <w:rPr>
                <w:rFonts w:ascii="Arial" w:hAnsi="Arial" w:cs="Arial"/>
              </w:rPr>
              <w:t>Gospodarski subjekt mora imeti 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na dan oddaje ponudbe ne znaša 50 eurov ali več. Šteje se, da gospodarski subjekt nima izpolnjenih obveznosti iz prejšnjega stavka tudi, če na dan oddaje ponudbe ni imel predloženih vseh obračunov davčnih odtegljajev za dohodke iz delovnega razmerja za obdobje zadnjih petih let do dne oddaje ponudbe.</w:t>
            </w:r>
          </w:p>
          <w:p w:rsidR="008B0548" w:rsidRPr="00EF7DDD" w:rsidRDefault="008B0548" w:rsidP="005C40E6">
            <w:pPr>
              <w:spacing w:line="240" w:lineRule="auto"/>
              <w:jc w:val="both"/>
              <w:rPr>
                <w:rFonts w:ascii="Arial" w:hAnsi="Arial" w:cs="Arial"/>
              </w:rPr>
            </w:pPr>
          </w:p>
        </w:tc>
      </w:tr>
      <w:tr w:rsidR="008B0548" w:rsidRPr="00EF7DDD" w:rsidTr="0082493C">
        <w:tc>
          <w:tcPr>
            <w:tcW w:w="9072" w:type="dxa"/>
            <w:shd w:val="clear" w:color="auto" w:fill="B6DDE8"/>
          </w:tcPr>
          <w:p w:rsidR="008B0548" w:rsidRPr="00EF7DDD" w:rsidRDefault="008B0548" w:rsidP="005C40E6">
            <w:pPr>
              <w:spacing w:line="240" w:lineRule="auto"/>
              <w:rPr>
                <w:rFonts w:ascii="Arial" w:hAnsi="Arial" w:cs="Arial"/>
                <w:b/>
              </w:rPr>
            </w:pPr>
            <w:r w:rsidRPr="00EF7DDD">
              <w:rPr>
                <w:rFonts w:ascii="Arial" w:hAnsi="Arial" w:cs="Arial"/>
                <w:b/>
              </w:rPr>
              <w:t>DOKAZILO</w:t>
            </w:r>
          </w:p>
        </w:tc>
      </w:tr>
      <w:tr w:rsidR="008B0548" w:rsidRPr="00EF7DDD" w:rsidTr="0082493C">
        <w:tc>
          <w:tcPr>
            <w:tcW w:w="9072" w:type="dxa"/>
          </w:tcPr>
          <w:p w:rsidR="008B0548" w:rsidRPr="00EF7DDD" w:rsidRDefault="008B0548" w:rsidP="005C40E6">
            <w:pPr>
              <w:spacing w:line="240" w:lineRule="auto"/>
              <w:jc w:val="both"/>
              <w:rPr>
                <w:rFonts w:ascii="Arial" w:hAnsi="Arial" w:cs="Arial"/>
              </w:rPr>
            </w:pPr>
            <w:r w:rsidRPr="007D2753">
              <w:rPr>
                <w:rFonts w:ascii="Arial" w:hAnsi="Arial" w:cs="Arial"/>
              </w:rPr>
              <w:t xml:space="preserve">Izjava </w:t>
            </w:r>
            <w:r w:rsidR="002B4EDC" w:rsidRPr="007D2753">
              <w:rPr>
                <w:rFonts w:ascii="Arial" w:hAnsi="Arial" w:cs="Arial"/>
              </w:rPr>
              <w:t>gospodarskega subjekta</w:t>
            </w:r>
            <w:r w:rsidRPr="007D2753">
              <w:rPr>
                <w:rFonts w:ascii="Arial" w:hAnsi="Arial" w:cs="Arial"/>
              </w:rPr>
              <w:t>,</w:t>
            </w:r>
            <w:r w:rsidRPr="00EF7DDD">
              <w:rPr>
                <w:rFonts w:ascii="Arial" w:hAnsi="Arial" w:cs="Arial"/>
              </w:rPr>
              <w:t xml:space="preserve"> da </w:t>
            </w:r>
            <w:r w:rsidR="002B4EDC" w:rsidRPr="00EF7DDD">
              <w:rPr>
                <w:rFonts w:ascii="Arial" w:hAnsi="Arial" w:cs="Arial"/>
              </w:rPr>
              <w:t>ima na dan oddaje ponudbe 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 da ima predložene vse obračune davčnih odtegljajev za dohodke iz delovnega razmerja za obdobje zadnjih petih let do dne oddaje ponudbe.</w:t>
            </w:r>
          </w:p>
          <w:p w:rsidR="008B0548" w:rsidRPr="00EF7DDD" w:rsidRDefault="008B0548" w:rsidP="00D74C1F">
            <w:pPr>
              <w:spacing w:line="240" w:lineRule="auto"/>
              <w:jc w:val="both"/>
              <w:rPr>
                <w:rFonts w:ascii="Arial" w:hAnsi="Arial" w:cs="Arial"/>
                <w:b/>
              </w:rPr>
            </w:pPr>
          </w:p>
        </w:tc>
      </w:tr>
    </w:tbl>
    <w:p w:rsidR="008B0548" w:rsidRPr="00EF7DDD" w:rsidRDefault="008B0548" w:rsidP="005C40E6">
      <w:pPr>
        <w:spacing w:line="240" w:lineRule="auto"/>
        <w:rPr>
          <w:rFonts w:ascii="Arial" w:hAnsi="Arial" w:cs="Arial"/>
        </w:rPr>
      </w:pPr>
    </w:p>
    <w:tbl>
      <w:tblPr>
        <w:tblW w:w="0" w:type="auto"/>
        <w:tblInd w:w="108"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8934"/>
      </w:tblGrid>
      <w:tr w:rsidR="008B0548" w:rsidRPr="00EF7DDD" w:rsidTr="0082493C">
        <w:tc>
          <w:tcPr>
            <w:tcW w:w="9072" w:type="dxa"/>
            <w:shd w:val="clear" w:color="auto" w:fill="B6DDE8"/>
          </w:tcPr>
          <w:p w:rsidR="008B0548" w:rsidRPr="00EF7DDD" w:rsidRDefault="008B0548" w:rsidP="005C40E6">
            <w:pPr>
              <w:numPr>
                <w:ilvl w:val="0"/>
                <w:numId w:val="23"/>
              </w:numPr>
              <w:spacing w:line="240" w:lineRule="auto"/>
              <w:rPr>
                <w:rFonts w:ascii="Arial" w:hAnsi="Arial" w:cs="Arial"/>
                <w:b/>
              </w:rPr>
            </w:pPr>
            <w:r w:rsidRPr="00EF7DDD">
              <w:rPr>
                <w:rFonts w:ascii="Arial" w:hAnsi="Arial" w:cs="Arial"/>
                <w:b/>
              </w:rPr>
              <w:t>POGOJ</w:t>
            </w:r>
          </w:p>
        </w:tc>
      </w:tr>
      <w:tr w:rsidR="008B0548" w:rsidRPr="00EF7DDD" w:rsidTr="0082493C">
        <w:tc>
          <w:tcPr>
            <w:tcW w:w="9072" w:type="dxa"/>
          </w:tcPr>
          <w:p w:rsidR="008B0548" w:rsidRDefault="0068198D" w:rsidP="005C40E6">
            <w:pPr>
              <w:spacing w:line="240" w:lineRule="auto"/>
              <w:rPr>
                <w:rFonts w:ascii="Arial" w:hAnsi="Arial" w:cs="Arial"/>
              </w:rPr>
            </w:pPr>
            <w:r w:rsidRPr="007D2753">
              <w:rPr>
                <w:rFonts w:ascii="Arial" w:hAnsi="Arial" w:cs="Arial"/>
              </w:rPr>
              <w:t>Gospodarski subjekt na dan, ko poteče rok za oddajo ponudb,</w:t>
            </w:r>
            <w:r w:rsidR="008B0548" w:rsidRPr="007D2753">
              <w:rPr>
                <w:rFonts w:ascii="Arial" w:hAnsi="Arial" w:cs="Arial"/>
              </w:rPr>
              <w:t xml:space="preserve"> ni </w:t>
            </w:r>
            <w:r w:rsidR="004F18A9" w:rsidRPr="007D2753">
              <w:rPr>
                <w:rFonts w:ascii="Arial" w:hAnsi="Arial" w:cs="Arial"/>
              </w:rPr>
              <w:t>izločen iz postopkov oddaje javnih naročil zaradi uvrstitve v evidenco gospodarskih subjektov z negativnimi referencami</w:t>
            </w:r>
            <w:r w:rsidR="008B0548" w:rsidRPr="007D2753">
              <w:rPr>
                <w:rFonts w:ascii="Arial" w:hAnsi="Arial" w:cs="Arial"/>
              </w:rPr>
              <w:t>.</w:t>
            </w:r>
          </w:p>
          <w:p w:rsidR="00D74C1F" w:rsidRPr="007D2753" w:rsidRDefault="00D74C1F" w:rsidP="005C40E6">
            <w:pPr>
              <w:spacing w:line="240" w:lineRule="auto"/>
              <w:rPr>
                <w:rFonts w:ascii="Arial" w:hAnsi="Arial" w:cs="Arial"/>
                <w:shd w:val="clear" w:color="auto" w:fill="FFFFFF"/>
              </w:rPr>
            </w:pPr>
          </w:p>
        </w:tc>
      </w:tr>
      <w:tr w:rsidR="008B0548" w:rsidRPr="00EF7DDD" w:rsidTr="0082493C">
        <w:tc>
          <w:tcPr>
            <w:tcW w:w="9072" w:type="dxa"/>
            <w:shd w:val="clear" w:color="auto" w:fill="B6DDE8"/>
          </w:tcPr>
          <w:p w:rsidR="008B0548" w:rsidRPr="00EF7DDD" w:rsidRDefault="008B0548" w:rsidP="005C40E6">
            <w:pPr>
              <w:spacing w:line="240" w:lineRule="auto"/>
              <w:rPr>
                <w:rFonts w:ascii="Arial" w:hAnsi="Arial" w:cs="Arial"/>
                <w:b/>
              </w:rPr>
            </w:pPr>
            <w:r w:rsidRPr="00EF7DDD">
              <w:rPr>
                <w:rFonts w:ascii="Arial" w:hAnsi="Arial" w:cs="Arial"/>
                <w:b/>
              </w:rPr>
              <w:t>DOKAZILO</w:t>
            </w:r>
          </w:p>
        </w:tc>
      </w:tr>
      <w:tr w:rsidR="008B0548" w:rsidRPr="00EF7DDD" w:rsidTr="0082493C">
        <w:tc>
          <w:tcPr>
            <w:tcW w:w="9072" w:type="dxa"/>
          </w:tcPr>
          <w:p w:rsidR="008B0548" w:rsidRPr="00EF7DDD" w:rsidRDefault="004F18A9" w:rsidP="005C40E6">
            <w:pPr>
              <w:spacing w:line="240" w:lineRule="auto"/>
              <w:jc w:val="both"/>
              <w:rPr>
                <w:rFonts w:ascii="Arial" w:hAnsi="Arial" w:cs="Arial"/>
              </w:rPr>
            </w:pPr>
            <w:r w:rsidRPr="00EF7DDD">
              <w:rPr>
                <w:rFonts w:ascii="Arial" w:hAnsi="Arial" w:cs="Arial"/>
              </w:rPr>
              <w:t>Gospodarski subjekti</w:t>
            </w:r>
            <w:r w:rsidR="008B0548" w:rsidRPr="00EF7DDD">
              <w:rPr>
                <w:rFonts w:ascii="Arial" w:hAnsi="Arial" w:cs="Arial"/>
              </w:rPr>
              <w:t>, registrirani v RS</w:t>
            </w:r>
            <w:r w:rsidR="008B0548" w:rsidRPr="007D2753">
              <w:rPr>
                <w:rFonts w:ascii="Arial" w:hAnsi="Arial" w:cs="Arial"/>
              </w:rPr>
              <w:t xml:space="preserve">: </w:t>
            </w:r>
            <w:r w:rsidRPr="007D2753">
              <w:rPr>
                <w:rFonts w:ascii="Arial" w:hAnsi="Arial" w:cs="Arial"/>
              </w:rPr>
              <w:t>Izjava gospodarskega subjekta</w:t>
            </w:r>
            <w:r w:rsidR="008B0548" w:rsidRPr="007D2753">
              <w:rPr>
                <w:rFonts w:ascii="Arial" w:hAnsi="Arial" w:cs="Arial"/>
              </w:rPr>
              <w:t>, da ni</w:t>
            </w:r>
            <w:r w:rsidRPr="007D2753">
              <w:rPr>
                <w:rFonts w:ascii="Arial" w:hAnsi="Arial" w:cs="Arial"/>
              </w:rPr>
              <w:t xml:space="preserve"> izločen iz postopkov oddaje javnih naročil zaradi uvrstitve v evidenco gospodarskih</w:t>
            </w:r>
            <w:r w:rsidRPr="00EF7DDD">
              <w:rPr>
                <w:rFonts w:ascii="Arial" w:hAnsi="Arial" w:cs="Arial"/>
              </w:rPr>
              <w:t xml:space="preserve"> subjektov z negativnimi referencami</w:t>
            </w:r>
            <w:r w:rsidR="008B0548" w:rsidRPr="00EF7DDD">
              <w:rPr>
                <w:rFonts w:ascii="Arial" w:hAnsi="Arial" w:cs="Arial"/>
              </w:rPr>
              <w:t xml:space="preserve"> .</w:t>
            </w:r>
          </w:p>
          <w:p w:rsidR="008B0548" w:rsidRPr="00EF7DDD" w:rsidRDefault="008B0548" w:rsidP="00D74C1F">
            <w:pPr>
              <w:spacing w:line="240" w:lineRule="auto"/>
              <w:jc w:val="both"/>
              <w:rPr>
                <w:rFonts w:ascii="Arial" w:hAnsi="Arial" w:cs="Arial"/>
                <w:b/>
              </w:rPr>
            </w:pPr>
          </w:p>
        </w:tc>
      </w:tr>
    </w:tbl>
    <w:p w:rsidR="00D540BC" w:rsidRPr="00EF7DDD" w:rsidRDefault="00D540BC" w:rsidP="005C40E6">
      <w:pPr>
        <w:spacing w:line="240" w:lineRule="auto"/>
        <w:rPr>
          <w:rFonts w:ascii="Arial" w:hAnsi="Arial" w:cs="Arial"/>
        </w:rPr>
      </w:pPr>
    </w:p>
    <w:tbl>
      <w:tblPr>
        <w:tblW w:w="0" w:type="auto"/>
        <w:tblInd w:w="108"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8934"/>
      </w:tblGrid>
      <w:tr w:rsidR="00D540BC" w:rsidRPr="00EF7DDD" w:rsidTr="0082493C">
        <w:tc>
          <w:tcPr>
            <w:tcW w:w="9072" w:type="dxa"/>
            <w:shd w:val="clear" w:color="auto" w:fill="B6DDE8"/>
          </w:tcPr>
          <w:p w:rsidR="00D540BC" w:rsidRPr="00EF7DDD" w:rsidRDefault="00D540BC" w:rsidP="005C40E6">
            <w:pPr>
              <w:numPr>
                <w:ilvl w:val="0"/>
                <w:numId w:val="23"/>
              </w:numPr>
              <w:spacing w:line="240" w:lineRule="auto"/>
              <w:rPr>
                <w:rFonts w:ascii="Arial" w:hAnsi="Arial" w:cs="Arial"/>
                <w:b/>
              </w:rPr>
            </w:pPr>
            <w:r w:rsidRPr="00EF7DDD">
              <w:rPr>
                <w:rFonts w:ascii="Arial" w:hAnsi="Arial" w:cs="Arial"/>
                <w:b/>
              </w:rPr>
              <w:t>POGOJ</w:t>
            </w:r>
          </w:p>
        </w:tc>
      </w:tr>
      <w:tr w:rsidR="00D540BC" w:rsidRPr="00EF7DDD" w:rsidTr="0082493C">
        <w:tc>
          <w:tcPr>
            <w:tcW w:w="9072" w:type="dxa"/>
          </w:tcPr>
          <w:p w:rsidR="00D540BC" w:rsidRDefault="004F18A9" w:rsidP="005C40E6">
            <w:pPr>
              <w:spacing w:line="240" w:lineRule="auto"/>
              <w:rPr>
                <w:rFonts w:ascii="Arial" w:hAnsi="Arial" w:cs="Arial"/>
                <w:shd w:val="clear" w:color="auto" w:fill="FFFFFF"/>
              </w:rPr>
            </w:pPr>
            <w:r w:rsidRPr="00EF7DDD">
              <w:rPr>
                <w:rFonts w:ascii="Arial" w:hAnsi="Arial" w:cs="Arial"/>
                <w:shd w:val="clear" w:color="auto" w:fill="FFFFFF"/>
              </w:rPr>
              <w:t xml:space="preserve">Gospodarskemu </w:t>
            </w:r>
            <w:r w:rsidRPr="007D2753">
              <w:rPr>
                <w:rFonts w:ascii="Arial" w:hAnsi="Arial" w:cs="Arial"/>
                <w:shd w:val="clear" w:color="auto" w:fill="FFFFFF"/>
              </w:rPr>
              <w:t>subjektu v zadnjih treh letih pred potekom roka za oddajo ponudb ni</w:t>
            </w:r>
            <w:r w:rsidRPr="00EF7DDD">
              <w:rPr>
                <w:rFonts w:ascii="Arial" w:hAnsi="Arial" w:cs="Arial"/>
                <w:shd w:val="clear" w:color="auto" w:fill="FFFFFF"/>
              </w:rPr>
              <w:t xml:space="preserve"> bila s pravnomočno odločbo pristojnega organa Republike Slovenije ali druge države članice ali tretje države dvakrat izrečena globa zaradi prekrška v zvezi s plačilom za delo.</w:t>
            </w:r>
          </w:p>
          <w:p w:rsidR="00D74C1F" w:rsidRPr="00EF7DDD" w:rsidRDefault="00D74C1F" w:rsidP="005C40E6">
            <w:pPr>
              <w:spacing w:line="240" w:lineRule="auto"/>
              <w:rPr>
                <w:rFonts w:ascii="Arial" w:hAnsi="Arial" w:cs="Arial"/>
                <w:shd w:val="clear" w:color="auto" w:fill="FFFFFF"/>
              </w:rPr>
            </w:pPr>
          </w:p>
        </w:tc>
      </w:tr>
      <w:tr w:rsidR="00D540BC" w:rsidRPr="00EF7DDD" w:rsidTr="0082493C">
        <w:tc>
          <w:tcPr>
            <w:tcW w:w="9072" w:type="dxa"/>
            <w:shd w:val="clear" w:color="auto" w:fill="B6DDE8"/>
          </w:tcPr>
          <w:p w:rsidR="00D540BC" w:rsidRPr="00EF7DDD" w:rsidRDefault="00D540BC" w:rsidP="005C40E6">
            <w:pPr>
              <w:spacing w:line="240" w:lineRule="auto"/>
              <w:rPr>
                <w:rFonts w:ascii="Arial" w:hAnsi="Arial" w:cs="Arial"/>
                <w:b/>
              </w:rPr>
            </w:pPr>
            <w:r w:rsidRPr="00EF7DDD">
              <w:rPr>
                <w:rFonts w:ascii="Arial" w:hAnsi="Arial" w:cs="Arial"/>
                <w:b/>
              </w:rPr>
              <w:t>DOKAZILO</w:t>
            </w:r>
          </w:p>
        </w:tc>
      </w:tr>
      <w:tr w:rsidR="00D540BC" w:rsidRPr="00EF7DDD" w:rsidTr="0082493C">
        <w:tc>
          <w:tcPr>
            <w:tcW w:w="9072" w:type="dxa"/>
          </w:tcPr>
          <w:p w:rsidR="00D540BC" w:rsidRDefault="004F18A9" w:rsidP="005C40E6">
            <w:pPr>
              <w:spacing w:line="240" w:lineRule="auto"/>
              <w:jc w:val="both"/>
              <w:rPr>
                <w:rFonts w:ascii="Arial" w:hAnsi="Arial" w:cs="Arial"/>
              </w:rPr>
            </w:pPr>
            <w:r w:rsidRPr="00EF7DDD">
              <w:rPr>
                <w:rFonts w:ascii="Arial" w:hAnsi="Arial" w:cs="Arial"/>
              </w:rPr>
              <w:t>Gospodarski subjekti</w:t>
            </w:r>
            <w:r w:rsidR="00D540BC" w:rsidRPr="00EF7DDD">
              <w:rPr>
                <w:rFonts w:ascii="Arial" w:hAnsi="Arial" w:cs="Arial"/>
              </w:rPr>
              <w:t>, registrirani v RS</w:t>
            </w:r>
            <w:r w:rsidR="00D540BC" w:rsidRPr="007D2753">
              <w:rPr>
                <w:rFonts w:ascii="Arial" w:hAnsi="Arial" w:cs="Arial"/>
              </w:rPr>
              <w:t xml:space="preserve">: </w:t>
            </w:r>
            <w:r w:rsidRPr="007D2753">
              <w:rPr>
                <w:rFonts w:ascii="Arial" w:hAnsi="Arial" w:cs="Arial"/>
              </w:rPr>
              <w:t>Izjava gospodarskega subjekta</w:t>
            </w:r>
            <w:r w:rsidR="00D540BC" w:rsidRPr="007D2753">
              <w:rPr>
                <w:rFonts w:ascii="Arial" w:hAnsi="Arial" w:cs="Arial"/>
              </w:rPr>
              <w:t>,</w:t>
            </w:r>
            <w:r w:rsidR="00D540BC" w:rsidRPr="00EF7DDD">
              <w:rPr>
                <w:rFonts w:ascii="Arial" w:hAnsi="Arial" w:cs="Arial"/>
                <w:b/>
              </w:rPr>
              <w:t xml:space="preserve"> </w:t>
            </w:r>
            <w:r w:rsidR="00D540BC" w:rsidRPr="00EF7DDD">
              <w:rPr>
                <w:rFonts w:ascii="Arial" w:hAnsi="Arial" w:cs="Arial"/>
              </w:rPr>
              <w:t>da</w:t>
            </w:r>
            <w:r w:rsidRPr="00EF7DDD">
              <w:rPr>
                <w:rFonts w:ascii="Arial" w:hAnsi="Arial" w:cs="Arial"/>
              </w:rPr>
              <w:t xml:space="preserve"> mu</w:t>
            </w:r>
            <w:r w:rsidR="00D540BC" w:rsidRPr="00EF7DDD">
              <w:rPr>
                <w:rFonts w:ascii="Arial" w:hAnsi="Arial" w:cs="Arial"/>
              </w:rPr>
              <w:t xml:space="preserve"> </w:t>
            </w:r>
            <w:r w:rsidRPr="00EF7DDD">
              <w:rPr>
                <w:rFonts w:ascii="Arial" w:hAnsi="Arial" w:cs="Arial"/>
              </w:rPr>
              <w:t>v zadnjih treh letih pred potekom roka za oddajo ponudb ni bila s pravnomočno odločbo pristojnega organa Republike Slovenije ali druge države članice ali tretje države dvakrat izrečena globa zaradi prekrška v zvezi s plačilom za delo</w:t>
            </w:r>
            <w:r w:rsidR="00D540BC" w:rsidRPr="00EF7DDD">
              <w:rPr>
                <w:rFonts w:ascii="Arial" w:hAnsi="Arial" w:cs="Arial"/>
              </w:rPr>
              <w:t>.</w:t>
            </w:r>
          </w:p>
          <w:p w:rsidR="00D540BC" w:rsidRPr="00EF7DDD" w:rsidRDefault="00D540BC" w:rsidP="00D74C1F">
            <w:pPr>
              <w:spacing w:line="240" w:lineRule="auto"/>
              <w:jc w:val="both"/>
              <w:rPr>
                <w:rFonts w:ascii="Arial" w:hAnsi="Arial" w:cs="Arial"/>
                <w:b/>
              </w:rPr>
            </w:pPr>
          </w:p>
        </w:tc>
      </w:tr>
    </w:tbl>
    <w:p w:rsidR="008B0548" w:rsidRPr="00EF7DDD" w:rsidRDefault="008B0548" w:rsidP="005C40E6">
      <w:pPr>
        <w:spacing w:line="240" w:lineRule="auto"/>
        <w:rPr>
          <w:rFonts w:ascii="Arial" w:hAnsi="Arial" w:cs="Arial"/>
        </w:rPr>
      </w:pPr>
    </w:p>
    <w:p w:rsidR="008B0548" w:rsidRPr="00EF7DDD" w:rsidRDefault="008B0548" w:rsidP="005C40E6">
      <w:pPr>
        <w:pStyle w:val="Slog6"/>
        <w:numPr>
          <w:ilvl w:val="0"/>
          <w:numId w:val="15"/>
        </w:numPr>
        <w:spacing w:line="240" w:lineRule="auto"/>
        <w:rPr>
          <w:rFonts w:ascii="Arial" w:hAnsi="Arial" w:cs="Arial"/>
          <w:color w:val="1F497D"/>
          <w:sz w:val="22"/>
          <w:szCs w:val="22"/>
        </w:rPr>
      </w:pPr>
      <w:bookmarkStart w:id="133" w:name="_Toc464551974"/>
      <w:r w:rsidRPr="00EF7DDD">
        <w:rPr>
          <w:rFonts w:ascii="Arial" w:hAnsi="Arial" w:cs="Arial"/>
          <w:color w:val="1F497D"/>
          <w:sz w:val="22"/>
          <w:szCs w:val="22"/>
        </w:rPr>
        <w:t>NEOBSTOJ DRUGIH IZKLJUČITVENIH RAZLOGOV</w:t>
      </w:r>
      <w:bookmarkEnd w:id="133"/>
    </w:p>
    <w:p w:rsidR="007D2753" w:rsidRDefault="007D2753" w:rsidP="005C40E6">
      <w:pPr>
        <w:spacing w:line="240" w:lineRule="auto"/>
        <w:rPr>
          <w:rFonts w:ascii="Arial" w:hAnsi="Arial" w:cs="Arial"/>
        </w:rPr>
      </w:pPr>
    </w:p>
    <w:p w:rsidR="008B0548" w:rsidRPr="00EF7DDD" w:rsidRDefault="008F0286" w:rsidP="005C40E6">
      <w:pPr>
        <w:spacing w:line="240" w:lineRule="auto"/>
        <w:rPr>
          <w:rFonts w:ascii="Arial" w:hAnsi="Arial" w:cs="Arial"/>
        </w:rPr>
      </w:pPr>
      <w:r w:rsidRPr="00EF7DDD">
        <w:rPr>
          <w:rFonts w:ascii="Arial" w:hAnsi="Arial" w:cs="Arial"/>
        </w:rPr>
        <w:t>Naročnik</w:t>
      </w:r>
      <w:r w:rsidR="00EB7318" w:rsidRPr="00EF7DDD">
        <w:rPr>
          <w:rFonts w:ascii="Arial" w:hAnsi="Arial" w:cs="Arial"/>
        </w:rPr>
        <w:t xml:space="preserve"> lahko kad</w:t>
      </w:r>
      <w:r w:rsidRPr="00EF7DDD">
        <w:rPr>
          <w:rFonts w:ascii="Arial" w:hAnsi="Arial" w:cs="Arial"/>
        </w:rPr>
        <w:t>ar koli v postopku izključi</w:t>
      </w:r>
      <w:r w:rsidR="00EB7318" w:rsidRPr="00EF7DDD">
        <w:rPr>
          <w:rFonts w:ascii="Arial" w:hAnsi="Arial" w:cs="Arial"/>
        </w:rPr>
        <w:t xml:space="preserve"> gospodarski subjekt, če se izkaže, da je pred ali med postopkom javnega naročanja ta subjekt glede na storjena ali neizvedena dejanja v enem od položajev</w:t>
      </w:r>
      <w:r w:rsidRPr="00EF7DDD">
        <w:rPr>
          <w:rFonts w:ascii="Arial" w:hAnsi="Arial" w:cs="Arial"/>
        </w:rPr>
        <w:t>, ki pomenijo obstoj spodaj navedenih drugih izključitvenih razlogov</w:t>
      </w:r>
      <w:r w:rsidR="00EB7318" w:rsidRPr="00EF7DDD">
        <w:rPr>
          <w:rFonts w:ascii="Arial" w:hAnsi="Arial" w:cs="Arial"/>
        </w:rPr>
        <w:t>.</w:t>
      </w:r>
    </w:p>
    <w:tbl>
      <w:tblPr>
        <w:tblW w:w="0" w:type="auto"/>
        <w:tblInd w:w="108"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8934"/>
      </w:tblGrid>
      <w:tr w:rsidR="00A30372" w:rsidRPr="00EF7DDD" w:rsidTr="00397ECF">
        <w:tc>
          <w:tcPr>
            <w:tcW w:w="9072" w:type="dxa"/>
            <w:shd w:val="clear" w:color="auto" w:fill="B6DDE8"/>
          </w:tcPr>
          <w:p w:rsidR="00A30372" w:rsidRPr="00EF7DDD" w:rsidRDefault="00A30372" w:rsidP="005C40E6">
            <w:pPr>
              <w:numPr>
                <w:ilvl w:val="0"/>
                <w:numId w:val="22"/>
              </w:numPr>
              <w:spacing w:line="240" w:lineRule="auto"/>
              <w:rPr>
                <w:rFonts w:ascii="Arial" w:hAnsi="Arial" w:cs="Arial"/>
                <w:b/>
              </w:rPr>
            </w:pPr>
            <w:r w:rsidRPr="00EF7DDD">
              <w:rPr>
                <w:rFonts w:ascii="Arial" w:hAnsi="Arial" w:cs="Arial"/>
                <w:b/>
              </w:rPr>
              <w:t>POGOJ</w:t>
            </w:r>
          </w:p>
        </w:tc>
      </w:tr>
      <w:tr w:rsidR="00A30372" w:rsidRPr="00EF7DDD" w:rsidTr="00397ECF">
        <w:tc>
          <w:tcPr>
            <w:tcW w:w="9072" w:type="dxa"/>
          </w:tcPr>
          <w:p w:rsidR="00BA50E2" w:rsidRPr="00EF7DDD" w:rsidRDefault="00BA50E2" w:rsidP="005C40E6">
            <w:pPr>
              <w:spacing w:line="240" w:lineRule="auto"/>
              <w:jc w:val="both"/>
              <w:rPr>
                <w:rFonts w:ascii="Arial" w:hAnsi="Arial" w:cs="Arial"/>
              </w:rPr>
            </w:pPr>
            <w:r w:rsidRPr="00EF7DDD">
              <w:rPr>
                <w:rFonts w:ascii="Arial" w:hAnsi="Arial" w:cs="Arial"/>
              </w:rPr>
              <w:t xml:space="preserve">Naročnik bo iz </w:t>
            </w:r>
            <w:r w:rsidR="00B306C2" w:rsidRPr="00EF7DDD">
              <w:rPr>
                <w:rFonts w:ascii="Arial" w:hAnsi="Arial" w:cs="Arial"/>
              </w:rPr>
              <w:t>sodelovanja v postopku oddaje javnega naročila izključil gospodarski subjekt</w:t>
            </w:r>
            <w:r w:rsidRPr="00EF7DDD">
              <w:rPr>
                <w:rFonts w:ascii="Arial" w:hAnsi="Arial" w:cs="Arial"/>
              </w:rPr>
              <w:t>:</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mu bo naročnik na kakršen koli način izkazal kršitev obveznosti v zvezi z izpolnjevanjem veljavne obveznosti na področju okoljskega, socialnega in delovnega prava, ki so določene v pravu Evropske unije, predpisih, ki veljajo v Republiki Sloveniji, kolektivnih pogodbah ali predpisih mednarodnega okoljskega, socialnega in delovnega prava;</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se je nad gospodarskim subjektom začel postopek zaradi insolventnosti ali prisilnega prenehanja po zakonu, ki ureja postopek zaradi insolventnosti in prisilnega prenehanja, ali postopek likvidacije po zakonu, ki ureja gospodarske družbe, če njegova sredstva ali poslovanje upravlja upravitelj ali sodišče, ali če so njegove poslovne dejavnosti začasno ustavljene, ali če se je v skladu s predpisi druge države nad njim začel postopek ali pa je nastal položaj z enakimi pravnimi posledicami;</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lahko naročnik z ustreznimi sredstvi izkaže, da je gospodarski subjekt zagrešil hujšo kršitev poklicnih pravil, zaradi česar je omajana njegova integriteta;</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lahko naročnik upravičeno sklepa, da je gospodarski subjekt z drugimi gospodarskimi subjekti sklenil dogovor, katerega cilj ali učinek je preprečevati, omejevati ali izkrivljati konkurenco. Šteje se, da je sklepanje naročnika iz prejšnjega stavka upravičeno, če organ, pristojen za varstvo konkurence, na podlagi prijave naročnika v 15 dneh naročniku sporoči, da bo uvedel postopek ugotavljanja kršitve;</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nasprotja interesov iz 3. odstavka 91. člena ZJN-3 ni mogoče učinkovito odpraviti z drugimi, blažjimi ukrepi;</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izkrivljanja konkurence zaradi predhodnega sodelovanja gospodarskih subjektov pri pripravi postopka javnega naročanja v skladu s 65. členom ZJN-3 ni mogoče učinkovito odpraviti z drugimi, blažjimi ukrepi;</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so se pri gospodarskem subjektu pri prejšnji pogodbi o izvedbi javnega naročila ali prejšnji koncesijski pogodbi, sklenjeni z naročnikom, pokazale precejšnje ali stalne pomanjkljivosti pri izpolnjevanju ključne obveznosti, zaradi česar je naročnik predčasno odstopil od prejšnjega naročila oziroma pogodbe ali uveljavljal odškodnino ali so bile izvedene druge primerljive sankcije;</w:t>
            </w:r>
          </w:p>
          <w:p w:rsidR="00B306C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je gospodarski subjekt kriv dajanja resnih zavajajočih razlag pri dajanju informacij, zahtevanih zaradi preverjanja obstoja razlogov za izključitev ali izpolnjevanja pogojev za sodelovanje, ali če ni razkril teh informacij ali če ne more predložiti dokazil, ki se zahtevajo v skladu z 79. členom ZJN-3;</w:t>
            </w:r>
          </w:p>
          <w:p w:rsidR="00A30372" w:rsidRPr="00EF7DDD" w:rsidRDefault="00B306C2" w:rsidP="005C40E6">
            <w:pPr>
              <w:pStyle w:val="Odstavekseznama"/>
              <w:numPr>
                <w:ilvl w:val="0"/>
                <w:numId w:val="16"/>
              </w:numPr>
              <w:spacing w:line="240" w:lineRule="auto"/>
              <w:jc w:val="both"/>
              <w:rPr>
                <w:rFonts w:ascii="Arial" w:hAnsi="Arial" w:cs="Arial"/>
              </w:rPr>
            </w:pPr>
            <w:r w:rsidRPr="00EF7DDD">
              <w:rPr>
                <w:rFonts w:ascii="Arial" w:hAnsi="Arial" w:cs="Arial"/>
              </w:rPr>
              <w:t>če je gospodarski subjekt poskusil neupravičeno vplivati na odločanje naročnika ali pridobiti zaupne informacije, zaradi katerih bi lahko imel neupravičeno prednost v postopku javnega naročanja, ali iz malomarnosti predložiti zavajajoče informacije, ki bi lahko pomembno vplivale na odločitev o izključitvi, izb</w:t>
            </w:r>
            <w:r w:rsidR="002F1728" w:rsidRPr="00EF7DDD">
              <w:rPr>
                <w:rFonts w:ascii="Arial" w:hAnsi="Arial" w:cs="Arial"/>
              </w:rPr>
              <w:t>oru ali oddaji javnega naročila</w:t>
            </w:r>
            <w:r w:rsidR="00BA50E2" w:rsidRPr="00EF7DDD">
              <w:rPr>
                <w:rFonts w:ascii="Arial" w:hAnsi="Arial" w:cs="Arial"/>
              </w:rPr>
              <w:t>.</w:t>
            </w:r>
          </w:p>
        </w:tc>
      </w:tr>
      <w:tr w:rsidR="00A30372" w:rsidRPr="00EF7DDD" w:rsidTr="00397ECF">
        <w:tc>
          <w:tcPr>
            <w:tcW w:w="9072" w:type="dxa"/>
            <w:shd w:val="clear" w:color="auto" w:fill="B6DDE8"/>
          </w:tcPr>
          <w:p w:rsidR="00A30372" w:rsidRPr="00EF7DDD" w:rsidRDefault="00A30372" w:rsidP="005C40E6">
            <w:pPr>
              <w:spacing w:line="240" w:lineRule="auto"/>
              <w:rPr>
                <w:rFonts w:ascii="Arial" w:hAnsi="Arial" w:cs="Arial"/>
                <w:b/>
              </w:rPr>
            </w:pPr>
            <w:r w:rsidRPr="00EF7DDD">
              <w:rPr>
                <w:rFonts w:ascii="Arial" w:hAnsi="Arial" w:cs="Arial"/>
                <w:b/>
              </w:rPr>
              <w:t>DOKAZILO</w:t>
            </w:r>
          </w:p>
        </w:tc>
      </w:tr>
      <w:tr w:rsidR="00A30372" w:rsidRPr="00EF7DDD" w:rsidTr="00397ECF">
        <w:tc>
          <w:tcPr>
            <w:tcW w:w="9072" w:type="dxa"/>
          </w:tcPr>
          <w:p w:rsidR="00BA50E2" w:rsidRPr="00EF7DDD" w:rsidRDefault="00BA50E2" w:rsidP="005C40E6">
            <w:pPr>
              <w:spacing w:line="240" w:lineRule="auto"/>
              <w:jc w:val="both"/>
              <w:rPr>
                <w:rFonts w:ascii="Arial" w:hAnsi="Arial" w:cs="Arial"/>
              </w:rPr>
            </w:pPr>
            <w:r w:rsidRPr="007D2753">
              <w:rPr>
                <w:rFonts w:ascii="Arial" w:hAnsi="Arial" w:cs="Arial"/>
              </w:rPr>
              <w:t xml:space="preserve">Izjava </w:t>
            </w:r>
            <w:r w:rsidR="002F1728" w:rsidRPr="007D2753">
              <w:rPr>
                <w:rFonts w:ascii="Arial" w:hAnsi="Arial" w:cs="Arial"/>
              </w:rPr>
              <w:t>gospodarskega subjekta</w:t>
            </w:r>
            <w:r w:rsidRPr="007D2753">
              <w:rPr>
                <w:rFonts w:ascii="Arial" w:hAnsi="Arial" w:cs="Arial"/>
              </w:rPr>
              <w:t>, da</w:t>
            </w:r>
            <w:r w:rsidRPr="00EF7DDD">
              <w:rPr>
                <w:rFonts w:ascii="Arial" w:hAnsi="Arial" w:cs="Arial"/>
              </w:rPr>
              <w:t xml:space="preserve"> </w:t>
            </w:r>
            <w:r w:rsidR="002F1728" w:rsidRPr="00EF7DDD">
              <w:rPr>
                <w:rFonts w:ascii="Arial" w:hAnsi="Arial" w:cs="Arial"/>
              </w:rPr>
              <w:t>v zvezi z njim ne obstaja noben izmed navedenih položajev</w:t>
            </w:r>
            <w:r w:rsidRPr="00EF7DDD">
              <w:rPr>
                <w:rFonts w:ascii="Arial" w:hAnsi="Arial" w:cs="Arial"/>
              </w:rPr>
              <w:t>.</w:t>
            </w:r>
          </w:p>
          <w:p w:rsidR="00A30372" w:rsidRPr="00EF7DDD" w:rsidRDefault="00BA50E2" w:rsidP="005C40E6">
            <w:pPr>
              <w:spacing w:line="240" w:lineRule="auto"/>
              <w:rPr>
                <w:rFonts w:ascii="Arial" w:hAnsi="Arial" w:cs="Arial"/>
                <w:b/>
              </w:rPr>
            </w:pPr>
            <w:r w:rsidRPr="00EF7DDD">
              <w:rPr>
                <w:rFonts w:ascii="Arial" w:hAnsi="Arial" w:cs="Arial"/>
              </w:rPr>
              <w:t xml:space="preserve"> </w:t>
            </w:r>
          </w:p>
        </w:tc>
      </w:tr>
    </w:tbl>
    <w:p w:rsidR="009A3715" w:rsidRPr="00EF7DDD" w:rsidRDefault="008B0548" w:rsidP="005C40E6">
      <w:pPr>
        <w:spacing w:line="240" w:lineRule="auto"/>
        <w:rPr>
          <w:rFonts w:ascii="Arial" w:hAnsi="Arial" w:cs="Arial"/>
        </w:rPr>
      </w:pPr>
      <w:r w:rsidRPr="00EF7DDD">
        <w:rPr>
          <w:rFonts w:ascii="Arial" w:hAnsi="Arial" w:cs="Arial"/>
        </w:rPr>
        <w:t xml:space="preserve"> </w:t>
      </w:r>
    </w:p>
    <w:p w:rsidR="00F95260" w:rsidRPr="00EF7DDD" w:rsidRDefault="002D4D9C" w:rsidP="005C40E6">
      <w:pPr>
        <w:pStyle w:val="Slog6"/>
        <w:numPr>
          <w:ilvl w:val="0"/>
          <w:numId w:val="15"/>
        </w:numPr>
        <w:spacing w:line="240" w:lineRule="auto"/>
        <w:rPr>
          <w:rFonts w:ascii="Arial" w:hAnsi="Arial" w:cs="Arial"/>
          <w:color w:val="1F497D"/>
          <w:sz w:val="22"/>
          <w:szCs w:val="22"/>
        </w:rPr>
      </w:pPr>
      <w:bookmarkStart w:id="134" w:name="_Toc464551975"/>
      <w:bookmarkStart w:id="135" w:name="_Toc401742205"/>
      <w:bookmarkStart w:id="136" w:name="_Toc401742335"/>
      <w:r w:rsidRPr="00EF7DDD">
        <w:rPr>
          <w:rFonts w:ascii="Arial" w:hAnsi="Arial" w:cs="Arial"/>
          <w:color w:val="1F497D"/>
          <w:sz w:val="22"/>
          <w:szCs w:val="22"/>
        </w:rPr>
        <w:t>EKONOMSKI IN FINANČNI POLOŽAJ</w:t>
      </w:r>
      <w:bookmarkEnd w:id="134"/>
    </w:p>
    <w:p w:rsidR="007D2753" w:rsidRDefault="007D2753" w:rsidP="005C40E6">
      <w:pPr>
        <w:spacing w:line="240" w:lineRule="auto"/>
        <w:jc w:val="both"/>
        <w:rPr>
          <w:rFonts w:ascii="Arial" w:hAnsi="Arial" w:cs="Arial"/>
        </w:rPr>
      </w:pPr>
    </w:p>
    <w:p w:rsidR="00F95260" w:rsidRDefault="00930AB5" w:rsidP="005C40E6">
      <w:pPr>
        <w:spacing w:line="240" w:lineRule="auto"/>
        <w:jc w:val="both"/>
        <w:rPr>
          <w:rFonts w:ascii="Arial" w:hAnsi="Arial" w:cs="Arial"/>
        </w:rPr>
      </w:pPr>
      <w:r w:rsidRPr="00EF7DDD">
        <w:rPr>
          <w:rFonts w:ascii="Arial" w:hAnsi="Arial" w:cs="Arial"/>
        </w:rPr>
        <w:t>Naročnik zahteva, da imajo gospodarski subjekti potrebne ekonomske in finančne zmogljivosti za izvedbo javnega naročila.</w:t>
      </w:r>
      <w:r w:rsidR="00747684" w:rsidRPr="00EF7DDD">
        <w:rPr>
          <w:rFonts w:ascii="Arial" w:hAnsi="Arial" w:cs="Arial"/>
        </w:rPr>
        <w:t xml:space="preserve"> Vsak gospodarski subjekt, ki naročniku </w:t>
      </w:r>
      <w:r w:rsidR="00C253AE" w:rsidRPr="00EF7DDD">
        <w:rPr>
          <w:rFonts w:ascii="Arial" w:hAnsi="Arial" w:cs="Arial"/>
        </w:rPr>
        <w:t xml:space="preserve">solidarno </w:t>
      </w:r>
      <w:r w:rsidR="00747684" w:rsidRPr="00EF7DDD">
        <w:rPr>
          <w:rFonts w:ascii="Arial" w:hAnsi="Arial" w:cs="Arial"/>
        </w:rPr>
        <w:t>odgovarja za pravilno in pravočasno izvedbo predmetnega javnega naročila mora vsak posebej izpolnjevati pogoje glede ekonomskega in finančnega položaja.</w:t>
      </w:r>
    </w:p>
    <w:p w:rsidR="00935527" w:rsidRPr="00EF7DDD" w:rsidRDefault="00935527" w:rsidP="005C40E6">
      <w:pPr>
        <w:spacing w:line="240" w:lineRule="auto"/>
        <w:rPr>
          <w:rFonts w:ascii="Arial" w:hAnsi="Arial" w:cs="Arial"/>
        </w:rPr>
      </w:pPr>
    </w:p>
    <w:tbl>
      <w:tblPr>
        <w:tblW w:w="0" w:type="auto"/>
        <w:tblInd w:w="108" w:type="dxa"/>
        <w:tblBorders>
          <w:top w:val="single" w:sz="12" w:space="0" w:color="B2A1C7"/>
          <w:left w:val="single" w:sz="12" w:space="0" w:color="B2A1C7"/>
          <w:bottom w:val="single" w:sz="12" w:space="0" w:color="B2A1C7"/>
          <w:right w:val="single" w:sz="12" w:space="0" w:color="B2A1C7"/>
          <w:insideH w:val="single" w:sz="6" w:space="0" w:color="B2A1C7"/>
          <w:insideV w:val="single" w:sz="6" w:space="0" w:color="B2A1C7"/>
        </w:tblBorders>
        <w:tblLook w:val="00A0" w:firstRow="1" w:lastRow="0" w:firstColumn="1" w:lastColumn="0" w:noHBand="0" w:noVBand="0"/>
      </w:tblPr>
      <w:tblGrid>
        <w:gridCol w:w="8934"/>
      </w:tblGrid>
      <w:tr w:rsidR="00F95260" w:rsidRPr="00EF7DDD" w:rsidTr="004C58ED">
        <w:tc>
          <w:tcPr>
            <w:tcW w:w="9072" w:type="dxa"/>
            <w:shd w:val="clear" w:color="auto" w:fill="F2DBDB"/>
          </w:tcPr>
          <w:p w:rsidR="00F95260" w:rsidRPr="00EF7DDD" w:rsidRDefault="00F95260" w:rsidP="005C40E6">
            <w:pPr>
              <w:numPr>
                <w:ilvl w:val="0"/>
                <w:numId w:val="33"/>
              </w:numPr>
              <w:spacing w:line="240" w:lineRule="auto"/>
              <w:rPr>
                <w:rFonts w:ascii="Arial" w:hAnsi="Arial" w:cs="Arial"/>
                <w:b/>
              </w:rPr>
            </w:pPr>
            <w:r w:rsidRPr="00EF7DDD">
              <w:rPr>
                <w:rFonts w:ascii="Arial" w:hAnsi="Arial" w:cs="Arial"/>
                <w:b/>
              </w:rPr>
              <w:t>POGOJ</w:t>
            </w:r>
            <w:r w:rsidR="000547A7" w:rsidRPr="00EF7DDD">
              <w:rPr>
                <w:rFonts w:ascii="Arial" w:hAnsi="Arial" w:cs="Arial"/>
                <w:b/>
              </w:rPr>
              <w:t xml:space="preserve"> – NEBLOKADA TRA</w:t>
            </w:r>
            <w:r w:rsidR="0063282A" w:rsidRPr="00EF7DDD">
              <w:rPr>
                <w:rFonts w:ascii="Arial" w:hAnsi="Arial" w:cs="Arial"/>
                <w:b/>
              </w:rPr>
              <w:t>NSAKCIJSKIH RAČUNOV</w:t>
            </w:r>
          </w:p>
        </w:tc>
      </w:tr>
      <w:tr w:rsidR="00F95260" w:rsidRPr="00EF7DDD">
        <w:tc>
          <w:tcPr>
            <w:tcW w:w="9072" w:type="dxa"/>
          </w:tcPr>
          <w:p w:rsidR="00F95260" w:rsidRPr="000D5CE7" w:rsidRDefault="00F95260" w:rsidP="005C40E6">
            <w:pPr>
              <w:autoSpaceDE w:val="0"/>
              <w:autoSpaceDN w:val="0"/>
              <w:adjustRightInd w:val="0"/>
              <w:spacing w:line="240" w:lineRule="auto"/>
              <w:rPr>
                <w:rFonts w:ascii="Arial" w:hAnsi="Arial" w:cs="Arial"/>
              </w:rPr>
            </w:pPr>
            <w:r w:rsidRPr="000D5CE7">
              <w:rPr>
                <w:rFonts w:ascii="Arial" w:hAnsi="Arial" w:cs="Arial"/>
              </w:rPr>
              <w:t>Ponudnik mora biti finančno in poslovno sposoben.</w:t>
            </w:r>
          </w:p>
          <w:p w:rsidR="00825D8E" w:rsidRPr="000D5CE7" w:rsidRDefault="00825D8E" w:rsidP="005C40E6">
            <w:pPr>
              <w:autoSpaceDE w:val="0"/>
              <w:autoSpaceDN w:val="0"/>
              <w:adjustRightInd w:val="0"/>
              <w:spacing w:line="240" w:lineRule="auto"/>
              <w:jc w:val="both"/>
              <w:rPr>
                <w:rFonts w:ascii="Arial" w:hAnsi="Arial" w:cs="Arial"/>
                <w:b/>
                <w:u w:val="single"/>
              </w:rPr>
            </w:pPr>
          </w:p>
          <w:p w:rsidR="00F95260" w:rsidRPr="000D5CE7" w:rsidRDefault="00825D8E" w:rsidP="005C40E6">
            <w:pPr>
              <w:autoSpaceDE w:val="0"/>
              <w:autoSpaceDN w:val="0"/>
              <w:adjustRightInd w:val="0"/>
              <w:spacing w:line="240" w:lineRule="auto"/>
              <w:jc w:val="both"/>
              <w:rPr>
                <w:rFonts w:ascii="Arial" w:hAnsi="Arial" w:cs="Arial"/>
              </w:rPr>
            </w:pPr>
            <w:r w:rsidRPr="000D5CE7">
              <w:rPr>
                <w:rFonts w:ascii="Arial" w:hAnsi="Arial" w:cs="Arial"/>
              </w:rPr>
              <w:t xml:space="preserve">Naročnik zahteva neblokado </w:t>
            </w:r>
            <w:r w:rsidR="00417E88" w:rsidRPr="000D5CE7">
              <w:rPr>
                <w:rFonts w:ascii="Arial" w:hAnsi="Arial" w:cs="Arial"/>
              </w:rPr>
              <w:t xml:space="preserve">transakcijskih </w:t>
            </w:r>
            <w:r w:rsidR="00417E88" w:rsidRPr="00804838">
              <w:rPr>
                <w:rFonts w:ascii="Arial" w:hAnsi="Arial" w:cs="Arial"/>
              </w:rPr>
              <w:t>računov od 1.</w:t>
            </w:r>
            <w:r w:rsidR="00632CE4" w:rsidRPr="00804838">
              <w:rPr>
                <w:rFonts w:ascii="Arial" w:hAnsi="Arial" w:cs="Arial"/>
              </w:rPr>
              <w:t>5</w:t>
            </w:r>
            <w:r w:rsidR="00804838" w:rsidRPr="00804838">
              <w:rPr>
                <w:rFonts w:ascii="Arial" w:hAnsi="Arial" w:cs="Arial"/>
              </w:rPr>
              <w:t>.2016 – 31</w:t>
            </w:r>
            <w:r w:rsidR="00417E88" w:rsidRPr="00804838">
              <w:rPr>
                <w:rFonts w:ascii="Arial" w:hAnsi="Arial" w:cs="Arial"/>
              </w:rPr>
              <w:t>.</w:t>
            </w:r>
            <w:r w:rsidR="00804838" w:rsidRPr="00804838">
              <w:rPr>
                <w:rFonts w:ascii="Arial" w:hAnsi="Arial" w:cs="Arial"/>
              </w:rPr>
              <w:t>10</w:t>
            </w:r>
            <w:r w:rsidR="00417E88" w:rsidRPr="00804838">
              <w:rPr>
                <w:rFonts w:ascii="Arial" w:hAnsi="Arial" w:cs="Arial"/>
              </w:rPr>
              <w:t>.2016</w:t>
            </w:r>
            <w:r w:rsidRPr="000D5CE7">
              <w:rPr>
                <w:rFonts w:ascii="Arial" w:hAnsi="Arial" w:cs="Arial"/>
              </w:rPr>
              <w:t>. Če ima ponudnik več transakcijskih računov, se zahteva o neblokadi v navedenem obdobju nanaša na vse transakcijske račune. Pogoj morajo izpolnjevati vsi ponudniki in partnerji skupne ponudbe.</w:t>
            </w:r>
            <w:r w:rsidR="00F95260" w:rsidRPr="000D5CE7">
              <w:rPr>
                <w:rFonts w:ascii="Arial" w:hAnsi="Arial" w:cs="Arial"/>
              </w:rPr>
              <w:t xml:space="preserve"> </w:t>
            </w:r>
          </w:p>
          <w:p w:rsidR="00F95260" w:rsidRPr="000D5CE7" w:rsidRDefault="00747684" w:rsidP="005C40E6">
            <w:pPr>
              <w:autoSpaceDE w:val="0"/>
              <w:autoSpaceDN w:val="0"/>
              <w:adjustRightInd w:val="0"/>
              <w:spacing w:line="240" w:lineRule="auto"/>
              <w:rPr>
                <w:rFonts w:ascii="Arial" w:hAnsi="Arial" w:cs="Arial"/>
                <w:shd w:val="clear" w:color="auto" w:fill="FFFFFF"/>
              </w:rPr>
            </w:pPr>
            <w:r w:rsidRPr="000D5CE7">
              <w:rPr>
                <w:rFonts w:ascii="Arial" w:hAnsi="Arial" w:cs="Arial"/>
              </w:rPr>
              <w:t xml:space="preserve"> </w:t>
            </w:r>
          </w:p>
        </w:tc>
      </w:tr>
      <w:tr w:rsidR="00F95260" w:rsidRPr="00EF7DDD" w:rsidTr="004C58ED">
        <w:tc>
          <w:tcPr>
            <w:tcW w:w="9072" w:type="dxa"/>
            <w:shd w:val="clear" w:color="auto" w:fill="F2DBDB"/>
          </w:tcPr>
          <w:p w:rsidR="00F95260" w:rsidRPr="00EF7DDD" w:rsidRDefault="00F95260" w:rsidP="005C40E6">
            <w:pPr>
              <w:spacing w:line="240" w:lineRule="auto"/>
              <w:rPr>
                <w:rFonts w:ascii="Arial" w:hAnsi="Arial" w:cs="Arial"/>
                <w:b/>
              </w:rPr>
            </w:pPr>
            <w:r w:rsidRPr="00EF7DDD">
              <w:rPr>
                <w:rFonts w:ascii="Arial" w:hAnsi="Arial" w:cs="Arial"/>
                <w:b/>
              </w:rPr>
              <w:t>DOKAZILO</w:t>
            </w:r>
          </w:p>
        </w:tc>
      </w:tr>
      <w:tr w:rsidR="00F95260" w:rsidRPr="00EF7DDD">
        <w:tc>
          <w:tcPr>
            <w:tcW w:w="9072" w:type="dxa"/>
          </w:tcPr>
          <w:p w:rsidR="00ED7C4F" w:rsidRPr="000D5CE7" w:rsidRDefault="00F95260" w:rsidP="005C40E6">
            <w:pPr>
              <w:spacing w:line="240" w:lineRule="auto"/>
              <w:jc w:val="both"/>
              <w:rPr>
                <w:rFonts w:ascii="Arial" w:hAnsi="Arial" w:cs="Arial"/>
              </w:rPr>
            </w:pPr>
            <w:r w:rsidRPr="000D5CE7">
              <w:rPr>
                <w:rFonts w:ascii="Arial" w:hAnsi="Arial" w:cs="Arial"/>
              </w:rPr>
              <w:t>Ponudnik</w:t>
            </w:r>
            <w:r w:rsidR="00747684" w:rsidRPr="000D5CE7">
              <w:rPr>
                <w:rFonts w:ascii="Arial" w:hAnsi="Arial" w:cs="Arial"/>
              </w:rPr>
              <w:t xml:space="preserve"> in partner</w:t>
            </w:r>
            <w:r w:rsidRPr="000D5CE7">
              <w:rPr>
                <w:rFonts w:ascii="Arial" w:hAnsi="Arial" w:cs="Arial"/>
              </w:rPr>
              <w:t xml:space="preserve"> predloži tudi </w:t>
            </w:r>
            <w:r w:rsidR="00ED7C4F" w:rsidRPr="000D5CE7">
              <w:rPr>
                <w:rFonts w:ascii="Arial" w:hAnsi="Arial" w:cs="Arial"/>
              </w:rPr>
              <w:t>potrdila vseh poslovnih bank</w:t>
            </w:r>
            <w:r w:rsidR="00747684" w:rsidRPr="000D5CE7">
              <w:rPr>
                <w:rFonts w:ascii="Arial" w:hAnsi="Arial" w:cs="Arial"/>
              </w:rPr>
              <w:t>, pri katerih ima</w:t>
            </w:r>
            <w:r w:rsidR="00ED7C4F" w:rsidRPr="000D5CE7">
              <w:rPr>
                <w:rFonts w:ascii="Arial" w:hAnsi="Arial" w:cs="Arial"/>
              </w:rPr>
              <w:t xml:space="preserve"> odprt poslovni račun o neblokiranih/blokiranih poslovnih računih v </w:t>
            </w:r>
            <w:r w:rsidR="00F660D8" w:rsidRPr="000D5CE7">
              <w:rPr>
                <w:rFonts w:ascii="Arial" w:hAnsi="Arial" w:cs="Arial"/>
              </w:rPr>
              <w:t>zahtevanem obdobju</w:t>
            </w:r>
            <w:r w:rsidR="00ED7C4F" w:rsidRPr="000D5CE7">
              <w:rPr>
                <w:rFonts w:ascii="Arial" w:hAnsi="Arial" w:cs="Arial"/>
              </w:rPr>
              <w:t xml:space="preserve">. </w:t>
            </w:r>
            <w:r w:rsidR="00F660D8" w:rsidRPr="000D5CE7">
              <w:rPr>
                <w:rFonts w:ascii="Arial" w:hAnsi="Arial" w:cs="Arial"/>
              </w:rPr>
              <w:t xml:space="preserve"> </w:t>
            </w:r>
          </w:p>
          <w:p w:rsidR="00F95260" w:rsidRPr="00EF7DDD" w:rsidRDefault="00F95260" w:rsidP="005C40E6">
            <w:pPr>
              <w:spacing w:line="240" w:lineRule="auto"/>
              <w:rPr>
                <w:rFonts w:ascii="Arial" w:hAnsi="Arial" w:cs="Arial"/>
                <w:b/>
              </w:rPr>
            </w:pPr>
          </w:p>
        </w:tc>
      </w:tr>
    </w:tbl>
    <w:p w:rsidR="0063282A" w:rsidRPr="00EF7DDD" w:rsidRDefault="0063282A" w:rsidP="005C40E6">
      <w:pPr>
        <w:spacing w:line="240" w:lineRule="auto"/>
        <w:rPr>
          <w:rFonts w:ascii="Arial" w:hAnsi="Arial" w:cs="Arial"/>
        </w:rPr>
      </w:pPr>
    </w:p>
    <w:tbl>
      <w:tblPr>
        <w:tblW w:w="0" w:type="auto"/>
        <w:tblInd w:w="108" w:type="dxa"/>
        <w:tblBorders>
          <w:top w:val="single" w:sz="12" w:space="0" w:color="B2A1C7"/>
          <w:left w:val="single" w:sz="12" w:space="0" w:color="B2A1C7"/>
          <w:bottom w:val="single" w:sz="12" w:space="0" w:color="B2A1C7"/>
          <w:right w:val="single" w:sz="12" w:space="0" w:color="B2A1C7"/>
          <w:insideH w:val="single" w:sz="6" w:space="0" w:color="B2A1C7"/>
          <w:insideV w:val="single" w:sz="6" w:space="0" w:color="B2A1C7"/>
        </w:tblBorders>
        <w:tblLook w:val="00A0" w:firstRow="1" w:lastRow="0" w:firstColumn="1" w:lastColumn="0" w:noHBand="0" w:noVBand="0"/>
      </w:tblPr>
      <w:tblGrid>
        <w:gridCol w:w="8934"/>
      </w:tblGrid>
      <w:tr w:rsidR="0063282A" w:rsidRPr="00EF7DDD" w:rsidTr="00DF17C4">
        <w:tc>
          <w:tcPr>
            <w:tcW w:w="9072" w:type="dxa"/>
            <w:shd w:val="clear" w:color="auto" w:fill="F2DBDB"/>
          </w:tcPr>
          <w:p w:rsidR="0063282A" w:rsidRPr="00EF7DDD" w:rsidRDefault="0063282A" w:rsidP="005C40E6">
            <w:pPr>
              <w:numPr>
                <w:ilvl w:val="0"/>
                <w:numId w:val="33"/>
              </w:numPr>
              <w:spacing w:line="240" w:lineRule="auto"/>
              <w:rPr>
                <w:rFonts w:ascii="Arial" w:hAnsi="Arial" w:cs="Arial"/>
                <w:b/>
              </w:rPr>
            </w:pPr>
            <w:r w:rsidRPr="00EF7DDD">
              <w:rPr>
                <w:rFonts w:ascii="Arial" w:hAnsi="Arial" w:cs="Arial"/>
                <w:b/>
              </w:rPr>
              <w:t>POGOJ – ZAHTEVANA ZMOŽNOST PORAVNAVANJA OBVEZNOSTI</w:t>
            </w:r>
          </w:p>
        </w:tc>
      </w:tr>
      <w:tr w:rsidR="0063282A" w:rsidRPr="00EF7DDD" w:rsidTr="00DF17C4">
        <w:tc>
          <w:tcPr>
            <w:tcW w:w="9072" w:type="dxa"/>
          </w:tcPr>
          <w:p w:rsidR="0063282A" w:rsidRPr="001805E3" w:rsidRDefault="0063282A" w:rsidP="005C40E6">
            <w:pPr>
              <w:autoSpaceDE w:val="0"/>
              <w:autoSpaceDN w:val="0"/>
              <w:adjustRightInd w:val="0"/>
              <w:spacing w:line="240" w:lineRule="auto"/>
              <w:jc w:val="both"/>
              <w:rPr>
                <w:rFonts w:ascii="Arial" w:hAnsi="Arial" w:cs="Arial"/>
              </w:rPr>
            </w:pPr>
            <w:r w:rsidRPr="001805E3">
              <w:rPr>
                <w:rFonts w:ascii="Arial" w:hAnsi="Arial" w:cs="Arial"/>
              </w:rPr>
              <w:t>Ponudnik mora predložiti ustrezen S.BON-1 obrazec (original ali kopija), ki ne sme biti starejši od 60 dni od roka za prejem ponudb in ki izkazuje, da ima ponudnik na dan izdaje bonite</w:t>
            </w:r>
            <w:r w:rsidR="001805E3" w:rsidRPr="001805E3">
              <w:rPr>
                <w:rFonts w:ascii="Arial" w:hAnsi="Arial" w:cs="Arial"/>
              </w:rPr>
              <w:t>tno oceno od SB1 do vključno SB6</w:t>
            </w:r>
            <w:r w:rsidRPr="001805E3">
              <w:rPr>
                <w:rFonts w:ascii="Arial" w:hAnsi="Arial" w:cs="Arial"/>
              </w:rPr>
              <w:t xml:space="preserve">.   </w:t>
            </w:r>
          </w:p>
          <w:p w:rsidR="0063282A" w:rsidRPr="001805E3" w:rsidRDefault="0063282A" w:rsidP="005C40E6">
            <w:pPr>
              <w:autoSpaceDE w:val="0"/>
              <w:autoSpaceDN w:val="0"/>
              <w:adjustRightInd w:val="0"/>
              <w:spacing w:line="240" w:lineRule="auto"/>
              <w:jc w:val="both"/>
              <w:rPr>
                <w:rFonts w:ascii="Arial" w:hAnsi="Arial" w:cs="Arial"/>
              </w:rPr>
            </w:pPr>
          </w:p>
          <w:p w:rsidR="0063282A" w:rsidRPr="001805E3" w:rsidRDefault="0063282A" w:rsidP="005C40E6">
            <w:pPr>
              <w:autoSpaceDE w:val="0"/>
              <w:autoSpaceDN w:val="0"/>
              <w:adjustRightInd w:val="0"/>
              <w:spacing w:line="240" w:lineRule="auto"/>
              <w:jc w:val="both"/>
              <w:rPr>
                <w:rFonts w:ascii="Arial" w:hAnsi="Arial" w:cs="Arial"/>
              </w:rPr>
            </w:pPr>
            <w:r w:rsidRPr="001805E3">
              <w:rPr>
                <w:rFonts w:ascii="Arial" w:hAnsi="Arial" w:cs="Arial"/>
              </w:rPr>
              <w:t>Pri skupni ponudbi morajo ta pogoj izpolnjevati vsi partnerji, zato morajo tudi oni predložiti ustrezen S.BON-1 obrazec, ki ne sme biti starejši od 60 dni od roka za prejem ponudb in iz katerega izhaja, da imajo na dan izdaje bonite</w:t>
            </w:r>
            <w:r w:rsidR="001805E3" w:rsidRPr="001805E3">
              <w:rPr>
                <w:rFonts w:ascii="Arial" w:hAnsi="Arial" w:cs="Arial"/>
              </w:rPr>
              <w:t>tno oceno od SB1 do vključno SB6</w:t>
            </w:r>
            <w:r w:rsidRPr="001805E3">
              <w:rPr>
                <w:rFonts w:ascii="Arial" w:hAnsi="Arial" w:cs="Arial"/>
              </w:rPr>
              <w:t>.</w:t>
            </w:r>
          </w:p>
          <w:p w:rsidR="0063282A" w:rsidRPr="001805E3" w:rsidRDefault="0063282A" w:rsidP="005C40E6">
            <w:pPr>
              <w:autoSpaceDE w:val="0"/>
              <w:autoSpaceDN w:val="0"/>
              <w:adjustRightInd w:val="0"/>
              <w:spacing w:line="240" w:lineRule="auto"/>
              <w:jc w:val="both"/>
              <w:rPr>
                <w:rFonts w:ascii="Arial" w:hAnsi="Arial" w:cs="Arial"/>
              </w:rPr>
            </w:pPr>
          </w:p>
          <w:p w:rsidR="0063282A" w:rsidRPr="001805E3" w:rsidRDefault="0063282A" w:rsidP="005C40E6">
            <w:pPr>
              <w:autoSpaceDE w:val="0"/>
              <w:autoSpaceDN w:val="0"/>
              <w:adjustRightInd w:val="0"/>
              <w:spacing w:line="240" w:lineRule="auto"/>
              <w:jc w:val="both"/>
              <w:rPr>
                <w:rFonts w:ascii="Arial" w:hAnsi="Arial" w:cs="Arial"/>
              </w:rPr>
            </w:pPr>
            <w:r w:rsidRPr="001805E3">
              <w:rPr>
                <w:rFonts w:ascii="Arial" w:hAnsi="Arial" w:cs="Arial"/>
              </w:rPr>
              <w:t>V primeru, da ponudnik ali partner deluje kot samostojni podjetnik, mora predložiti obrazec S.BON-1, ki ne sme biti starejši od 60 dni od roka za prejem ponudb in iz katerega mora biti razvidno, da ima na dan izdaje bonite</w:t>
            </w:r>
            <w:r w:rsidR="001805E3" w:rsidRPr="001805E3">
              <w:rPr>
                <w:rFonts w:ascii="Arial" w:hAnsi="Arial" w:cs="Arial"/>
              </w:rPr>
              <w:t>tno oceno od SB1 do vključno SB6</w:t>
            </w:r>
            <w:r w:rsidRPr="001805E3">
              <w:rPr>
                <w:rFonts w:ascii="Arial" w:hAnsi="Arial" w:cs="Arial"/>
              </w:rPr>
              <w:t>.</w:t>
            </w:r>
          </w:p>
          <w:p w:rsidR="0063282A" w:rsidRPr="001805E3" w:rsidRDefault="0063282A" w:rsidP="005C40E6">
            <w:pPr>
              <w:autoSpaceDE w:val="0"/>
              <w:autoSpaceDN w:val="0"/>
              <w:adjustRightInd w:val="0"/>
              <w:spacing w:line="240" w:lineRule="auto"/>
              <w:jc w:val="both"/>
              <w:rPr>
                <w:rFonts w:ascii="Arial" w:hAnsi="Arial" w:cs="Arial"/>
              </w:rPr>
            </w:pPr>
          </w:p>
          <w:p w:rsidR="0063282A" w:rsidRPr="00EF7DDD" w:rsidRDefault="0063282A" w:rsidP="005C40E6">
            <w:pPr>
              <w:autoSpaceDE w:val="0"/>
              <w:autoSpaceDN w:val="0"/>
              <w:adjustRightInd w:val="0"/>
              <w:spacing w:line="240" w:lineRule="auto"/>
              <w:jc w:val="both"/>
              <w:rPr>
                <w:rFonts w:ascii="Arial" w:hAnsi="Arial" w:cs="Arial"/>
              </w:rPr>
            </w:pPr>
            <w:r w:rsidRPr="001805E3">
              <w:rPr>
                <w:rFonts w:ascii="Arial" w:hAnsi="Arial" w:cs="Arial"/>
              </w:rPr>
              <w:t>Naročnik ponudbe pon</w:t>
            </w:r>
            <w:r w:rsidR="001805E3" w:rsidRPr="001805E3">
              <w:rPr>
                <w:rFonts w:ascii="Arial" w:hAnsi="Arial" w:cs="Arial"/>
              </w:rPr>
              <w:t>udnikov z bonitetno oceno od SB7</w:t>
            </w:r>
            <w:r w:rsidRPr="001805E3">
              <w:rPr>
                <w:rFonts w:ascii="Arial" w:hAnsi="Arial" w:cs="Arial"/>
              </w:rPr>
              <w:t xml:space="preserve"> do SB10 ter ponudbe ponudnikov katerih partnerji skupne ponudbe bodo ocenjeni z bonitetno oceno od SB8 do SB10, štel kot neprimerne in bodo zato izločene iz postopka!</w:t>
            </w:r>
            <w:r w:rsidRPr="00EF7DDD">
              <w:rPr>
                <w:rFonts w:ascii="Arial" w:hAnsi="Arial" w:cs="Arial"/>
              </w:rPr>
              <w:t xml:space="preserve">  </w:t>
            </w:r>
          </w:p>
          <w:p w:rsidR="0063282A" w:rsidRPr="00EF7DDD" w:rsidRDefault="0063282A" w:rsidP="005C40E6">
            <w:pPr>
              <w:autoSpaceDE w:val="0"/>
              <w:autoSpaceDN w:val="0"/>
              <w:adjustRightInd w:val="0"/>
              <w:spacing w:line="240" w:lineRule="auto"/>
              <w:rPr>
                <w:rFonts w:ascii="Arial" w:hAnsi="Arial" w:cs="Arial"/>
                <w:shd w:val="clear" w:color="auto" w:fill="FFFFFF"/>
              </w:rPr>
            </w:pPr>
            <w:r w:rsidRPr="00EF7DDD">
              <w:rPr>
                <w:rFonts w:ascii="Arial" w:hAnsi="Arial" w:cs="Arial"/>
              </w:rPr>
              <w:t xml:space="preserve"> </w:t>
            </w:r>
          </w:p>
        </w:tc>
      </w:tr>
      <w:tr w:rsidR="0063282A" w:rsidRPr="00EF7DDD" w:rsidTr="00DF17C4">
        <w:tc>
          <w:tcPr>
            <w:tcW w:w="9072" w:type="dxa"/>
            <w:shd w:val="clear" w:color="auto" w:fill="F2DBDB"/>
          </w:tcPr>
          <w:p w:rsidR="0063282A" w:rsidRPr="00EF7DDD" w:rsidRDefault="0063282A" w:rsidP="005C40E6">
            <w:pPr>
              <w:spacing w:line="240" w:lineRule="auto"/>
              <w:rPr>
                <w:rFonts w:ascii="Arial" w:hAnsi="Arial" w:cs="Arial"/>
                <w:b/>
              </w:rPr>
            </w:pPr>
            <w:r w:rsidRPr="00EF7DDD">
              <w:rPr>
                <w:rFonts w:ascii="Arial" w:hAnsi="Arial" w:cs="Arial"/>
                <w:b/>
              </w:rPr>
              <w:t>DOKAZILO</w:t>
            </w:r>
          </w:p>
        </w:tc>
      </w:tr>
      <w:tr w:rsidR="0063282A" w:rsidRPr="00EF7DDD" w:rsidTr="00DF17C4">
        <w:tc>
          <w:tcPr>
            <w:tcW w:w="9072" w:type="dxa"/>
          </w:tcPr>
          <w:p w:rsidR="0063282A" w:rsidRPr="00EF7DDD" w:rsidRDefault="0063282A" w:rsidP="005C40E6">
            <w:pPr>
              <w:spacing w:line="240" w:lineRule="auto"/>
              <w:jc w:val="both"/>
              <w:rPr>
                <w:rFonts w:ascii="Arial" w:hAnsi="Arial" w:cs="Arial"/>
              </w:rPr>
            </w:pPr>
            <w:r w:rsidRPr="00EF7DDD">
              <w:rPr>
                <w:rFonts w:ascii="Arial" w:hAnsi="Arial" w:cs="Arial"/>
              </w:rPr>
              <w:t>Ponudnik in partner skupne ponudbe</w:t>
            </w:r>
            <w:r w:rsidR="007A0881" w:rsidRPr="00EF7DDD">
              <w:rPr>
                <w:rFonts w:ascii="Arial" w:hAnsi="Arial" w:cs="Arial"/>
              </w:rPr>
              <w:t xml:space="preserve"> izkažeta izpolnjevanje pogojev</w:t>
            </w:r>
            <w:r w:rsidRPr="00EF7DDD">
              <w:rPr>
                <w:rFonts w:ascii="Arial" w:hAnsi="Arial" w:cs="Arial"/>
              </w:rPr>
              <w:t xml:space="preserve"> s predložitvijo obrazca AJPES-a S.BON-1, ki ne sme biti starejši od 60 dni od roka za prejem ponudb. Tuji ponudniki pa so dolžni predložiti obrazec Dun&amp;Bradstreet ali drug ustrezen dokument skladen s pravili BASEL II, iz katerega je razvidno izpolnjevanje pogojev. Dokazilo oz. potrdilo ne sme biti starejše od 60 dni od roka za prejem ponudb.</w:t>
            </w:r>
          </w:p>
          <w:p w:rsidR="0063282A" w:rsidRPr="00EF7DDD" w:rsidRDefault="0063282A" w:rsidP="005C40E6">
            <w:pPr>
              <w:spacing w:line="240" w:lineRule="auto"/>
              <w:rPr>
                <w:rFonts w:ascii="Arial" w:hAnsi="Arial" w:cs="Arial"/>
                <w:b/>
              </w:rPr>
            </w:pPr>
          </w:p>
        </w:tc>
      </w:tr>
    </w:tbl>
    <w:p w:rsidR="0063282A" w:rsidRPr="00EF7DDD" w:rsidRDefault="0063282A" w:rsidP="005C40E6">
      <w:pPr>
        <w:spacing w:line="240" w:lineRule="auto"/>
        <w:rPr>
          <w:rFonts w:ascii="Arial" w:hAnsi="Arial" w:cs="Arial"/>
        </w:rPr>
      </w:pPr>
    </w:p>
    <w:p w:rsidR="00881086" w:rsidRPr="00EF7DDD" w:rsidRDefault="00881086" w:rsidP="005C40E6">
      <w:pPr>
        <w:pStyle w:val="Slog6"/>
        <w:numPr>
          <w:ilvl w:val="0"/>
          <w:numId w:val="15"/>
        </w:numPr>
        <w:spacing w:line="240" w:lineRule="auto"/>
        <w:rPr>
          <w:rFonts w:ascii="Arial" w:hAnsi="Arial" w:cs="Arial"/>
          <w:color w:val="1F497D"/>
          <w:sz w:val="22"/>
          <w:szCs w:val="22"/>
        </w:rPr>
      </w:pPr>
      <w:bookmarkStart w:id="137" w:name="_Toc464551976"/>
      <w:r w:rsidRPr="00EF7DDD">
        <w:rPr>
          <w:rFonts w:ascii="Arial" w:hAnsi="Arial" w:cs="Arial"/>
          <w:color w:val="1F497D"/>
          <w:sz w:val="22"/>
          <w:szCs w:val="22"/>
        </w:rPr>
        <w:t xml:space="preserve">TEHNIČNA </w:t>
      </w:r>
      <w:r w:rsidR="002D4D9C" w:rsidRPr="00EF7DDD">
        <w:rPr>
          <w:rFonts w:ascii="Arial" w:hAnsi="Arial" w:cs="Arial"/>
          <w:color w:val="1F497D"/>
          <w:sz w:val="22"/>
          <w:szCs w:val="22"/>
        </w:rPr>
        <w:t>IN STROKOVNA</w:t>
      </w:r>
      <w:r w:rsidR="000661F1" w:rsidRPr="00EF7DDD">
        <w:rPr>
          <w:rFonts w:ascii="Arial" w:hAnsi="Arial" w:cs="Arial"/>
          <w:color w:val="1F497D"/>
          <w:sz w:val="22"/>
          <w:szCs w:val="22"/>
        </w:rPr>
        <w:t xml:space="preserve"> </w:t>
      </w:r>
      <w:r w:rsidRPr="00EF7DDD">
        <w:rPr>
          <w:rFonts w:ascii="Arial" w:hAnsi="Arial" w:cs="Arial"/>
          <w:color w:val="1F497D"/>
          <w:sz w:val="22"/>
          <w:szCs w:val="22"/>
        </w:rPr>
        <w:t>SPOSOBNOST</w:t>
      </w:r>
      <w:bookmarkEnd w:id="135"/>
      <w:bookmarkEnd w:id="136"/>
      <w:bookmarkEnd w:id="137"/>
    </w:p>
    <w:p w:rsidR="007D2753" w:rsidRDefault="007D2753" w:rsidP="005C40E6">
      <w:pPr>
        <w:spacing w:line="240" w:lineRule="auto"/>
        <w:jc w:val="both"/>
        <w:rPr>
          <w:rFonts w:ascii="Arial" w:hAnsi="Arial" w:cs="Arial"/>
        </w:rPr>
      </w:pPr>
    </w:p>
    <w:p w:rsidR="00747684" w:rsidRPr="00EF7DDD" w:rsidRDefault="00747684" w:rsidP="005C40E6">
      <w:pPr>
        <w:spacing w:line="240" w:lineRule="auto"/>
        <w:jc w:val="both"/>
        <w:rPr>
          <w:rFonts w:ascii="Arial" w:hAnsi="Arial" w:cs="Arial"/>
        </w:rPr>
      </w:pPr>
      <w:r w:rsidRPr="00EF7DDD">
        <w:rPr>
          <w:rFonts w:ascii="Arial" w:hAnsi="Arial" w:cs="Arial"/>
        </w:rPr>
        <w:t xml:space="preserve">Gospodarski subjekt lahko glede pogojev v zvezi s tehnično in strokovno sposobnostjo po potrebi za posamezno javno naročilo uporabi zmogljivosti drugih subjektov, ne glede na pravno razmerje med njim in temi subjekti. </w:t>
      </w:r>
    </w:p>
    <w:p w:rsidR="00747684" w:rsidRPr="00EF7DDD" w:rsidRDefault="00747684" w:rsidP="005C40E6">
      <w:pPr>
        <w:spacing w:line="240" w:lineRule="auto"/>
        <w:jc w:val="both"/>
        <w:rPr>
          <w:rFonts w:ascii="Arial" w:hAnsi="Arial" w:cs="Arial"/>
        </w:rPr>
      </w:pPr>
    </w:p>
    <w:p w:rsidR="00747684" w:rsidRPr="00EF7DDD" w:rsidRDefault="00747684" w:rsidP="005C40E6">
      <w:pPr>
        <w:spacing w:line="240" w:lineRule="auto"/>
        <w:jc w:val="both"/>
        <w:rPr>
          <w:rFonts w:ascii="Arial" w:hAnsi="Arial" w:cs="Arial"/>
        </w:rPr>
      </w:pPr>
      <w:r w:rsidRPr="00EF7DDD">
        <w:rPr>
          <w:rFonts w:ascii="Arial" w:hAnsi="Arial" w:cs="Arial"/>
        </w:rPr>
        <w:t xml:space="preserve">Glede </w:t>
      </w:r>
      <w:r w:rsidRPr="007D2753">
        <w:rPr>
          <w:rFonts w:ascii="Arial" w:hAnsi="Arial" w:cs="Arial"/>
        </w:rPr>
        <w:t>pogojev v zvezi z izobrazbo in strokovno usposobljenostjo izvajalca</w:t>
      </w:r>
      <w:r w:rsidRPr="00EF7DDD">
        <w:rPr>
          <w:rFonts w:ascii="Arial" w:hAnsi="Arial" w:cs="Arial"/>
        </w:rPr>
        <w:t xml:space="preserve"> storitev ali gradenj in vodstvenih delavcev podjetja ter pogojev v zvezi z ustreznimi poklicnimi izkušnjami pa lahko gospodarski subjekt uporabi zmogljivosti drugih subjektov </w:t>
      </w:r>
      <w:r w:rsidRPr="00EF7DDD">
        <w:rPr>
          <w:rFonts w:ascii="Arial" w:hAnsi="Arial" w:cs="Arial"/>
          <w:b/>
        </w:rPr>
        <w:t>le, če bodo slednji izvajali gradnje ali storitve, za katere se zahtevajo te zmogljivosti.</w:t>
      </w:r>
      <w:r w:rsidRPr="00EF7DDD">
        <w:rPr>
          <w:rFonts w:ascii="Arial" w:hAnsi="Arial" w:cs="Arial"/>
        </w:rPr>
        <w:t xml:space="preserve"> </w:t>
      </w:r>
    </w:p>
    <w:p w:rsidR="00747684" w:rsidRPr="00EF7DDD" w:rsidRDefault="00747684" w:rsidP="005C40E6">
      <w:pPr>
        <w:spacing w:line="240" w:lineRule="auto"/>
        <w:jc w:val="both"/>
        <w:rPr>
          <w:rFonts w:ascii="Arial" w:hAnsi="Arial" w:cs="Arial"/>
        </w:rPr>
      </w:pPr>
    </w:p>
    <w:p w:rsidR="00881086" w:rsidRPr="00EF7DDD" w:rsidRDefault="00747684" w:rsidP="005C40E6">
      <w:pPr>
        <w:spacing w:line="240" w:lineRule="auto"/>
        <w:jc w:val="both"/>
        <w:rPr>
          <w:rFonts w:ascii="Arial" w:hAnsi="Arial" w:cs="Arial"/>
          <w:b/>
        </w:rPr>
      </w:pPr>
      <w:r w:rsidRPr="00EF7DDD">
        <w:rPr>
          <w:rFonts w:ascii="Arial" w:hAnsi="Arial" w:cs="Arial"/>
        </w:rPr>
        <w:t xml:space="preserve">Če želi gospodarski subjekt uporabiti zmogljivosti drugih subjektov, </w:t>
      </w:r>
      <w:r w:rsidRPr="00EF7DDD">
        <w:rPr>
          <w:rFonts w:ascii="Arial" w:hAnsi="Arial" w:cs="Arial"/>
          <w:b/>
        </w:rPr>
        <w:t>mora naročniku dokazati, da bo imel na voljo potrebna sredstva, in sicer s predložitvijo ustreznih dogovorov ali drugih zagotovil teh subjektov, iz katerih to dejstvo nedvomno izhaja.</w:t>
      </w:r>
    </w:p>
    <w:p w:rsidR="00EA18AD" w:rsidRPr="00EF7DDD" w:rsidRDefault="00EA18AD" w:rsidP="005C40E6">
      <w:pPr>
        <w:spacing w:line="240" w:lineRule="auto"/>
        <w:jc w:val="both"/>
        <w:rPr>
          <w:rFonts w:ascii="Arial" w:hAnsi="Arial" w:cs="Arial"/>
          <w:b/>
        </w:rPr>
      </w:pPr>
    </w:p>
    <w:p w:rsidR="00EA18AD" w:rsidRPr="00EF7DDD" w:rsidRDefault="00EA18AD" w:rsidP="005C40E6">
      <w:pPr>
        <w:spacing w:line="240" w:lineRule="auto"/>
        <w:jc w:val="both"/>
        <w:rPr>
          <w:rFonts w:ascii="Arial" w:hAnsi="Arial" w:cs="Arial"/>
          <w:b/>
        </w:rPr>
      </w:pPr>
      <w:r w:rsidRPr="00EF7DDD">
        <w:rPr>
          <w:rFonts w:ascii="Arial" w:hAnsi="Arial" w:cs="Arial"/>
          <w:b/>
        </w:rPr>
        <w:t>Naročnik lahko v skladu z 10. odstavkom 76. člena ZJN-3 domneva, da gospodarski subjekt nima zahtevanih strokovnih sposobnosti, če naročnik pri gospodarskem subjektu zasledi nasprotje interesov, ki bi lahko negativno vplivali na izvedbo javnega naročila.</w:t>
      </w:r>
    </w:p>
    <w:p w:rsidR="00747684" w:rsidRPr="00EF7DDD" w:rsidRDefault="00747684" w:rsidP="005C40E6">
      <w:pPr>
        <w:spacing w:line="240" w:lineRule="auto"/>
        <w:rPr>
          <w:rFonts w:ascii="Arial" w:hAnsi="Arial" w:cs="Arial"/>
        </w:rPr>
      </w:pPr>
    </w:p>
    <w:tbl>
      <w:tblPr>
        <w:tblW w:w="0" w:type="auto"/>
        <w:tblInd w:w="108" w:type="dxa"/>
        <w:tblBorders>
          <w:top w:val="single" w:sz="12" w:space="0" w:color="70AD47"/>
          <w:left w:val="single" w:sz="12" w:space="0" w:color="70AD47"/>
          <w:bottom w:val="single" w:sz="12" w:space="0" w:color="70AD47"/>
          <w:right w:val="single" w:sz="12" w:space="0" w:color="70AD47"/>
          <w:insideH w:val="single" w:sz="6" w:space="0" w:color="70AD47"/>
          <w:insideV w:val="single" w:sz="6" w:space="0" w:color="70AD47"/>
        </w:tblBorders>
        <w:tblLook w:val="00A0" w:firstRow="1" w:lastRow="0" w:firstColumn="1" w:lastColumn="0" w:noHBand="0" w:noVBand="0"/>
      </w:tblPr>
      <w:tblGrid>
        <w:gridCol w:w="8934"/>
      </w:tblGrid>
      <w:tr w:rsidR="00881086" w:rsidRPr="00EF7DDD" w:rsidTr="00537A08">
        <w:tc>
          <w:tcPr>
            <w:tcW w:w="9072" w:type="dxa"/>
            <w:shd w:val="clear" w:color="auto" w:fill="D6E3BC"/>
          </w:tcPr>
          <w:p w:rsidR="00881086" w:rsidRPr="00EF7DDD" w:rsidRDefault="00881086" w:rsidP="005C40E6">
            <w:pPr>
              <w:numPr>
                <w:ilvl w:val="0"/>
                <w:numId w:val="18"/>
              </w:numPr>
              <w:spacing w:line="240" w:lineRule="auto"/>
              <w:jc w:val="both"/>
              <w:rPr>
                <w:rFonts w:ascii="Arial" w:hAnsi="Arial" w:cs="Arial"/>
                <w:b/>
              </w:rPr>
            </w:pPr>
            <w:r w:rsidRPr="00EF7DDD">
              <w:rPr>
                <w:rFonts w:ascii="Arial" w:hAnsi="Arial" w:cs="Arial"/>
                <w:b/>
              </w:rPr>
              <w:t>POGOJ</w:t>
            </w:r>
            <w:r w:rsidR="000F0844" w:rsidRPr="00EF7DDD">
              <w:rPr>
                <w:rFonts w:ascii="Arial" w:hAnsi="Arial" w:cs="Arial"/>
                <w:b/>
              </w:rPr>
              <w:t xml:space="preserve"> </w:t>
            </w:r>
            <w:r w:rsidR="00004AD2" w:rsidRPr="00EF7DDD">
              <w:rPr>
                <w:rFonts w:ascii="Arial" w:hAnsi="Arial" w:cs="Arial"/>
                <w:b/>
              </w:rPr>
              <w:t>–</w:t>
            </w:r>
            <w:r w:rsidR="000F0844" w:rsidRPr="00EF7DDD">
              <w:rPr>
                <w:rFonts w:ascii="Arial" w:hAnsi="Arial" w:cs="Arial"/>
                <w:b/>
              </w:rPr>
              <w:t xml:space="preserve"> </w:t>
            </w:r>
            <w:r w:rsidR="00004AD2" w:rsidRPr="00EF7DDD">
              <w:rPr>
                <w:rFonts w:ascii="Arial" w:hAnsi="Arial" w:cs="Arial"/>
                <w:b/>
              </w:rPr>
              <w:t>IZKUŠNJE ZA IZVAJANJE JAVNEGA NAROČILA</w:t>
            </w:r>
          </w:p>
        </w:tc>
      </w:tr>
      <w:tr w:rsidR="00881086" w:rsidRPr="00EF7DDD" w:rsidTr="00537A08">
        <w:tc>
          <w:tcPr>
            <w:tcW w:w="9072" w:type="dxa"/>
          </w:tcPr>
          <w:p w:rsidR="00632CE4" w:rsidRPr="00564B8A" w:rsidRDefault="00632CE4" w:rsidP="005C40E6">
            <w:pPr>
              <w:pStyle w:val="Default"/>
              <w:spacing w:line="240" w:lineRule="auto"/>
              <w:rPr>
                <w:bCs/>
                <w:color w:val="auto"/>
                <w:spacing w:val="-2"/>
                <w:sz w:val="22"/>
                <w:szCs w:val="22"/>
              </w:rPr>
            </w:pPr>
            <w:r w:rsidRPr="00564B8A">
              <w:rPr>
                <w:bCs/>
                <w:color w:val="auto"/>
                <w:spacing w:val="-2"/>
                <w:sz w:val="22"/>
                <w:szCs w:val="22"/>
              </w:rPr>
              <w:t xml:space="preserve">Ponudnik mora ponudbi priložiti vsaj </w:t>
            </w:r>
            <w:r w:rsidRPr="00564B8A">
              <w:rPr>
                <w:b/>
                <w:bCs/>
                <w:color w:val="auto"/>
                <w:spacing w:val="-2"/>
                <w:sz w:val="22"/>
                <w:szCs w:val="22"/>
              </w:rPr>
              <w:t>3</w:t>
            </w:r>
            <w:r w:rsidRPr="00564B8A">
              <w:rPr>
                <w:bCs/>
                <w:color w:val="auto"/>
                <w:spacing w:val="-2"/>
                <w:sz w:val="22"/>
                <w:szCs w:val="22"/>
              </w:rPr>
              <w:t xml:space="preserve"> </w:t>
            </w:r>
            <w:r w:rsidRPr="00564B8A">
              <w:rPr>
                <w:b/>
                <w:bCs/>
                <w:color w:val="auto"/>
                <w:spacing w:val="-2"/>
                <w:sz w:val="22"/>
                <w:szCs w:val="22"/>
              </w:rPr>
              <w:t>referenčne izjave</w:t>
            </w:r>
            <w:r w:rsidRPr="00564B8A">
              <w:rPr>
                <w:bCs/>
                <w:color w:val="auto"/>
                <w:spacing w:val="-2"/>
                <w:sz w:val="22"/>
                <w:szCs w:val="22"/>
              </w:rPr>
              <w:t xml:space="preserve"> investitorjev za gradnjo objektov (novogradnja, rekonstrukcija, adaptacija)</w:t>
            </w:r>
            <w:r w:rsidRPr="00564B8A">
              <w:rPr>
                <w:b/>
                <w:sz w:val="22"/>
                <w:szCs w:val="22"/>
              </w:rPr>
              <w:t xml:space="preserve"> </w:t>
            </w:r>
            <w:r w:rsidRPr="00564B8A">
              <w:rPr>
                <w:bCs/>
                <w:color w:val="auto"/>
                <w:spacing w:val="-2"/>
                <w:sz w:val="22"/>
                <w:szCs w:val="22"/>
              </w:rPr>
              <w:t xml:space="preserve">in sicer za gradbena, obrtniška in instalacijska dela iz Uredbe o klasifikaciji vrst objektov in objektih državnega pomena – šifra 1 STAVBE, za katere je bil kvalitativni prevzem opravljen v letih </w:t>
            </w:r>
            <w:r>
              <w:rPr>
                <w:bCs/>
                <w:color w:val="auto"/>
                <w:spacing w:val="-2"/>
                <w:sz w:val="22"/>
                <w:szCs w:val="22"/>
              </w:rPr>
              <w:t xml:space="preserve">2016, </w:t>
            </w:r>
            <w:r w:rsidRPr="00564B8A">
              <w:rPr>
                <w:bCs/>
                <w:color w:val="auto"/>
                <w:spacing w:val="-2"/>
                <w:sz w:val="22"/>
                <w:szCs w:val="22"/>
              </w:rPr>
              <w:t xml:space="preserve">2015, </w:t>
            </w:r>
            <w:r w:rsidRPr="00564B8A">
              <w:rPr>
                <w:bCs/>
                <w:spacing w:val="-2"/>
                <w:sz w:val="22"/>
                <w:szCs w:val="22"/>
              </w:rPr>
              <w:t>2014, 2013</w:t>
            </w:r>
            <w:r w:rsidR="003D2EA7">
              <w:rPr>
                <w:bCs/>
                <w:spacing w:val="-2"/>
                <w:sz w:val="22"/>
                <w:szCs w:val="22"/>
              </w:rPr>
              <w:t>, 2012</w:t>
            </w:r>
            <w:r>
              <w:rPr>
                <w:bCs/>
                <w:spacing w:val="-2"/>
                <w:sz w:val="22"/>
                <w:szCs w:val="22"/>
              </w:rPr>
              <w:t xml:space="preserve"> ali</w:t>
            </w:r>
            <w:r w:rsidRPr="00564B8A">
              <w:rPr>
                <w:bCs/>
                <w:spacing w:val="-2"/>
                <w:sz w:val="22"/>
                <w:szCs w:val="22"/>
              </w:rPr>
              <w:t xml:space="preserve"> 201</w:t>
            </w:r>
            <w:r w:rsidR="003D2EA7">
              <w:rPr>
                <w:bCs/>
                <w:spacing w:val="-2"/>
                <w:sz w:val="22"/>
                <w:szCs w:val="22"/>
              </w:rPr>
              <w:t>1</w:t>
            </w:r>
            <w:r w:rsidRPr="00564B8A">
              <w:rPr>
                <w:bCs/>
                <w:spacing w:val="-2"/>
                <w:sz w:val="22"/>
                <w:szCs w:val="22"/>
              </w:rPr>
              <w:t xml:space="preserve"> in sicer vsaj </w:t>
            </w:r>
            <w:r w:rsidR="003D2EA7">
              <w:rPr>
                <w:b/>
                <w:bCs/>
                <w:spacing w:val="-2"/>
                <w:sz w:val="22"/>
                <w:szCs w:val="22"/>
              </w:rPr>
              <w:t>tri</w:t>
            </w:r>
            <w:r w:rsidRPr="00564B8A">
              <w:rPr>
                <w:bCs/>
                <w:spacing w:val="-2"/>
                <w:sz w:val="22"/>
                <w:szCs w:val="22"/>
              </w:rPr>
              <w:t xml:space="preserve"> objekt</w:t>
            </w:r>
            <w:r w:rsidR="003D2EA7">
              <w:rPr>
                <w:bCs/>
                <w:spacing w:val="-2"/>
                <w:sz w:val="22"/>
                <w:szCs w:val="22"/>
              </w:rPr>
              <w:t>e</w:t>
            </w:r>
            <w:r w:rsidRPr="00564B8A">
              <w:rPr>
                <w:bCs/>
                <w:spacing w:val="-2"/>
                <w:sz w:val="22"/>
                <w:szCs w:val="22"/>
              </w:rPr>
              <w:t xml:space="preserve"> </w:t>
            </w:r>
            <w:r w:rsidRPr="00564B8A">
              <w:rPr>
                <w:bCs/>
                <w:color w:val="auto"/>
                <w:spacing w:val="-2"/>
                <w:sz w:val="22"/>
                <w:szCs w:val="22"/>
              </w:rPr>
              <w:t xml:space="preserve">v vrednosti nad </w:t>
            </w:r>
            <w:r w:rsidRPr="00632CE4">
              <w:rPr>
                <w:b/>
                <w:bCs/>
                <w:color w:val="auto"/>
                <w:spacing w:val="-2"/>
                <w:sz w:val="22"/>
                <w:szCs w:val="22"/>
              </w:rPr>
              <w:t>1.000</w:t>
            </w:r>
            <w:r w:rsidRPr="00564B8A">
              <w:rPr>
                <w:b/>
                <w:bCs/>
                <w:color w:val="auto"/>
                <w:spacing w:val="-2"/>
                <w:sz w:val="22"/>
                <w:szCs w:val="22"/>
              </w:rPr>
              <w:t xml:space="preserve">.000,00 EUR brez </w:t>
            </w:r>
            <w:r w:rsidR="003D2EA7">
              <w:rPr>
                <w:b/>
                <w:bCs/>
                <w:color w:val="auto"/>
                <w:spacing w:val="-2"/>
                <w:sz w:val="22"/>
                <w:szCs w:val="22"/>
              </w:rPr>
              <w:t>DD</w:t>
            </w:r>
            <w:r w:rsidRPr="00564B8A">
              <w:rPr>
                <w:b/>
                <w:bCs/>
                <w:color w:val="auto"/>
                <w:spacing w:val="-2"/>
                <w:sz w:val="22"/>
                <w:szCs w:val="22"/>
              </w:rPr>
              <w:t xml:space="preserve">V. </w:t>
            </w:r>
            <w:r w:rsidRPr="00564B8A">
              <w:rPr>
                <w:bCs/>
                <w:color w:val="auto"/>
                <w:spacing w:val="-2"/>
                <w:sz w:val="22"/>
                <w:szCs w:val="22"/>
              </w:rPr>
              <w:t>Dela so morala biti opravljena strokovno, kvalitetno, pravočasno in v skladu z določili pogodbe.</w:t>
            </w:r>
          </w:p>
          <w:p w:rsidR="00881086" w:rsidRPr="00EF7DDD" w:rsidRDefault="00881086" w:rsidP="005C40E6">
            <w:pPr>
              <w:pStyle w:val="Noga"/>
              <w:jc w:val="both"/>
              <w:rPr>
                <w:rFonts w:ascii="Arial" w:hAnsi="Arial" w:cs="Arial"/>
                <w:bCs/>
                <w:sz w:val="22"/>
                <w:szCs w:val="22"/>
                <w:lang w:val="sl-SI"/>
              </w:rPr>
            </w:pPr>
          </w:p>
        </w:tc>
      </w:tr>
      <w:tr w:rsidR="00881086" w:rsidRPr="00EF7DDD" w:rsidTr="00537A08">
        <w:tc>
          <w:tcPr>
            <w:tcW w:w="9072" w:type="dxa"/>
            <w:shd w:val="clear" w:color="auto" w:fill="D6E3BC"/>
          </w:tcPr>
          <w:p w:rsidR="00881086" w:rsidRPr="00EF7DDD" w:rsidRDefault="00881086" w:rsidP="005C40E6">
            <w:pPr>
              <w:spacing w:line="240" w:lineRule="auto"/>
              <w:rPr>
                <w:rFonts w:ascii="Arial" w:hAnsi="Arial" w:cs="Arial"/>
                <w:b/>
              </w:rPr>
            </w:pPr>
            <w:r w:rsidRPr="00EF7DDD">
              <w:rPr>
                <w:rFonts w:ascii="Arial" w:hAnsi="Arial" w:cs="Arial"/>
                <w:b/>
              </w:rPr>
              <w:t>DOKAZILO</w:t>
            </w:r>
          </w:p>
        </w:tc>
      </w:tr>
      <w:tr w:rsidR="00881086" w:rsidRPr="00EF7DDD" w:rsidTr="00537A08">
        <w:tc>
          <w:tcPr>
            <w:tcW w:w="9072" w:type="dxa"/>
          </w:tcPr>
          <w:p w:rsidR="00632CE4" w:rsidRDefault="00632CE4" w:rsidP="005C40E6">
            <w:pPr>
              <w:tabs>
                <w:tab w:val="right" w:leader="underscore" w:pos="9072"/>
              </w:tabs>
              <w:spacing w:line="240" w:lineRule="auto"/>
              <w:jc w:val="both"/>
              <w:rPr>
                <w:rFonts w:ascii="Arial" w:hAnsi="Arial" w:cs="Arial"/>
                <w:b/>
              </w:rPr>
            </w:pPr>
          </w:p>
          <w:p w:rsidR="00632CE4" w:rsidRPr="005A6447" w:rsidRDefault="00632CE4" w:rsidP="005C40E6">
            <w:pPr>
              <w:pStyle w:val="Default"/>
              <w:spacing w:line="240" w:lineRule="auto"/>
              <w:rPr>
                <w:sz w:val="22"/>
                <w:szCs w:val="22"/>
              </w:rPr>
            </w:pPr>
            <w:r w:rsidRPr="00564B8A">
              <w:rPr>
                <w:sz w:val="22"/>
                <w:szCs w:val="22"/>
              </w:rPr>
              <w:t xml:space="preserve">Ponudnik predloži referenčne </w:t>
            </w:r>
            <w:r w:rsidRPr="003D2EA7">
              <w:rPr>
                <w:b/>
                <w:sz w:val="22"/>
                <w:szCs w:val="22"/>
              </w:rPr>
              <w:t xml:space="preserve">izjave na predpisanem obrazcu </w:t>
            </w:r>
            <w:r w:rsidRPr="003D2EA7">
              <w:rPr>
                <w:sz w:val="22"/>
                <w:szCs w:val="22"/>
              </w:rPr>
              <w:t>(Izjava - potrdilo reference)</w:t>
            </w:r>
            <w:r w:rsidRPr="003D2EA7">
              <w:rPr>
                <w:b/>
                <w:sz w:val="22"/>
                <w:szCs w:val="22"/>
              </w:rPr>
              <w:t xml:space="preserve"> ali drugo potrdilo, ki po vsebini vsebuje vse podatke iz predpisanega obrazca.</w:t>
            </w:r>
            <w:r w:rsidRPr="005A6447">
              <w:rPr>
                <w:sz w:val="22"/>
                <w:szCs w:val="22"/>
              </w:rPr>
              <w:t xml:space="preserve"> </w:t>
            </w:r>
          </w:p>
          <w:p w:rsidR="009E10F7" w:rsidRPr="002B768B" w:rsidRDefault="009E10F7" w:rsidP="005C40E6">
            <w:pPr>
              <w:tabs>
                <w:tab w:val="right" w:leader="underscore" w:pos="9072"/>
              </w:tabs>
              <w:spacing w:line="240" w:lineRule="auto"/>
              <w:jc w:val="both"/>
              <w:rPr>
                <w:rFonts w:ascii="Arial" w:hAnsi="Arial" w:cs="Arial"/>
              </w:rPr>
            </w:pPr>
          </w:p>
          <w:p w:rsidR="00E87E9E" w:rsidRPr="002B768B" w:rsidRDefault="009E10F7" w:rsidP="005C40E6">
            <w:pPr>
              <w:tabs>
                <w:tab w:val="right" w:leader="underscore" w:pos="9072"/>
              </w:tabs>
              <w:spacing w:line="240" w:lineRule="auto"/>
              <w:jc w:val="both"/>
              <w:rPr>
                <w:rFonts w:ascii="Arial" w:hAnsi="Arial" w:cs="Arial"/>
              </w:rPr>
            </w:pPr>
            <w:r w:rsidRPr="002B768B">
              <w:rPr>
                <w:rFonts w:ascii="Arial" w:hAnsi="Arial" w:cs="Arial"/>
              </w:rPr>
              <w:t>Reference, ki ne bodo vpisane v obrazec in potrjene s strani referenčnih naročnikov na predpisanem obrazcu ali na potrdilu, ki po vsebini vsebuje vse podatke iz predpisanega obrazca, se pri pregledu ponudb ne bodo upoštevale in bodo izločene iz nadaljnjega ocenjevanja. Referenčni naročnik je tisti naročnik, ki je ponudniku naročil in financiral izvedbo del.</w:t>
            </w:r>
          </w:p>
          <w:p w:rsidR="009E10F7" w:rsidRPr="002B768B" w:rsidRDefault="009E10F7" w:rsidP="005C40E6">
            <w:pPr>
              <w:pStyle w:val="Telobesedila3"/>
              <w:spacing w:after="0" w:line="240" w:lineRule="auto"/>
              <w:jc w:val="both"/>
              <w:rPr>
                <w:rFonts w:ascii="Arial" w:hAnsi="Arial" w:cs="Arial"/>
                <w:sz w:val="22"/>
                <w:szCs w:val="22"/>
              </w:rPr>
            </w:pPr>
          </w:p>
          <w:p w:rsidR="009E10F7" w:rsidRPr="002B768B" w:rsidRDefault="009E10F7" w:rsidP="005C40E6">
            <w:pPr>
              <w:pStyle w:val="Telobesedila3"/>
              <w:spacing w:after="0" w:line="240" w:lineRule="auto"/>
              <w:jc w:val="both"/>
              <w:rPr>
                <w:rFonts w:ascii="Arial" w:hAnsi="Arial" w:cs="Arial"/>
                <w:sz w:val="22"/>
                <w:szCs w:val="22"/>
              </w:rPr>
            </w:pPr>
            <w:r w:rsidRPr="002B768B">
              <w:rPr>
                <w:rFonts w:ascii="Arial" w:hAnsi="Arial" w:cs="Arial"/>
                <w:sz w:val="22"/>
                <w:szCs w:val="22"/>
              </w:rPr>
              <w:t>V kolikor bo iz ponudbe (predloženih referenčnih potrdil ter spiska referenc) razvidno, da ponudnik referenčnega pogoja ne izpolnjuje, bo naročnik štel, da ponudnik zahtevanih referenc nima in ponudnika ne bo pozival k predložitvi dodatnih referenc.</w:t>
            </w:r>
          </w:p>
          <w:p w:rsidR="002C2FB1" w:rsidRPr="002B768B" w:rsidRDefault="002C2FB1" w:rsidP="005C40E6">
            <w:pPr>
              <w:pStyle w:val="Telobesedila3"/>
              <w:spacing w:after="0" w:line="240" w:lineRule="auto"/>
              <w:jc w:val="both"/>
              <w:rPr>
                <w:rFonts w:ascii="Arial" w:hAnsi="Arial" w:cs="Arial"/>
                <w:sz w:val="22"/>
                <w:szCs w:val="22"/>
              </w:rPr>
            </w:pPr>
          </w:p>
          <w:p w:rsidR="002C2FB1" w:rsidRPr="00EF7DDD" w:rsidRDefault="002C2FB1" w:rsidP="005C40E6">
            <w:pPr>
              <w:pStyle w:val="Telobesedila3"/>
              <w:spacing w:after="0" w:line="240" w:lineRule="auto"/>
              <w:jc w:val="both"/>
              <w:rPr>
                <w:rFonts w:ascii="Arial" w:hAnsi="Arial" w:cs="Arial"/>
                <w:sz w:val="22"/>
                <w:szCs w:val="22"/>
              </w:rPr>
            </w:pPr>
            <w:r w:rsidRPr="002B768B">
              <w:rPr>
                <w:rFonts w:ascii="Arial" w:hAnsi="Arial" w:cs="Arial"/>
                <w:sz w:val="22"/>
                <w:szCs w:val="22"/>
              </w:rPr>
              <w:t>Naročnik si pridržuje pravico, da referenco preveri pri referenčnih naročnikih.</w:t>
            </w:r>
            <w:r w:rsidRPr="002B768B">
              <w:rPr>
                <w:rFonts w:ascii="Arial" w:hAnsi="Arial" w:cs="Arial"/>
                <w:sz w:val="22"/>
                <w:szCs w:val="22"/>
                <w:lang w:val="sl-SI"/>
              </w:rPr>
              <w:t xml:space="preserve"> Naročnik si pridržuje pravico, da za navedeni pogoj zahteva dodatna dokazila, kot na primer: kopije sklenjenih pogodb za referenčne posle, podatke o referenčnih poslih, ipd...</w:t>
            </w:r>
          </w:p>
          <w:p w:rsidR="00881086" w:rsidRPr="00EF7DDD" w:rsidRDefault="00881086" w:rsidP="005C40E6">
            <w:pPr>
              <w:tabs>
                <w:tab w:val="right" w:leader="underscore" w:pos="9072"/>
              </w:tabs>
              <w:spacing w:line="240" w:lineRule="auto"/>
              <w:rPr>
                <w:rFonts w:ascii="Arial" w:hAnsi="Arial" w:cs="Arial"/>
              </w:rPr>
            </w:pPr>
          </w:p>
        </w:tc>
      </w:tr>
    </w:tbl>
    <w:p w:rsidR="00FF3C56" w:rsidRPr="00EF7DDD" w:rsidRDefault="00FF3C56" w:rsidP="005C40E6">
      <w:pPr>
        <w:spacing w:line="240" w:lineRule="auto"/>
        <w:rPr>
          <w:rFonts w:ascii="Arial" w:hAnsi="Arial" w:cs="Arial"/>
        </w:rPr>
      </w:pPr>
      <w:r w:rsidRPr="00EF7DDD">
        <w:rPr>
          <w:rFonts w:ascii="Arial" w:hAnsi="Arial" w:cs="Arial"/>
        </w:rPr>
        <w:t xml:space="preserve"> </w:t>
      </w:r>
    </w:p>
    <w:tbl>
      <w:tblPr>
        <w:tblW w:w="0" w:type="auto"/>
        <w:tblInd w:w="108" w:type="dxa"/>
        <w:tblBorders>
          <w:top w:val="single" w:sz="12" w:space="0" w:color="70AD47"/>
          <w:left w:val="single" w:sz="12" w:space="0" w:color="70AD47"/>
          <w:bottom w:val="single" w:sz="12" w:space="0" w:color="70AD47"/>
          <w:right w:val="single" w:sz="12" w:space="0" w:color="70AD47"/>
          <w:insideH w:val="single" w:sz="6" w:space="0" w:color="70AD47"/>
          <w:insideV w:val="single" w:sz="6" w:space="0" w:color="70AD47"/>
        </w:tblBorders>
        <w:tblLook w:val="00A0" w:firstRow="1" w:lastRow="0" w:firstColumn="1" w:lastColumn="0" w:noHBand="0" w:noVBand="0"/>
      </w:tblPr>
      <w:tblGrid>
        <w:gridCol w:w="8934"/>
      </w:tblGrid>
      <w:tr w:rsidR="000F0844" w:rsidRPr="003D2EA7" w:rsidTr="00537A08">
        <w:tc>
          <w:tcPr>
            <w:tcW w:w="9072" w:type="dxa"/>
            <w:shd w:val="clear" w:color="auto" w:fill="D6E3BC"/>
          </w:tcPr>
          <w:p w:rsidR="000F0844" w:rsidRPr="00804838" w:rsidRDefault="000F0844" w:rsidP="005C40E6">
            <w:pPr>
              <w:numPr>
                <w:ilvl w:val="0"/>
                <w:numId w:val="18"/>
              </w:numPr>
              <w:spacing w:line="240" w:lineRule="auto"/>
              <w:rPr>
                <w:rFonts w:ascii="Arial" w:hAnsi="Arial" w:cs="Arial"/>
                <w:b/>
              </w:rPr>
            </w:pPr>
            <w:r w:rsidRPr="00804838">
              <w:rPr>
                <w:rFonts w:ascii="Arial" w:hAnsi="Arial" w:cs="Arial"/>
                <w:b/>
              </w:rPr>
              <w:t>POGOJ – TEHNIČN</w:t>
            </w:r>
            <w:r w:rsidR="00004AD2" w:rsidRPr="00804838">
              <w:rPr>
                <w:rFonts w:ascii="Arial" w:hAnsi="Arial" w:cs="Arial"/>
                <w:b/>
              </w:rPr>
              <w:t>I VIRI</w:t>
            </w:r>
          </w:p>
        </w:tc>
      </w:tr>
      <w:tr w:rsidR="000F0844" w:rsidRPr="003D2EA7" w:rsidTr="00537A08">
        <w:tc>
          <w:tcPr>
            <w:tcW w:w="9072" w:type="dxa"/>
          </w:tcPr>
          <w:p w:rsidR="009B4931" w:rsidRPr="00804838" w:rsidRDefault="000F0844" w:rsidP="005C40E6">
            <w:pPr>
              <w:autoSpaceDE w:val="0"/>
              <w:autoSpaceDN w:val="0"/>
              <w:adjustRightInd w:val="0"/>
              <w:spacing w:line="240" w:lineRule="auto"/>
              <w:jc w:val="both"/>
              <w:rPr>
                <w:rFonts w:ascii="Arial" w:hAnsi="Arial" w:cs="Arial"/>
                <w:lang w:eastAsia="sl-SI"/>
              </w:rPr>
            </w:pPr>
            <w:r w:rsidRPr="00804838">
              <w:rPr>
                <w:rFonts w:ascii="Arial" w:hAnsi="Arial" w:cs="Arial"/>
                <w:lang w:eastAsia="sl-SI"/>
              </w:rPr>
              <w:t xml:space="preserve">Ponudnik </w:t>
            </w:r>
            <w:r w:rsidR="00D15FC7" w:rsidRPr="00804838">
              <w:rPr>
                <w:rFonts w:ascii="Arial" w:hAnsi="Arial" w:cs="Arial"/>
                <w:lang w:eastAsia="sl-SI"/>
              </w:rPr>
              <w:t>mora zagotoviti tehničn</w:t>
            </w:r>
            <w:r w:rsidR="00AC3360" w:rsidRPr="00804838">
              <w:rPr>
                <w:rFonts w:ascii="Arial" w:hAnsi="Arial" w:cs="Arial"/>
                <w:lang w:eastAsia="sl-SI"/>
              </w:rPr>
              <w:t>e zmogljivosti, zlasti ustrezno</w:t>
            </w:r>
            <w:r w:rsidR="00D15FC7" w:rsidRPr="00804838">
              <w:rPr>
                <w:rFonts w:ascii="Arial" w:hAnsi="Arial" w:cs="Arial"/>
                <w:lang w:eastAsia="sl-SI"/>
              </w:rPr>
              <w:t xml:space="preserve"> opremo</w:t>
            </w:r>
            <w:r w:rsidR="00AC3360" w:rsidRPr="00804838">
              <w:rPr>
                <w:rFonts w:ascii="Arial" w:hAnsi="Arial" w:cs="Arial"/>
                <w:lang w:eastAsia="sl-SI"/>
              </w:rPr>
              <w:t xml:space="preserve"> in vire</w:t>
            </w:r>
            <w:r w:rsidR="00D15FC7" w:rsidRPr="00804838">
              <w:rPr>
                <w:rFonts w:ascii="Arial" w:hAnsi="Arial" w:cs="Arial"/>
                <w:lang w:eastAsia="sl-SI"/>
              </w:rPr>
              <w:t xml:space="preserve">, </w:t>
            </w:r>
            <w:r w:rsidR="005A298D" w:rsidRPr="00804838">
              <w:rPr>
                <w:rFonts w:ascii="Arial" w:hAnsi="Arial" w:cs="Arial"/>
                <w:lang w:eastAsia="sl-SI"/>
              </w:rPr>
              <w:t>z</w:t>
            </w:r>
            <w:r w:rsidR="00D15FC7" w:rsidRPr="00804838">
              <w:rPr>
                <w:rFonts w:ascii="Arial" w:hAnsi="Arial" w:cs="Arial"/>
                <w:lang w:eastAsia="sl-SI"/>
              </w:rPr>
              <w:t>a kvalitetno, pravilno in pravočasno izvedbo javnega naročila, skladno z zahtevami dokumentacije za izvedbo javnega naročila, pravili stroke ter določili predpisov in standardov s področja predmetnega javnega naročila.</w:t>
            </w:r>
          </w:p>
          <w:p w:rsidR="000F0844" w:rsidRPr="00804838" w:rsidRDefault="000F0844" w:rsidP="005C40E6">
            <w:pPr>
              <w:autoSpaceDE w:val="0"/>
              <w:autoSpaceDN w:val="0"/>
              <w:adjustRightInd w:val="0"/>
              <w:spacing w:line="240" w:lineRule="auto"/>
              <w:jc w:val="both"/>
              <w:rPr>
                <w:rFonts w:ascii="Arial" w:hAnsi="Arial" w:cs="Arial"/>
                <w:highlight w:val="cyan"/>
              </w:rPr>
            </w:pPr>
            <w:r w:rsidRPr="00804838">
              <w:rPr>
                <w:rFonts w:ascii="Arial" w:hAnsi="Arial" w:cs="Arial"/>
                <w:lang w:eastAsia="sl-SI"/>
              </w:rPr>
              <w:t xml:space="preserve">  </w:t>
            </w:r>
          </w:p>
        </w:tc>
      </w:tr>
      <w:tr w:rsidR="000F0844" w:rsidRPr="003D2EA7" w:rsidTr="00537A08">
        <w:tc>
          <w:tcPr>
            <w:tcW w:w="9072" w:type="dxa"/>
            <w:shd w:val="clear" w:color="auto" w:fill="D6E3BC"/>
          </w:tcPr>
          <w:p w:rsidR="000F0844" w:rsidRPr="00804838" w:rsidRDefault="000F0844" w:rsidP="005C40E6">
            <w:pPr>
              <w:spacing w:line="240" w:lineRule="auto"/>
              <w:rPr>
                <w:rFonts w:ascii="Arial" w:hAnsi="Arial" w:cs="Arial"/>
                <w:b/>
              </w:rPr>
            </w:pPr>
            <w:r w:rsidRPr="00804838">
              <w:rPr>
                <w:rFonts w:ascii="Arial" w:hAnsi="Arial" w:cs="Arial"/>
                <w:b/>
              </w:rPr>
              <w:t>DOKAZILO</w:t>
            </w:r>
          </w:p>
        </w:tc>
      </w:tr>
      <w:tr w:rsidR="000F0844" w:rsidRPr="003D2EA7" w:rsidTr="00537A08">
        <w:tc>
          <w:tcPr>
            <w:tcW w:w="9072" w:type="dxa"/>
          </w:tcPr>
          <w:p w:rsidR="000F0844" w:rsidRPr="00804838" w:rsidRDefault="000F0844" w:rsidP="008E2D8C">
            <w:pPr>
              <w:autoSpaceDE w:val="0"/>
              <w:autoSpaceDN w:val="0"/>
              <w:adjustRightInd w:val="0"/>
              <w:spacing w:line="240" w:lineRule="auto"/>
              <w:jc w:val="both"/>
              <w:rPr>
                <w:rFonts w:ascii="Arial" w:hAnsi="Arial" w:cs="Arial"/>
                <w:lang w:eastAsia="sl-SI"/>
              </w:rPr>
            </w:pPr>
            <w:r w:rsidRPr="00804838">
              <w:rPr>
                <w:rFonts w:ascii="Arial" w:hAnsi="Arial" w:cs="Arial"/>
                <w:lang w:eastAsia="sl-SI"/>
              </w:rPr>
              <w:t xml:space="preserve">Izjava </w:t>
            </w:r>
            <w:r w:rsidR="003D76A1" w:rsidRPr="00804838">
              <w:rPr>
                <w:rFonts w:ascii="Arial" w:hAnsi="Arial" w:cs="Arial"/>
                <w:lang w:eastAsia="sl-SI"/>
              </w:rPr>
              <w:t>o zagotovljenih tehničnih virih oziroma zmogljivostih za izvedbo predmetnega javnega naročila.</w:t>
            </w:r>
          </w:p>
          <w:p w:rsidR="000F0844" w:rsidRPr="00804838" w:rsidRDefault="000F0844" w:rsidP="005C40E6">
            <w:pPr>
              <w:tabs>
                <w:tab w:val="right" w:leader="underscore" w:pos="9072"/>
              </w:tabs>
              <w:spacing w:line="240" w:lineRule="auto"/>
              <w:jc w:val="both"/>
              <w:rPr>
                <w:rFonts w:ascii="Arial" w:hAnsi="Arial" w:cs="Arial"/>
              </w:rPr>
            </w:pPr>
          </w:p>
        </w:tc>
      </w:tr>
    </w:tbl>
    <w:p w:rsidR="000F0844" w:rsidRPr="00EF7DDD" w:rsidRDefault="000F0844" w:rsidP="005C40E6">
      <w:pPr>
        <w:spacing w:line="240" w:lineRule="auto"/>
        <w:rPr>
          <w:rFonts w:ascii="Arial" w:hAnsi="Arial" w:cs="Arial"/>
        </w:rPr>
      </w:pPr>
    </w:p>
    <w:p w:rsidR="000A0178" w:rsidRPr="00EF7DDD" w:rsidRDefault="000A0178" w:rsidP="005C40E6">
      <w:pPr>
        <w:pStyle w:val="Slog6"/>
        <w:numPr>
          <w:ilvl w:val="0"/>
          <w:numId w:val="15"/>
        </w:numPr>
        <w:spacing w:line="240" w:lineRule="auto"/>
        <w:rPr>
          <w:rFonts w:ascii="Arial" w:hAnsi="Arial" w:cs="Arial"/>
          <w:color w:val="1F497D"/>
          <w:sz w:val="22"/>
          <w:szCs w:val="22"/>
        </w:rPr>
      </w:pPr>
      <w:bookmarkStart w:id="138" w:name="_Toc401742206"/>
      <w:bookmarkStart w:id="139" w:name="_Toc401742336"/>
      <w:bookmarkStart w:id="140" w:name="_Toc464551977"/>
      <w:r w:rsidRPr="00EF7DDD">
        <w:rPr>
          <w:rFonts w:ascii="Arial" w:hAnsi="Arial" w:cs="Arial"/>
          <w:color w:val="1F497D"/>
          <w:sz w:val="22"/>
          <w:szCs w:val="22"/>
        </w:rPr>
        <w:t>POGODBA</w:t>
      </w:r>
      <w:bookmarkEnd w:id="138"/>
      <w:bookmarkEnd w:id="139"/>
      <w:bookmarkEnd w:id="140"/>
    </w:p>
    <w:p w:rsidR="000A0178" w:rsidRPr="00EF7DDD" w:rsidRDefault="000A0178" w:rsidP="005C40E6">
      <w:pPr>
        <w:spacing w:line="240" w:lineRule="auto"/>
        <w:rPr>
          <w:rFonts w:ascii="Arial" w:hAnsi="Arial" w:cs="Arial"/>
        </w:rPr>
      </w:pPr>
    </w:p>
    <w:tbl>
      <w:tblPr>
        <w:tblW w:w="0" w:type="auto"/>
        <w:tblInd w:w="108"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ook w:val="00A0" w:firstRow="1" w:lastRow="0" w:firstColumn="1" w:lastColumn="0" w:noHBand="0" w:noVBand="0"/>
      </w:tblPr>
      <w:tblGrid>
        <w:gridCol w:w="8934"/>
      </w:tblGrid>
      <w:tr w:rsidR="000A0178" w:rsidRPr="00EF7DDD" w:rsidTr="00397ECF">
        <w:tc>
          <w:tcPr>
            <w:tcW w:w="9072" w:type="dxa"/>
            <w:shd w:val="clear" w:color="auto" w:fill="8DB3E2"/>
          </w:tcPr>
          <w:p w:rsidR="000A0178" w:rsidRPr="00EF7DDD" w:rsidRDefault="000A0178" w:rsidP="005C40E6">
            <w:pPr>
              <w:numPr>
                <w:ilvl w:val="0"/>
                <w:numId w:val="43"/>
              </w:numPr>
              <w:spacing w:line="240" w:lineRule="auto"/>
              <w:rPr>
                <w:rFonts w:ascii="Arial" w:hAnsi="Arial" w:cs="Arial"/>
                <w:b/>
              </w:rPr>
            </w:pPr>
            <w:r w:rsidRPr="00EF7DDD">
              <w:rPr>
                <w:rFonts w:ascii="Arial" w:hAnsi="Arial" w:cs="Arial"/>
                <w:b/>
              </w:rPr>
              <w:t>POGOJ</w:t>
            </w:r>
          </w:p>
        </w:tc>
      </w:tr>
      <w:tr w:rsidR="000A0178" w:rsidRPr="00EF7DDD" w:rsidTr="00397ECF">
        <w:tc>
          <w:tcPr>
            <w:tcW w:w="9072" w:type="dxa"/>
          </w:tcPr>
          <w:p w:rsidR="000A0178" w:rsidRPr="00EF7DDD" w:rsidRDefault="000A0178" w:rsidP="005C40E6">
            <w:pPr>
              <w:spacing w:line="240" w:lineRule="auto"/>
              <w:jc w:val="both"/>
              <w:rPr>
                <w:rFonts w:ascii="Arial" w:hAnsi="Arial" w:cs="Arial"/>
              </w:rPr>
            </w:pPr>
            <w:r w:rsidRPr="00EF7DDD">
              <w:rPr>
                <w:rFonts w:ascii="Arial" w:hAnsi="Arial" w:cs="Arial"/>
              </w:rPr>
              <w:t>Ponudnik mora vzorec pogodbe izpolniti, parafirati na vseh straneh, žigosati in podpisati, s čimer potrjuje, da se strinja z vzorcem pogodbe.</w:t>
            </w:r>
          </w:p>
        </w:tc>
      </w:tr>
      <w:tr w:rsidR="000A0178" w:rsidRPr="00EF7DDD" w:rsidTr="00397ECF">
        <w:tc>
          <w:tcPr>
            <w:tcW w:w="9072" w:type="dxa"/>
            <w:shd w:val="clear" w:color="auto" w:fill="8DB3E2"/>
          </w:tcPr>
          <w:p w:rsidR="000A0178" w:rsidRPr="00EF7DDD" w:rsidRDefault="000A0178" w:rsidP="005C40E6">
            <w:pPr>
              <w:spacing w:line="240" w:lineRule="auto"/>
              <w:rPr>
                <w:rFonts w:ascii="Arial" w:hAnsi="Arial" w:cs="Arial"/>
                <w:b/>
              </w:rPr>
            </w:pPr>
            <w:r w:rsidRPr="00EF7DDD">
              <w:rPr>
                <w:rFonts w:ascii="Arial" w:hAnsi="Arial" w:cs="Arial"/>
                <w:b/>
              </w:rPr>
              <w:t>DOKAZILO</w:t>
            </w:r>
          </w:p>
        </w:tc>
      </w:tr>
      <w:tr w:rsidR="000A0178" w:rsidRPr="00EF7DDD" w:rsidTr="00397ECF">
        <w:tc>
          <w:tcPr>
            <w:tcW w:w="9072" w:type="dxa"/>
          </w:tcPr>
          <w:p w:rsidR="000A0178" w:rsidRPr="00EF7DDD" w:rsidRDefault="009E10F7" w:rsidP="005C40E6">
            <w:pPr>
              <w:spacing w:line="240" w:lineRule="auto"/>
              <w:rPr>
                <w:rFonts w:ascii="Arial" w:hAnsi="Arial" w:cs="Arial"/>
                <w:b/>
              </w:rPr>
            </w:pPr>
            <w:r w:rsidRPr="00EF7DDD">
              <w:rPr>
                <w:rFonts w:ascii="Arial" w:hAnsi="Arial" w:cs="Arial"/>
              </w:rPr>
              <w:t>Vzorec pogodbe (priloga št. D/11</w:t>
            </w:r>
            <w:r w:rsidR="000A0178" w:rsidRPr="00EF7DDD">
              <w:rPr>
                <w:rFonts w:ascii="Arial" w:hAnsi="Arial" w:cs="Arial"/>
              </w:rPr>
              <w:t>).</w:t>
            </w:r>
          </w:p>
        </w:tc>
      </w:tr>
    </w:tbl>
    <w:p w:rsidR="000A0178" w:rsidRPr="00EF7DDD" w:rsidRDefault="000A0178" w:rsidP="005C40E6">
      <w:pPr>
        <w:spacing w:line="240" w:lineRule="auto"/>
        <w:rPr>
          <w:rFonts w:ascii="Arial" w:hAnsi="Arial" w:cs="Arial"/>
          <w:color w:val="4F81BD"/>
        </w:rPr>
      </w:pPr>
    </w:p>
    <w:p w:rsidR="00353B48" w:rsidRPr="00EF7DDD" w:rsidRDefault="00616DFA" w:rsidP="005C40E6">
      <w:pPr>
        <w:pStyle w:val="Slog6"/>
        <w:numPr>
          <w:ilvl w:val="0"/>
          <w:numId w:val="15"/>
        </w:numPr>
        <w:spacing w:line="240" w:lineRule="auto"/>
        <w:rPr>
          <w:rFonts w:ascii="Arial" w:hAnsi="Arial" w:cs="Arial"/>
          <w:color w:val="1F497D"/>
          <w:sz w:val="22"/>
          <w:szCs w:val="22"/>
        </w:rPr>
      </w:pPr>
      <w:bookmarkStart w:id="141" w:name="_Toc464551978"/>
      <w:r w:rsidRPr="00EF7DDD">
        <w:rPr>
          <w:rFonts w:ascii="Arial" w:hAnsi="Arial" w:cs="Arial"/>
          <w:color w:val="1F497D"/>
          <w:sz w:val="22"/>
          <w:szCs w:val="22"/>
        </w:rPr>
        <w:t>FINANČ</w:t>
      </w:r>
      <w:r w:rsidR="00353B48" w:rsidRPr="00EF7DDD">
        <w:rPr>
          <w:rFonts w:ascii="Arial" w:hAnsi="Arial" w:cs="Arial"/>
          <w:color w:val="1F497D"/>
          <w:sz w:val="22"/>
          <w:szCs w:val="22"/>
        </w:rPr>
        <w:t>NA ZAVAROVANJA</w:t>
      </w:r>
      <w:bookmarkEnd w:id="141"/>
    </w:p>
    <w:p w:rsidR="00DB72BB" w:rsidRDefault="00DB72BB" w:rsidP="005C40E6">
      <w:pPr>
        <w:spacing w:line="240" w:lineRule="auto"/>
        <w:jc w:val="both"/>
        <w:rPr>
          <w:rFonts w:ascii="Arial" w:hAnsi="Arial" w:cs="Arial"/>
        </w:rPr>
      </w:pPr>
    </w:p>
    <w:p w:rsidR="00E977EF" w:rsidRPr="00EF7DDD" w:rsidRDefault="00E977EF" w:rsidP="005C40E6">
      <w:pPr>
        <w:spacing w:line="240" w:lineRule="auto"/>
        <w:jc w:val="both"/>
        <w:rPr>
          <w:rFonts w:ascii="Arial" w:hAnsi="Arial" w:cs="Arial"/>
        </w:rPr>
      </w:pPr>
      <w:r w:rsidRPr="00EF7DDD">
        <w:rPr>
          <w:rFonts w:ascii="Arial" w:hAnsi="Arial" w:cs="Arial"/>
        </w:rPr>
        <w:t xml:space="preserve">Ponudnik mora za zavarovanje izpolnitve svojih obveznosti naročniku predložiti finančna zavarovanja oz. izjave o izdaji finančnih zavarovanj. Zavarovanja morajo biti brezpogojna, nepreklicna, plačljiva na prvi poziv, unovčljiva v državi naročnika, po vsebini pa ne smejo odstopati od vzorcev finančnih zavarovanj iz razpisne dokumentacije. V tej razpisni dokumentaciji uporabljen izraz »finančno zavarovanje« velja za menice z meničnimi izjavami in pooblastilom za izplačilo menice ter za bančne garancije. Uporabljena valuta mora biti enaka valuti javnega naročila. </w:t>
      </w:r>
    </w:p>
    <w:p w:rsidR="00A7694D" w:rsidRPr="00EF7DDD" w:rsidRDefault="00A7694D" w:rsidP="005C40E6">
      <w:pPr>
        <w:spacing w:line="240" w:lineRule="auto"/>
        <w:jc w:val="both"/>
        <w:rPr>
          <w:rFonts w:ascii="Arial" w:hAnsi="Arial" w:cs="Arial"/>
        </w:rPr>
      </w:pPr>
    </w:p>
    <w:p w:rsidR="00054210" w:rsidRPr="00EF7DDD" w:rsidRDefault="00054210" w:rsidP="005C40E6">
      <w:pPr>
        <w:spacing w:line="240" w:lineRule="auto"/>
        <w:jc w:val="both"/>
        <w:rPr>
          <w:rFonts w:ascii="Arial" w:hAnsi="Arial" w:cs="Arial"/>
        </w:rPr>
      </w:pPr>
      <w:r w:rsidRPr="00EF7DDD">
        <w:rPr>
          <w:rFonts w:ascii="Arial" w:hAnsi="Arial" w:cs="Arial"/>
        </w:rPr>
        <w:t>Zahteva se finančna zavarovanja, ki po vsebini ne odstopajo od predloge iz razpisne dokumentacije</w:t>
      </w:r>
      <w:r w:rsidR="00A7694D" w:rsidRPr="00EF7DDD">
        <w:rPr>
          <w:rFonts w:ascii="Arial" w:hAnsi="Arial" w:cs="Arial"/>
        </w:rPr>
        <w:t xml:space="preserve"> (priloge D/</w:t>
      </w:r>
      <w:r w:rsidR="00E05A6A" w:rsidRPr="00EF7DDD">
        <w:rPr>
          <w:rFonts w:ascii="Arial" w:hAnsi="Arial" w:cs="Arial"/>
        </w:rPr>
        <w:t>13, D/14, D</w:t>
      </w:r>
      <w:r w:rsidR="00A7694D" w:rsidRPr="00EF7DDD">
        <w:rPr>
          <w:rFonts w:ascii="Arial" w:hAnsi="Arial" w:cs="Arial"/>
        </w:rPr>
        <w:t>/</w:t>
      </w:r>
      <w:r w:rsidR="00E05A6A" w:rsidRPr="00EF7DDD">
        <w:rPr>
          <w:rFonts w:ascii="Arial" w:hAnsi="Arial" w:cs="Arial"/>
        </w:rPr>
        <w:t>15)</w:t>
      </w:r>
      <w:r w:rsidRPr="00EF7DDD">
        <w:rPr>
          <w:rFonts w:ascii="Arial" w:hAnsi="Arial" w:cs="Arial"/>
        </w:rPr>
        <w:t>.</w:t>
      </w:r>
    </w:p>
    <w:p w:rsidR="00E977EF" w:rsidRPr="00EF7DDD" w:rsidRDefault="00E977EF" w:rsidP="005C40E6">
      <w:pPr>
        <w:spacing w:line="240" w:lineRule="auto"/>
        <w:rPr>
          <w:rFonts w:ascii="Arial" w:hAnsi="Arial" w:cs="Arial"/>
        </w:rPr>
      </w:pPr>
    </w:p>
    <w:tbl>
      <w:tblPr>
        <w:tblW w:w="0" w:type="auto"/>
        <w:tblInd w:w="108"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ook w:val="00A0" w:firstRow="1" w:lastRow="0" w:firstColumn="1" w:lastColumn="0" w:noHBand="0" w:noVBand="0"/>
      </w:tblPr>
      <w:tblGrid>
        <w:gridCol w:w="8934"/>
      </w:tblGrid>
      <w:tr w:rsidR="00353B48" w:rsidRPr="00EF7DDD" w:rsidTr="00397ECF">
        <w:tc>
          <w:tcPr>
            <w:tcW w:w="9072" w:type="dxa"/>
            <w:shd w:val="clear" w:color="auto" w:fill="8DB3E2"/>
          </w:tcPr>
          <w:p w:rsidR="00353B48" w:rsidRPr="00EF7DDD" w:rsidRDefault="00353B48" w:rsidP="005C40E6">
            <w:pPr>
              <w:numPr>
                <w:ilvl w:val="0"/>
                <w:numId w:val="44"/>
              </w:numPr>
              <w:spacing w:line="240" w:lineRule="auto"/>
              <w:rPr>
                <w:rFonts w:ascii="Arial" w:hAnsi="Arial" w:cs="Arial"/>
                <w:b/>
              </w:rPr>
            </w:pPr>
            <w:r w:rsidRPr="00EF7DDD">
              <w:rPr>
                <w:rFonts w:ascii="Arial" w:hAnsi="Arial" w:cs="Arial"/>
                <w:b/>
              </w:rPr>
              <w:t>POGOJ</w:t>
            </w:r>
            <w:r w:rsidR="00E87E9E" w:rsidRPr="00EF7DDD">
              <w:rPr>
                <w:rFonts w:ascii="Arial" w:hAnsi="Arial" w:cs="Arial"/>
                <w:b/>
              </w:rPr>
              <w:t xml:space="preserve"> – ZAVAROVANJE ZA RESNOST PONUDBE</w:t>
            </w:r>
          </w:p>
        </w:tc>
      </w:tr>
      <w:tr w:rsidR="00C47368" w:rsidRPr="00EF7DDD" w:rsidTr="00397ECF">
        <w:tc>
          <w:tcPr>
            <w:tcW w:w="9072" w:type="dxa"/>
          </w:tcPr>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Ponudnik mora kot zavarovanje za resnost ponudbe, ponudbi priložiti bančno garancijo ali ustrezno kavcijsko zavarovanje pri zavarovalnici za resnost ponudbe v višini </w:t>
            </w:r>
            <w:r w:rsidR="00433737" w:rsidRPr="00433737">
              <w:rPr>
                <w:rFonts w:ascii="Arial" w:eastAsia="Times New Roman" w:hAnsi="Arial" w:cs="Arial"/>
                <w:kern w:val="3"/>
                <w:lang w:eastAsia="zh-CN"/>
              </w:rPr>
              <w:t>50</w:t>
            </w:r>
            <w:r w:rsidRPr="00433737">
              <w:rPr>
                <w:rFonts w:ascii="Arial" w:eastAsia="Times New Roman" w:hAnsi="Arial" w:cs="Arial"/>
                <w:kern w:val="3"/>
                <w:lang w:eastAsia="zh-CN"/>
              </w:rPr>
              <w:t>.</w:t>
            </w:r>
            <w:r w:rsidR="00433737" w:rsidRPr="00433737">
              <w:rPr>
                <w:rFonts w:ascii="Arial" w:eastAsia="Times New Roman" w:hAnsi="Arial" w:cs="Arial"/>
                <w:kern w:val="3"/>
                <w:lang w:eastAsia="zh-CN"/>
              </w:rPr>
              <w:t>0</w:t>
            </w:r>
            <w:r w:rsidRPr="00433737">
              <w:rPr>
                <w:rFonts w:ascii="Arial" w:eastAsia="Times New Roman" w:hAnsi="Arial" w:cs="Arial"/>
                <w:kern w:val="3"/>
                <w:lang w:eastAsia="zh-CN"/>
              </w:rPr>
              <w:t>00,00 EUR na obrazcu, ki je sestavni del razpisne dokumentacije ali na drugem obrazcu,</w:t>
            </w:r>
            <w:r w:rsidRPr="00804838">
              <w:rPr>
                <w:rFonts w:ascii="Arial" w:eastAsia="Times New Roman" w:hAnsi="Arial" w:cs="Arial"/>
                <w:kern w:val="3"/>
                <w:lang w:eastAsia="zh-CN"/>
              </w:rPr>
              <w:t xml:space="preserve"> ki izpolnjuje vse bistvene zahteve v tem pogledu, ki jo ponuja kot jamstvo, da bo v primeru, če bo izbran, sklenil pogodbo z naročnikom, da ne bo umaknil /spremenil ponudbe po roku za odpiranje (ne glede na to, ali je najugodnejši ponudnik ali ne) ali če bi podal zavajajoče ali lažne izjave.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Rok veljavnosti zavarovanja za resnost ponudbe je do podpisa pogodbe z izbranim dobaviteljem ter predložitve finančnega zavarovanja  za dobro izvedbo oziroma </w:t>
            </w:r>
            <w:r w:rsidRPr="00804838">
              <w:rPr>
                <w:rFonts w:ascii="Arial" w:eastAsia="Times New Roman" w:hAnsi="Arial" w:cs="Arial"/>
                <w:b/>
                <w:kern w:val="3"/>
                <w:lang w:eastAsia="zh-CN"/>
              </w:rPr>
              <w:t>do konca veljavnosti ponudbe</w:t>
            </w:r>
            <w:r w:rsidRPr="00804838">
              <w:rPr>
                <w:rFonts w:ascii="Arial" w:eastAsia="Times New Roman" w:hAnsi="Arial" w:cs="Arial"/>
                <w:kern w:val="3"/>
                <w:lang w:eastAsia="zh-CN"/>
              </w:rPr>
              <w:t>. Naročnik bo izločil vsako ponudbo, ki ni opremljena z zahtevanim finančnim zavarovanjem za resnost ponudbe in ne pokriva zneska zavarovanja v zahtevani višini.</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Zavarovanje za resnost ponudbe bo naročnik vrnil vsem neizbranim ponudnikom po preteku roka za pritožbo zoper odločitve o oddaji naročila.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Izbranemu ponudniku bo naročnik zavarovanje za resnost ponudbe vrnil po podpisu pogodbe in ob predložitvi zavarovanja za dobro izvedbo.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Če bo ponudnik v ponudbi navedel daljši rok veljavnosti ponudbe od zahtevanega, mora biti le-ta pokrit z garancijo za resnost ponudbe.</w:t>
            </w:r>
          </w:p>
          <w:p w:rsidR="00C47368" w:rsidRPr="00A31A81" w:rsidRDefault="00C47368" w:rsidP="005C40E6">
            <w:pPr>
              <w:pStyle w:val="Standard"/>
              <w:snapToGrid w:val="0"/>
              <w:spacing w:line="240" w:lineRule="auto"/>
              <w:rPr>
                <w:rFonts w:ascii="Arial" w:hAnsi="Arial" w:cs="Arial"/>
                <w:color w:val="FF0000"/>
              </w:rPr>
            </w:pPr>
          </w:p>
        </w:tc>
      </w:tr>
      <w:tr w:rsidR="00C47368" w:rsidRPr="00EF7DDD" w:rsidTr="00397ECF">
        <w:tc>
          <w:tcPr>
            <w:tcW w:w="9072" w:type="dxa"/>
            <w:shd w:val="clear" w:color="auto" w:fill="8DB3E2"/>
          </w:tcPr>
          <w:p w:rsidR="00C47368" w:rsidRPr="00EF7DDD" w:rsidRDefault="00C47368" w:rsidP="005C40E6">
            <w:pPr>
              <w:spacing w:line="240" w:lineRule="auto"/>
              <w:rPr>
                <w:rFonts w:ascii="Arial" w:hAnsi="Arial" w:cs="Arial"/>
                <w:b/>
              </w:rPr>
            </w:pPr>
            <w:r w:rsidRPr="00EF7DDD">
              <w:rPr>
                <w:rFonts w:ascii="Arial" w:hAnsi="Arial" w:cs="Arial"/>
                <w:b/>
              </w:rPr>
              <w:t>DOKAZILO</w:t>
            </w:r>
          </w:p>
        </w:tc>
      </w:tr>
      <w:tr w:rsidR="00C47368" w:rsidRPr="00EF7DDD" w:rsidTr="00397ECF">
        <w:tc>
          <w:tcPr>
            <w:tcW w:w="9072" w:type="dxa"/>
          </w:tcPr>
          <w:p w:rsidR="00C47368" w:rsidRDefault="00804838" w:rsidP="005C40E6">
            <w:pPr>
              <w:spacing w:line="240" w:lineRule="auto"/>
              <w:rPr>
                <w:rFonts w:ascii="Arial" w:hAnsi="Arial" w:cs="Arial"/>
              </w:rPr>
            </w:pPr>
            <w:r w:rsidRPr="00D357E4">
              <w:rPr>
                <w:rFonts w:ascii="Arial" w:hAnsi="Arial" w:cs="Arial"/>
              </w:rPr>
              <w:t>Izjava ponudnika (priloga št. D/12) in bančna garancija za resnost ponudbe (vzorec je v prilogi D/13).</w:t>
            </w:r>
          </w:p>
          <w:p w:rsidR="00804838" w:rsidRPr="00EF7DDD" w:rsidRDefault="00804838" w:rsidP="005C40E6">
            <w:pPr>
              <w:spacing w:line="240" w:lineRule="auto"/>
              <w:rPr>
                <w:rFonts w:ascii="Arial" w:hAnsi="Arial" w:cs="Arial"/>
                <w:b/>
              </w:rPr>
            </w:pPr>
          </w:p>
        </w:tc>
      </w:tr>
    </w:tbl>
    <w:p w:rsidR="00E87E9E" w:rsidRPr="00EF7DDD" w:rsidRDefault="00E87E9E" w:rsidP="005C40E6">
      <w:pPr>
        <w:spacing w:line="240" w:lineRule="auto"/>
        <w:rPr>
          <w:rFonts w:ascii="Arial" w:hAnsi="Arial" w:cs="Arial"/>
        </w:rPr>
      </w:pPr>
    </w:p>
    <w:tbl>
      <w:tblPr>
        <w:tblW w:w="0" w:type="auto"/>
        <w:tblInd w:w="108"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ook w:val="00A0" w:firstRow="1" w:lastRow="0" w:firstColumn="1" w:lastColumn="0" w:noHBand="0" w:noVBand="0"/>
      </w:tblPr>
      <w:tblGrid>
        <w:gridCol w:w="8934"/>
      </w:tblGrid>
      <w:tr w:rsidR="00E87E9E" w:rsidRPr="00EF7DDD" w:rsidTr="00397ECF">
        <w:tc>
          <w:tcPr>
            <w:tcW w:w="9072" w:type="dxa"/>
            <w:shd w:val="clear" w:color="auto" w:fill="8DB3E2"/>
          </w:tcPr>
          <w:p w:rsidR="00E87E9E" w:rsidRPr="00EF7DDD" w:rsidRDefault="00E87E9E" w:rsidP="005C40E6">
            <w:pPr>
              <w:numPr>
                <w:ilvl w:val="0"/>
                <w:numId w:val="44"/>
              </w:numPr>
              <w:spacing w:line="240" w:lineRule="auto"/>
              <w:rPr>
                <w:rFonts w:ascii="Arial" w:hAnsi="Arial" w:cs="Arial"/>
                <w:b/>
              </w:rPr>
            </w:pPr>
            <w:r w:rsidRPr="00EF7DDD">
              <w:rPr>
                <w:rFonts w:ascii="Arial" w:hAnsi="Arial" w:cs="Arial"/>
                <w:b/>
              </w:rPr>
              <w:t>POGOJ – ZAVAROVANJE ZA DOBRO IZVEDBO</w:t>
            </w:r>
          </w:p>
        </w:tc>
      </w:tr>
      <w:tr w:rsidR="00C47368" w:rsidRPr="00EF7DDD" w:rsidTr="00397ECF">
        <w:tc>
          <w:tcPr>
            <w:tcW w:w="9072" w:type="dxa"/>
          </w:tcPr>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Za dobro in pravočasno izvedbo pogodbenih obveznosti mora ponudnik priložiti ponudbi izjavo (priloga št. D/12), da bo v primeru podpisa pogodbe naročniku zagotovil zavarovanje za resnost ponudbe kot izhaja iz določil razpisne dokumentacije. V kolikor ponudnik izjave ne bo priložil, se bo ponudba štela za nepravilno in bo izločena iz nadaljnjega postopka.</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Izbrani ponudnik mora izročiti naročniku brezpogojno bančno garancijo brez zadržkov za dobro izvedbo pogodbenih obveznosti (vzorec je v prilogi D/14), v višini 10% pogodbene vrednosti skupaj z DDV, unovčljivo na prvi poziv, najkasneje v 15 dneh od podpisa pogodbe s strani naročnika. Veljavna mora biti najkasneje do datuma za izpolnitev izvajalčevih pogodbenih obveznosti plus 30 dni.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Pogodba se sklepa z odloženim pogojem, da postane veljavna šele s predložitvijo garancije za dobro izvedbo posla.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Bančna garancija za dobro izvedbo del velja v primeru celotne neizpolnitve pogodbenih obveznosti ali delne neizpolnitve pogodbenih obveznosti, če delno izpolnjena storitev izvajalca po pogodbi ne zadovoljuje pogodbenim zahtevam. Bančna garancija bo unovčena v primeru, da pogodbena stranka (ponudnik) ne bo izpolnila pogodbenih obveznosti, ki izhajajo iz določil razpisne dokumentacije in sklenjene pogodbe.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V kolikor se izvedba zaradi kakršnih koli vzrokov podaljša, mora izvajalec dostaviti novo garancijo za dobro izvedbo pogodbenih obveznosti, z novim datumom veljavnosti!</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Bančna garancija mora biti sestavljena na podlagi spodaj navedenega vzorca v razpisni dokumentaciji. Vsebina predložene bančne garancije mora biti skladna z vzorcem.</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Garancijo za dobro izvedbo pogodbenih obveznosti naročnik lahko unovči, če izvajalec svojih obveznosti do naročnika ne izpolni skladno z določili pogodbe.</w:t>
            </w:r>
          </w:p>
          <w:p w:rsidR="00804838" w:rsidRPr="00D357E4" w:rsidRDefault="00804838" w:rsidP="005C40E6">
            <w:pPr>
              <w:spacing w:line="240" w:lineRule="auto"/>
              <w:rPr>
                <w:rFonts w:ascii="Arial" w:hAnsi="Arial" w:cs="Arial"/>
              </w:rPr>
            </w:pPr>
          </w:p>
        </w:tc>
      </w:tr>
      <w:tr w:rsidR="00C47368" w:rsidRPr="00EF7DDD" w:rsidTr="00397ECF">
        <w:tc>
          <w:tcPr>
            <w:tcW w:w="9072" w:type="dxa"/>
            <w:shd w:val="clear" w:color="auto" w:fill="8DB3E2"/>
          </w:tcPr>
          <w:p w:rsidR="00C47368" w:rsidRPr="00EF7DDD" w:rsidRDefault="00C47368" w:rsidP="005C40E6">
            <w:pPr>
              <w:spacing w:line="240" w:lineRule="auto"/>
              <w:rPr>
                <w:rFonts w:ascii="Arial" w:hAnsi="Arial" w:cs="Arial"/>
                <w:b/>
              </w:rPr>
            </w:pPr>
            <w:r w:rsidRPr="00EF7DDD">
              <w:rPr>
                <w:rFonts w:ascii="Arial" w:hAnsi="Arial" w:cs="Arial"/>
                <w:b/>
              </w:rPr>
              <w:t>DOKAZILO</w:t>
            </w:r>
          </w:p>
        </w:tc>
      </w:tr>
      <w:tr w:rsidR="00C47368" w:rsidRPr="00EF7DDD" w:rsidTr="00397ECF">
        <w:tc>
          <w:tcPr>
            <w:tcW w:w="9072" w:type="dxa"/>
          </w:tcPr>
          <w:p w:rsidR="00C47368" w:rsidRPr="00EF7DDD" w:rsidRDefault="00C47368" w:rsidP="005C40E6">
            <w:pPr>
              <w:spacing w:line="240" w:lineRule="auto"/>
              <w:rPr>
                <w:rFonts w:ascii="Arial" w:hAnsi="Arial" w:cs="Arial"/>
                <w:b/>
              </w:rPr>
            </w:pPr>
            <w:r w:rsidRPr="00EF7DDD">
              <w:rPr>
                <w:rFonts w:ascii="Arial" w:hAnsi="Arial" w:cs="Arial"/>
              </w:rPr>
              <w:t xml:space="preserve">Izjava ponudnika (priloga št. D/12)  </w:t>
            </w:r>
          </w:p>
        </w:tc>
      </w:tr>
    </w:tbl>
    <w:p w:rsidR="00804838" w:rsidRPr="00804838" w:rsidRDefault="00804838" w:rsidP="00804838">
      <w:pPr>
        <w:rPr>
          <w:rFonts w:ascii="Arial" w:hAnsi="Arial" w:cs="Arial"/>
        </w:rPr>
      </w:pPr>
      <w:bookmarkStart w:id="142" w:name="_Toc349811093"/>
      <w:bookmarkStart w:id="143" w:name="_Toc351474947"/>
      <w:bookmarkStart w:id="144" w:name="_Toc395008172"/>
    </w:p>
    <w:tbl>
      <w:tblPr>
        <w:tblW w:w="0" w:type="auto"/>
        <w:tblInd w:w="108" w:type="dxa"/>
        <w:tblBorders>
          <w:top w:val="single" w:sz="12" w:space="0" w:color="B2A1C7"/>
          <w:left w:val="single" w:sz="12" w:space="0" w:color="B2A1C7"/>
          <w:bottom w:val="single" w:sz="12" w:space="0" w:color="B2A1C7"/>
          <w:right w:val="single" w:sz="12" w:space="0" w:color="B2A1C7"/>
          <w:insideH w:val="single" w:sz="6" w:space="0" w:color="B2A1C7"/>
          <w:insideV w:val="single" w:sz="6" w:space="0" w:color="B2A1C7"/>
        </w:tblBorders>
        <w:tblLook w:val="00A0" w:firstRow="1" w:lastRow="0" w:firstColumn="1" w:lastColumn="0" w:noHBand="0" w:noVBand="0"/>
      </w:tblPr>
      <w:tblGrid>
        <w:gridCol w:w="8934"/>
      </w:tblGrid>
      <w:tr w:rsidR="00804838" w:rsidRPr="00804838" w:rsidTr="000F50AE">
        <w:tc>
          <w:tcPr>
            <w:tcW w:w="9072" w:type="dxa"/>
            <w:shd w:val="clear" w:color="auto" w:fill="8DB3E2"/>
          </w:tcPr>
          <w:p w:rsidR="00804838" w:rsidRPr="00804838" w:rsidRDefault="00804838" w:rsidP="00804838">
            <w:pPr>
              <w:rPr>
                <w:rFonts w:ascii="Arial" w:hAnsi="Arial" w:cs="Arial"/>
                <w:b/>
              </w:rPr>
            </w:pPr>
            <w:r w:rsidRPr="00804838">
              <w:rPr>
                <w:rFonts w:ascii="Arial" w:hAnsi="Arial" w:cs="Arial"/>
                <w:b/>
              </w:rPr>
              <w:t>POGOJ – ZAVAROVANJE ZA ODPRAVO NAPAK</w:t>
            </w:r>
          </w:p>
        </w:tc>
      </w:tr>
      <w:tr w:rsidR="00804838" w:rsidRPr="00804838" w:rsidTr="000F50AE">
        <w:tc>
          <w:tcPr>
            <w:tcW w:w="9072" w:type="dxa"/>
          </w:tcPr>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Ponudnik ponudbi priloži izjavo (priloga št. D/12), da bo v primeru podpisa pogodbe naročniku zagotovil bančno garancijo za odpravo napak v garancijski dobi kot izhaja iz zahtev razpisne dokumentacije(vzorec je v prilogi D/15) .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Izvajalec se obvezuje, da bo na zahtevo naročnika ugotovljene napake v garancijski dobi odpravil v roku in pod pogoji določenimi v pogodbi. Če izvajalec teh napak ne odpravi v skladu s pogodbo, jih je po načelu dobrega gospodarja upravičen odpraviti naročnik, na račun izvajalca.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Za pokritje teh stroškov bo izvajalec najkasneje v roku 14 dni od datuma podpisa primopredajnega zapisnika izročil naročniku bančno garancijo za odpravo napak v garancijski dobi v višini 5%  končne pogodbene vrednosti skupaj z DDV, in sicer najprej za obdobje 5 let plus 30 dni. Brez predložene garancije primopredaja del ni opravljena.</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 xml:space="preserve">Najkasneje 30 dni pred potekom veljavnosti bančne garancije iz zgornjega odstavka mora izbrani izvajalec naročniku dostaviti novo bančno garancijo, v vrednosti 5% končne pogodbene vrednosti skupaj z DDV, z rokom veljavnosti nadaljnjih 5 let plus 30 dni, v nasprotnem primeru bo naročnik unovčil bančno garancijo iz prejšnjega odstavka.  </w:t>
            </w: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p>
          <w:p w:rsidR="00804838" w:rsidRPr="00804838" w:rsidRDefault="00804838" w:rsidP="00804838">
            <w:pPr>
              <w:widowControl w:val="0"/>
              <w:suppressAutoHyphens/>
              <w:overflowPunct w:val="0"/>
              <w:autoSpaceDE w:val="0"/>
              <w:autoSpaceDN w:val="0"/>
              <w:snapToGrid w:val="0"/>
              <w:jc w:val="both"/>
              <w:textAlignment w:val="baseline"/>
              <w:rPr>
                <w:rFonts w:ascii="Arial" w:eastAsia="Times New Roman" w:hAnsi="Arial" w:cs="Arial"/>
                <w:kern w:val="3"/>
                <w:lang w:eastAsia="zh-CN"/>
              </w:rPr>
            </w:pPr>
            <w:r w:rsidRPr="00804838">
              <w:rPr>
                <w:rFonts w:ascii="Arial" w:eastAsia="Times New Roman" w:hAnsi="Arial" w:cs="Arial"/>
                <w:kern w:val="3"/>
                <w:lang w:eastAsia="zh-CN"/>
              </w:rPr>
              <w:t>Bančna garancija mora biti sestavljena na podlagi spodaj navedenega vzorca v razpisni dokumentaciji. Ponudnikova predložena bančna garancija ne sme bistveno odstopati od vzorca in ne sme vsebovati dodatnih pogojev.</w:t>
            </w:r>
          </w:p>
          <w:p w:rsidR="00804838" w:rsidRPr="00804838" w:rsidRDefault="00804838" w:rsidP="00804838">
            <w:pPr>
              <w:rPr>
                <w:rFonts w:ascii="Arial" w:hAnsi="Arial" w:cs="Arial"/>
              </w:rPr>
            </w:pPr>
          </w:p>
        </w:tc>
      </w:tr>
      <w:tr w:rsidR="00804838" w:rsidRPr="00804838" w:rsidTr="000F50AE">
        <w:tc>
          <w:tcPr>
            <w:tcW w:w="9072" w:type="dxa"/>
            <w:shd w:val="clear" w:color="auto" w:fill="8DB3E2"/>
          </w:tcPr>
          <w:p w:rsidR="00804838" w:rsidRPr="00804838" w:rsidRDefault="00804838" w:rsidP="00804838">
            <w:pPr>
              <w:rPr>
                <w:rFonts w:ascii="Arial" w:hAnsi="Arial" w:cs="Arial"/>
                <w:b/>
              </w:rPr>
            </w:pPr>
            <w:r w:rsidRPr="00804838">
              <w:rPr>
                <w:rFonts w:ascii="Arial" w:hAnsi="Arial" w:cs="Arial"/>
                <w:b/>
              </w:rPr>
              <w:t>DOKAZILO</w:t>
            </w:r>
          </w:p>
        </w:tc>
      </w:tr>
      <w:tr w:rsidR="00804838" w:rsidRPr="00804838" w:rsidTr="000F50AE">
        <w:tc>
          <w:tcPr>
            <w:tcW w:w="9072" w:type="dxa"/>
          </w:tcPr>
          <w:p w:rsidR="00804838" w:rsidRPr="00804838" w:rsidRDefault="00804838" w:rsidP="00804838">
            <w:pPr>
              <w:rPr>
                <w:rFonts w:ascii="Arial" w:hAnsi="Arial" w:cs="Arial"/>
                <w:b/>
              </w:rPr>
            </w:pPr>
            <w:r w:rsidRPr="00804838">
              <w:rPr>
                <w:rFonts w:ascii="Arial" w:hAnsi="Arial" w:cs="Arial"/>
              </w:rPr>
              <w:t>Izjava ponudnika (priloga št. D/12).</w:t>
            </w:r>
          </w:p>
        </w:tc>
      </w:tr>
    </w:tbl>
    <w:p w:rsidR="00804838" w:rsidRPr="00804838" w:rsidRDefault="00804838" w:rsidP="00804838">
      <w:pPr>
        <w:jc w:val="both"/>
        <w:rPr>
          <w:rFonts w:ascii="Arial" w:hAnsi="Arial" w:cs="Arial"/>
        </w:rPr>
      </w:pPr>
      <w:r w:rsidRPr="00804838">
        <w:rPr>
          <w:rFonts w:ascii="Arial" w:hAnsi="Arial" w:cs="Arial"/>
        </w:rPr>
        <w:t xml:space="preserve"> </w:t>
      </w:r>
    </w:p>
    <w:p w:rsidR="00804838" w:rsidRPr="00804838" w:rsidRDefault="00804838" w:rsidP="00804838">
      <w:pPr>
        <w:ind w:left="360"/>
        <w:jc w:val="center"/>
        <w:outlineLvl w:val="0"/>
        <w:rPr>
          <w:rFonts w:ascii="Arial" w:hAnsi="Arial" w:cs="Arial"/>
          <w:b/>
          <w:lang w:eastAsia="sl-SI"/>
        </w:rPr>
      </w:pPr>
      <w:r w:rsidRPr="00804838">
        <w:rPr>
          <w:rFonts w:ascii="Arial" w:hAnsi="Arial" w:cs="Arial"/>
          <w:b/>
          <w:color w:val="5F497A"/>
          <w:lang w:eastAsia="sl-SI"/>
        </w:rPr>
        <w:br w:type="page"/>
      </w:r>
    </w:p>
    <w:p w:rsidR="00804838" w:rsidRDefault="00804838" w:rsidP="005C40E6">
      <w:pPr>
        <w:spacing w:line="240" w:lineRule="auto"/>
        <w:jc w:val="both"/>
        <w:rPr>
          <w:rFonts w:ascii="Arial" w:hAnsi="Arial" w:cs="Arial"/>
          <w:color w:val="4F81BD"/>
        </w:rPr>
      </w:pPr>
    </w:p>
    <w:p w:rsidR="00804838" w:rsidRPr="00804838" w:rsidRDefault="00804838" w:rsidP="005C40E6">
      <w:pPr>
        <w:spacing w:line="240" w:lineRule="auto"/>
        <w:jc w:val="both"/>
        <w:rPr>
          <w:rFonts w:ascii="Arial" w:hAnsi="Arial" w:cs="Arial"/>
          <w:color w:val="4F81BD"/>
        </w:rPr>
      </w:pPr>
    </w:p>
    <w:p w:rsidR="00257277" w:rsidRPr="00804838" w:rsidRDefault="006D0A55" w:rsidP="005C40E6">
      <w:pPr>
        <w:pStyle w:val="Slog6"/>
        <w:numPr>
          <w:ilvl w:val="0"/>
          <w:numId w:val="15"/>
        </w:numPr>
        <w:spacing w:line="240" w:lineRule="auto"/>
        <w:rPr>
          <w:rFonts w:ascii="Arial" w:hAnsi="Arial" w:cs="Arial"/>
          <w:color w:val="1F497D"/>
          <w:sz w:val="22"/>
          <w:szCs w:val="22"/>
        </w:rPr>
      </w:pPr>
      <w:bookmarkStart w:id="145" w:name="_Toc451334255"/>
      <w:bookmarkStart w:id="146" w:name="_Toc464551979"/>
      <w:r w:rsidRPr="00804838">
        <w:rPr>
          <w:rFonts w:ascii="Arial" w:hAnsi="Arial" w:cs="Arial"/>
          <w:color w:val="1F497D"/>
          <w:sz w:val="22"/>
          <w:szCs w:val="22"/>
        </w:rPr>
        <w:t xml:space="preserve">TEMELJNE </w:t>
      </w:r>
      <w:r w:rsidR="00257277" w:rsidRPr="00804838">
        <w:rPr>
          <w:rFonts w:ascii="Arial" w:hAnsi="Arial" w:cs="Arial"/>
          <w:color w:val="1F497D"/>
          <w:sz w:val="22"/>
          <w:szCs w:val="22"/>
        </w:rPr>
        <w:t>OKOLJSKE ZAHTEVE</w:t>
      </w:r>
      <w:bookmarkEnd w:id="145"/>
      <w:r w:rsidRPr="00804838">
        <w:rPr>
          <w:rFonts w:ascii="Arial" w:hAnsi="Arial" w:cs="Arial"/>
          <w:color w:val="1F497D"/>
          <w:sz w:val="22"/>
          <w:szCs w:val="22"/>
        </w:rPr>
        <w:t xml:space="preserve"> ZA </w:t>
      </w:r>
      <w:r w:rsidR="00804838">
        <w:rPr>
          <w:rFonts w:ascii="Arial" w:hAnsi="Arial" w:cs="Arial"/>
          <w:color w:val="1F497D"/>
          <w:sz w:val="22"/>
          <w:szCs w:val="22"/>
        </w:rPr>
        <w:t>STAVBE</w:t>
      </w:r>
      <w:bookmarkEnd w:id="146"/>
    </w:p>
    <w:p w:rsidR="00257277" w:rsidRPr="00804838" w:rsidRDefault="00257277" w:rsidP="005C40E6">
      <w:pPr>
        <w:spacing w:line="240" w:lineRule="auto"/>
        <w:jc w:val="both"/>
        <w:rPr>
          <w:rFonts w:ascii="Arial" w:hAnsi="Arial" w:cs="Arial"/>
        </w:rPr>
      </w:pPr>
      <w:r w:rsidRPr="00804838">
        <w:rPr>
          <w:rFonts w:ascii="Arial" w:hAnsi="Arial" w:cs="Arial"/>
        </w:rPr>
        <w:t>Ponudnik mora</w:t>
      </w:r>
      <w:r w:rsidR="00647BC7" w:rsidRPr="00804838">
        <w:rPr>
          <w:rFonts w:ascii="Arial" w:hAnsi="Arial" w:cs="Arial"/>
        </w:rPr>
        <w:t xml:space="preserve"> pri izvajanju predmeta javnega naročanja upoštevati zahteve</w:t>
      </w:r>
      <w:r w:rsidR="005C3B2C" w:rsidRPr="00804838">
        <w:rPr>
          <w:rFonts w:ascii="Arial" w:hAnsi="Arial" w:cs="Arial"/>
        </w:rPr>
        <w:t>, ki so za naročnika obvezujoče na podlagi Uredbe</w:t>
      </w:r>
      <w:r w:rsidRPr="00804838">
        <w:rPr>
          <w:rFonts w:ascii="Arial" w:hAnsi="Arial" w:cs="Arial"/>
        </w:rPr>
        <w:t xml:space="preserve"> o zelenem javnem naročanju (Ur. l. RS, št. 102/2011, 18/2012, 24/2012, 64/2012, 2/2013, 89/2014 in 91/2015 – ZJN-3), </w:t>
      </w:r>
      <w:r w:rsidR="005C3B2C" w:rsidRPr="00804838">
        <w:rPr>
          <w:rFonts w:ascii="Arial" w:hAnsi="Arial" w:cs="Arial"/>
        </w:rPr>
        <w:t>ter predmet javnega naročila izdelati tako, da bo zagotovljena izvedljivost zahtev uredbe tudi v naslednjih fazah pr</w:t>
      </w:r>
      <w:r w:rsidR="00804838">
        <w:rPr>
          <w:rFonts w:ascii="Arial" w:hAnsi="Arial" w:cs="Arial"/>
        </w:rPr>
        <w:t>edmeta javnega naročila, zlasti pri dobavi</w:t>
      </w:r>
      <w:r w:rsidR="005C3B2C" w:rsidRPr="00804838">
        <w:rPr>
          <w:rFonts w:ascii="Arial" w:hAnsi="Arial" w:cs="Arial"/>
        </w:rPr>
        <w:t xml:space="preserve"> opreme.</w:t>
      </w:r>
    </w:p>
    <w:p w:rsidR="00257277" w:rsidRPr="00804838" w:rsidRDefault="00257277" w:rsidP="005C40E6">
      <w:pPr>
        <w:spacing w:line="240" w:lineRule="auto"/>
        <w:jc w:val="both"/>
        <w:rPr>
          <w:rFonts w:ascii="Arial" w:hAnsi="Arial" w:cs="Arial"/>
        </w:rPr>
      </w:pPr>
    </w:p>
    <w:p w:rsidR="00257277" w:rsidRPr="00804838" w:rsidRDefault="00257277" w:rsidP="005C40E6">
      <w:pPr>
        <w:spacing w:line="240" w:lineRule="auto"/>
        <w:jc w:val="both"/>
        <w:rPr>
          <w:rFonts w:ascii="Arial" w:hAnsi="Arial" w:cs="Arial"/>
        </w:rPr>
      </w:pPr>
      <w:r w:rsidRPr="00804838">
        <w:rPr>
          <w:rFonts w:ascii="Arial" w:hAnsi="Arial" w:cs="Arial"/>
        </w:rPr>
        <w:t>Zahteva se ustrezna dokazila in potrdila, skladno z zahtevami Uredbe o zelenem javnem naročanju.</w:t>
      </w:r>
    </w:p>
    <w:p w:rsidR="006D0A55" w:rsidRPr="00804838" w:rsidRDefault="002D69A5" w:rsidP="005C40E6">
      <w:pPr>
        <w:spacing w:line="240" w:lineRule="auto"/>
        <w:rPr>
          <w:rFonts w:ascii="Arial" w:hAnsi="Arial" w:cs="Arial"/>
        </w:rPr>
      </w:pPr>
      <w:r w:rsidRPr="00804838">
        <w:rPr>
          <w:rFonts w:ascii="Arial" w:hAnsi="Arial" w:cs="Arial"/>
        </w:rPr>
        <w:t xml:space="preserve"> </w:t>
      </w:r>
    </w:p>
    <w:tbl>
      <w:tblPr>
        <w:tblW w:w="0" w:type="auto"/>
        <w:tblInd w:w="108" w:type="dxa"/>
        <w:tblBorders>
          <w:top w:val="single" w:sz="12" w:space="0" w:color="385623"/>
          <w:left w:val="single" w:sz="12" w:space="0" w:color="385623"/>
          <w:bottom w:val="single" w:sz="12" w:space="0" w:color="385623"/>
          <w:right w:val="single" w:sz="12" w:space="0" w:color="385623"/>
          <w:insideH w:val="single" w:sz="6" w:space="0" w:color="385623"/>
          <w:insideV w:val="single" w:sz="6" w:space="0" w:color="385623"/>
        </w:tblBorders>
        <w:tblLook w:val="00A0" w:firstRow="1" w:lastRow="0" w:firstColumn="1" w:lastColumn="0" w:noHBand="0" w:noVBand="0"/>
      </w:tblPr>
      <w:tblGrid>
        <w:gridCol w:w="8934"/>
      </w:tblGrid>
      <w:tr w:rsidR="006D0A55" w:rsidRPr="00804838" w:rsidTr="00537A08">
        <w:tc>
          <w:tcPr>
            <w:tcW w:w="9072" w:type="dxa"/>
            <w:shd w:val="clear" w:color="auto" w:fill="70AD47"/>
          </w:tcPr>
          <w:p w:rsidR="006D0A55" w:rsidRPr="00804838" w:rsidRDefault="006D0A55" w:rsidP="000F50AE">
            <w:pPr>
              <w:numPr>
                <w:ilvl w:val="0"/>
                <w:numId w:val="45"/>
              </w:numPr>
              <w:spacing w:line="240" w:lineRule="auto"/>
              <w:rPr>
                <w:rFonts w:ascii="Arial" w:hAnsi="Arial" w:cs="Arial"/>
                <w:b/>
              </w:rPr>
            </w:pPr>
            <w:r w:rsidRPr="00804838">
              <w:rPr>
                <w:rFonts w:ascii="Arial" w:hAnsi="Arial" w:cs="Arial"/>
                <w:b/>
              </w:rPr>
              <w:t xml:space="preserve">POGOJ –  </w:t>
            </w:r>
            <w:r w:rsidR="000F50AE">
              <w:rPr>
                <w:rFonts w:ascii="Arial" w:hAnsi="Arial" w:cs="Arial"/>
                <w:b/>
              </w:rPr>
              <w:t>ZAGOTOVILO IZPOLNJEVANJA OKOLJSKE ZAHTEVE</w:t>
            </w:r>
          </w:p>
        </w:tc>
      </w:tr>
      <w:tr w:rsidR="006D0A55" w:rsidRPr="00804838" w:rsidTr="00537A08">
        <w:tc>
          <w:tcPr>
            <w:tcW w:w="9072" w:type="dxa"/>
          </w:tcPr>
          <w:p w:rsidR="000F50AE" w:rsidRPr="000F50AE" w:rsidRDefault="000F50AE" w:rsidP="000F50AE">
            <w:pPr>
              <w:spacing w:line="240" w:lineRule="auto"/>
              <w:jc w:val="both"/>
              <w:rPr>
                <w:rFonts w:ascii="Arial" w:hAnsi="Arial" w:cs="Arial"/>
              </w:rPr>
            </w:pPr>
            <w:r>
              <w:rPr>
                <w:rFonts w:ascii="Arial" w:hAnsi="Arial" w:cs="Arial"/>
              </w:rPr>
              <w:t>Ponudnik mora</w:t>
            </w:r>
            <w:r w:rsidRPr="000F50AE">
              <w:rPr>
                <w:rFonts w:ascii="Arial" w:hAnsi="Arial" w:cs="Arial"/>
              </w:rPr>
              <w:t xml:space="preserve"> upoštevati:</w:t>
            </w:r>
          </w:p>
          <w:p w:rsidR="000F50AE" w:rsidRPr="00433737" w:rsidRDefault="000F50AE" w:rsidP="000F50AE">
            <w:pPr>
              <w:pStyle w:val="Odstavekseznama"/>
              <w:numPr>
                <w:ilvl w:val="0"/>
                <w:numId w:val="63"/>
              </w:numPr>
              <w:spacing w:line="240" w:lineRule="auto"/>
              <w:jc w:val="both"/>
              <w:rPr>
                <w:rFonts w:ascii="Arial" w:hAnsi="Arial" w:cs="Arial"/>
              </w:rPr>
            </w:pPr>
            <w:r w:rsidRPr="000F50AE">
              <w:rPr>
                <w:rFonts w:ascii="Arial" w:hAnsi="Arial" w:cs="Arial"/>
              </w:rPr>
              <w:t xml:space="preserve">zahteve naročnika, ki se nanašajo na predmet </w:t>
            </w:r>
            <w:r>
              <w:rPr>
                <w:rFonts w:ascii="Arial" w:hAnsi="Arial" w:cs="Arial"/>
              </w:rPr>
              <w:t xml:space="preserve">javnega naročila </w:t>
            </w:r>
            <w:r w:rsidRPr="000F50AE">
              <w:rPr>
                <w:rFonts w:ascii="Arial" w:hAnsi="Arial" w:cs="Arial"/>
              </w:rPr>
              <w:t xml:space="preserve">in jih je naročnik </w:t>
            </w:r>
            <w:r w:rsidRPr="00433737">
              <w:rPr>
                <w:rFonts w:ascii="Arial" w:hAnsi="Arial" w:cs="Arial"/>
              </w:rPr>
              <w:t>opredelil že v postopku jav</w:t>
            </w:r>
            <w:r w:rsidR="00433737" w:rsidRPr="00433737">
              <w:rPr>
                <w:rFonts w:ascii="Arial" w:hAnsi="Arial" w:cs="Arial"/>
              </w:rPr>
              <w:t>nega naročanja za projektiranje</w:t>
            </w:r>
            <w:r w:rsidRPr="00433737">
              <w:rPr>
                <w:rFonts w:ascii="Arial" w:hAnsi="Arial" w:cs="Arial"/>
              </w:rPr>
              <w:t xml:space="preserve"> idejnega projekta, projekta za pridobitev gradbenega </w:t>
            </w:r>
            <w:r w:rsidR="00433737" w:rsidRPr="00433737">
              <w:rPr>
                <w:rFonts w:ascii="Arial" w:hAnsi="Arial" w:cs="Arial"/>
              </w:rPr>
              <w:t>dovoljenja, projekta za izvedbo</w:t>
            </w:r>
            <w:r w:rsidRPr="00433737">
              <w:rPr>
                <w:rFonts w:ascii="Arial" w:hAnsi="Arial" w:cs="Arial"/>
              </w:rPr>
              <w:t>, in</w:t>
            </w:r>
          </w:p>
          <w:p w:rsidR="006D0A55" w:rsidRPr="00433737" w:rsidRDefault="00433737" w:rsidP="000F50AE">
            <w:pPr>
              <w:pStyle w:val="Odstavekseznama"/>
              <w:numPr>
                <w:ilvl w:val="0"/>
                <w:numId w:val="63"/>
              </w:numPr>
              <w:spacing w:line="240" w:lineRule="auto"/>
              <w:jc w:val="both"/>
              <w:rPr>
                <w:rFonts w:ascii="Arial" w:hAnsi="Arial" w:cs="Arial"/>
              </w:rPr>
            </w:pPr>
            <w:r w:rsidRPr="00433737">
              <w:rPr>
                <w:rFonts w:ascii="Arial" w:hAnsi="Arial" w:cs="Arial"/>
              </w:rPr>
              <w:t>rešitve iz</w:t>
            </w:r>
            <w:r w:rsidR="000F50AE" w:rsidRPr="00433737">
              <w:rPr>
                <w:rFonts w:ascii="Arial" w:hAnsi="Arial" w:cs="Arial"/>
              </w:rPr>
              <w:t xml:space="preserve"> idejnega projekta, projekta za pridobitev gradbenega dovoljenja, projekta za izved</w:t>
            </w:r>
            <w:r w:rsidRPr="00433737">
              <w:rPr>
                <w:rFonts w:ascii="Arial" w:hAnsi="Arial" w:cs="Arial"/>
              </w:rPr>
              <w:t>bo</w:t>
            </w:r>
            <w:r w:rsidR="000F50AE" w:rsidRPr="00433737">
              <w:rPr>
                <w:rFonts w:ascii="Arial" w:hAnsi="Arial" w:cs="Arial"/>
              </w:rPr>
              <w:t>.</w:t>
            </w:r>
          </w:p>
          <w:p w:rsidR="006D0A55" w:rsidRPr="00804838" w:rsidRDefault="006D0A55" w:rsidP="005C40E6">
            <w:pPr>
              <w:pStyle w:val="Standard"/>
              <w:snapToGrid w:val="0"/>
              <w:spacing w:line="240" w:lineRule="auto"/>
              <w:rPr>
                <w:rFonts w:ascii="Arial" w:hAnsi="Arial" w:cs="Arial"/>
                <w:sz w:val="22"/>
                <w:szCs w:val="22"/>
              </w:rPr>
            </w:pPr>
          </w:p>
        </w:tc>
      </w:tr>
      <w:tr w:rsidR="006D0A55" w:rsidRPr="00804838" w:rsidTr="00537A08">
        <w:tc>
          <w:tcPr>
            <w:tcW w:w="9072" w:type="dxa"/>
            <w:shd w:val="clear" w:color="auto" w:fill="70AD47"/>
          </w:tcPr>
          <w:p w:rsidR="006D0A55" w:rsidRPr="00804838" w:rsidRDefault="006D0A55" w:rsidP="005C40E6">
            <w:pPr>
              <w:spacing w:line="240" w:lineRule="auto"/>
              <w:rPr>
                <w:rFonts w:ascii="Arial" w:hAnsi="Arial" w:cs="Arial"/>
                <w:b/>
              </w:rPr>
            </w:pPr>
            <w:r w:rsidRPr="00804838">
              <w:rPr>
                <w:rFonts w:ascii="Arial" w:hAnsi="Arial" w:cs="Arial"/>
                <w:b/>
              </w:rPr>
              <w:t>DOKAZILO</w:t>
            </w:r>
          </w:p>
        </w:tc>
      </w:tr>
      <w:tr w:rsidR="006D0A55" w:rsidRPr="00804838" w:rsidTr="00537A08">
        <w:tc>
          <w:tcPr>
            <w:tcW w:w="9072" w:type="dxa"/>
          </w:tcPr>
          <w:p w:rsidR="006D0A55" w:rsidRPr="00804838" w:rsidRDefault="000F50AE" w:rsidP="000F50AE">
            <w:pPr>
              <w:spacing w:line="240" w:lineRule="auto"/>
              <w:jc w:val="both"/>
              <w:rPr>
                <w:rFonts w:ascii="Arial" w:hAnsi="Arial" w:cs="Arial"/>
                <w:b/>
              </w:rPr>
            </w:pPr>
            <w:r>
              <w:rPr>
                <w:rFonts w:ascii="Arial" w:hAnsi="Arial" w:cs="Arial"/>
              </w:rPr>
              <w:t>Izjava ponudnika, da bo</w:t>
            </w:r>
            <w:r w:rsidR="006D0A55" w:rsidRPr="00804838">
              <w:rPr>
                <w:rFonts w:ascii="Arial" w:hAnsi="Arial" w:cs="Arial"/>
              </w:rPr>
              <w:t xml:space="preserve"> zagotovil, da se izpolnijo navedene okoljske zahteve (priloga št. D/17).</w:t>
            </w:r>
          </w:p>
        </w:tc>
      </w:tr>
    </w:tbl>
    <w:p w:rsidR="00257277" w:rsidRPr="00804838" w:rsidRDefault="00257277" w:rsidP="005C40E6">
      <w:pPr>
        <w:spacing w:line="240" w:lineRule="auto"/>
        <w:rPr>
          <w:rFonts w:ascii="Arial" w:hAnsi="Arial" w:cs="Arial"/>
        </w:rPr>
      </w:pPr>
    </w:p>
    <w:tbl>
      <w:tblPr>
        <w:tblW w:w="0" w:type="auto"/>
        <w:tblInd w:w="108" w:type="dxa"/>
        <w:tblBorders>
          <w:top w:val="single" w:sz="12" w:space="0" w:color="385623"/>
          <w:left w:val="single" w:sz="12" w:space="0" w:color="385623"/>
          <w:bottom w:val="single" w:sz="12" w:space="0" w:color="385623"/>
          <w:right w:val="single" w:sz="12" w:space="0" w:color="385623"/>
          <w:insideH w:val="single" w:sz="6" w:space="0" w:color="385623"/>
          <w:insideV w:val="single" w:sz="6" w:space="0" w:color="385623"/>
        </w:tblBorders>
        <w:tblLook w:val="00A0" w:firstRow="1" w:lastRow="0" w:firstColumn="1" w:lastColumn="0" w:noHBand="0" w:noVBand="0"/>
      </w:tblPr>
      <w:tblGrid>
        <w:gridCol w:w="8934"/>
      </w:tblGrid>
      <w:tr w:rsidR="00257277" w:rsidRPr="00804838" w:rsidTr="00537A08">
        <w:tc>
          <w:tcPr>
            <w:tcW w:w="9072" w:type="dxa"/>
            <w:shd w:val="clear" w:color="auto" w:fill="70AD47"/>
          </w:tcPr>
          <w:p w:rsidR="00257277" w:rsidRPr="00804838" w:rsidRDefault="00257277" w:rsidP="000F50AE">
            <w:pPr>
              <w:numPr>
                <w:ilvl w:val="0"/>
                <w:numId w:val="45"/>
              </w:numPr>
              <w:spacing w:line="240" w:lineRule="auto"/>
              <w:rPr>
                <w:rFonts w:ascii="Arial" w:hAnsi="Arial" w:cs="Arial"/>
                <w:b/>
              </w:rPr>
            </w:pPr>
            <w:r w:rsidRPr="00804838">
              <w:rPr>
                <w:rFonts w:ascii="Arial" w:hAnsi="Arial" w:cs="Arial"/>
                <w:b/>
              </w:rPr>
              <w:t xml:space="preserve">POGOJ –  TEMELJNE OKOLJSKE ZAHTEVE </w:t>
            </w:r>
            <w:r w:rsidR="00C66B04" w:rsidRPr="00804838">
              <w:rPr>
                <w:rFonts w:ascii="Arial" w:hAnsi="Arial" w:cs="Arial"/>
                <w:b/>
              </w:rPr>
              <w:t xml:space="preserve">GLEDE </w:t>
            </w:r>
            <w:r w:rsidR="000F50AE">
              <w:rPr>
                <w:rFonts w:ascii="Arial" w:hAnsi="Arial" w:cs="Arial"/>
                <w:b/>
              </w:rPr>
              <w:t>MATERIALOV IN PROIZVODOV</w:t>
            </w:r>
          </w:p>
        </w:tc>
      </w:tr>
      <w:tr w:rsidR="00257277" w:rsidRPr="00804838" w:rsidTr="00537A08">
        <w:tc>
          <w:tcPr>
            <w:tcW w:w="9072" w:type="dxa"/>
          </w:tcPr>
          <w:p w:rsidR="000F50AE" w:rsidRPr="000F50AE" w:rsidRDefault="000F50AE" w:rsidP="000F50AE">
            <w:pPr>
              <w:pStyle w:val="Standard"/>
              <w:snapToGrid w:val="0"/>
              <w:spacing w:line="240" w:lineRule="auto"/>
              <w:rPr>
                <w:rFonts w:ascii="Arial" w:hAnsi="Arial" w:cs="Arial"/>
                <w:sz w:val="22"/>
                <w:szCs w:val="22"/>
              </w:rPr>
            </w:pPr>
            <w:r w:rsidRPr="000F50AE">
              <w:rPr>
                <w:rFonts w:ascii="Arial" w:hAnsi="Arial" w:cs="Arial"/>
                <w:sz w:val="22"/>
                <w:szCs w:val="22"/>
              </w:rPr>
              <w:t xml:space="preserve">Pri </w:t>
            </w:r>
            <w:r>
              <w:rPr>
                <w:rFonts w:ascii="Arial" w:hAnsi="Arial" w:cs="Arial"/>
                <w:sz w:val="22"/>
                <w:szCs w:val="22"/>
              </w:rPr>
              <w:t>izvajanju javnega naročila</w:t>
            </w:r>
            <w:r w:rsidRPr="000F50AE">
              <w:rPr>
                <w:rFonts w:ascii="Arial" w:hAnsi="Arial" w:cs="Arial"/>
                <w:sz w:val="22"/>
                <w:szCs w:val="22"/>
              </w:rPr>
              <w:t xml:space="preserve"> se ne uporabljajo:</w:t>
            </w:r>
          </w:p>
          <w:p w:rsidR="000F50AE" w:rsidRDefault="000F50AE" w:rsidP="000F50AE">
            <w:pPr>
              <w:pStyle w:val="Standard"/>
              <w:numPr>
                <w:ilvl w:val="0"/>
                <w:numId w:val="64"/>
              </w:numPr>
              <w:snapToGrid w:val="0"/>
              <w:spacing w:line="240" w:lineRule="auto"/>
              <w:rPr>
                <w:rFonts w:ascii="Arial" w:hAnsi="Arial" w:cs="Arial"/>
                <w:sz w:val="22"/>
                <w:szCs w:val="22"/>
              </w:rPr>
            </w:pPr>
            <w:r w:rsidRPr="000F50AE">
              <w:rPr>
                <w:rFonts w:ascii="Arial" w:hAnsi="Arial" w:cs="Arial"/>
                <w:sz w:val="22"/>
                <w:szCs w:val="22"/>
              </w:rPr>
              <w:t>proizvodi, ki vsebujejo žveplov heksafluorid (SF6),</w:t>
            </w:r>
          </w:p>
          <w:p w:rsidR="000F50AE" w:rsidRPr="000F50AE" w:rsidRDefault="000F50AE" w:rsidP="000F50AE">
            <w:pPr>
              <w:pStyle w:val="Standard"/>
              <w:numPr>
                <w:ilvl w:val="0"/>
                <w:numId w:val="64"/>
              </w:numPr>
              <w:snapToGrid w:val="0"/>
              <w:spacing w:line="240" w:lineRule="auto"/>
              <w:rPr>
                <w:rFonts w:ascii="Arial" w:hAnsi="Arial" w:cs="Arial"/>
                <w:sz w:val="22"/>
                <w:szCs w:val="22"/>
              </w:rPr>
            </w:pPr>
            <w:r w:rsidRPr="000F50AE">
              <w:rPr>
                <w:rFonts w:ascii="Arial" w:hAnsi="Arial" w:cs="Arial"/>
                <w:sz w:val="22"/>
                <w:szCs w:val="22"/>
              </w:rPr>
              <w:t>notranje barve in laki, ki vsebujejo hlapne organske spojine z vreliščem največ 250 °C v vrednostih več kot:</w:t>
            </w:r>
          </w:p>
          <w:p w:rsidR="000F50AE" w:rsidRDefault="000F50AE" w:rsidP="000F50AE">
            <w:pPr>
              <w:pStyle w:val="Standard"/>
              <w:numPr>
                <w:ilvl w:val="0"/>
                <w:numId w:val="66"/>
              </w:numPr>
              <w:snapToGrid w:val="0"/>
              <w:spacing w:line="240" w:lineRule="auto"/>
              <w:rPr>
                <w:rFonts w:ascii="Arial" w:hAnsi="Arial" w:cs="Arial"/>
                <w:sz w:val="22"/>
                <w:szCs w:val="22"/>
              </w:rPr>
            </w:pPr>
            <w:r w:rsidRPr="000F50AE">
              <w:rPr>
                <w:rFonts w:ascii="Arial" w:hAnsi="Arial" w:cs="Arial"/>
                <w:sz w:val="22"/>
                <w:szCs w:val="22"/>
              </w:rPr>
              <w:t>30 g/l, brez vode, za stenske barve,</w:t>
            </w:r>
          </w:p>
          <w:p w:rsidR="000F50AE" w:rsidRDefault="000F50AE" w:rsidP="000F50AE">
            <w:pPr>
              <w:pStyle w:val="Standard"/>
              <w:numPr>
                <w:ilvl w:val="0"/>
                <w:numId w:val="66"/>
              </w:numPr>
              <w:snapToGrid w:val="0"/>
              <w:spacing w:line="240" w:lineRule="auto"/>
              <w:rPr>
                <w:rFonts w:ascii="Arial" w:hAnsi="Arial" w:cs="Arial"/>
                <w:sz w:val="22"/>
                <w:szCs w:val="22"/>
              </w:rPr>
            </w:pPr>
            <w:r w:rsidRPr="000F50AE">
              <w:rPr>
                <w:rFonts w:ascii="Arial" w:hAnsi="Arial" w:cs="Arial"/>
                <w:sz w:val="22"/>
                <w:szCs w:val="22"/>
              </w:rPr>
              <w:t>250 g/l, brez vode, za druge barve z razlivnostjo najmanj 15 m²/l pri moči pokrivanja z 98 % motnostjo,</w:t>
            </w:r>
          </w:p>
          <w:p w:rsidR="000F50AE" w:rsidRPr="000F50AE" w:rsidRDefault="000F50AE" w:rsidP="000F50AE">
            <w:pPr>
              <w:pStyle w:val="Standard"/>
              <w:numPr>
                <w:ilvl w:val="0"/>
                <w:numId w:val="66"/>
              </w:numPr>
              <w:snapToGrid w:val="0"/>
              <w:spacing w:line="240" w:lineRule="auto"/>
              <w:rPr>
                <w:rFonts w:ascii="Arial" w:hAnsi="Arial" w:cs="Arial"/>
                <w:sz w:val="22"/>
                <w:szCs w:val="22"/>
              </w:rPr>
            </w:pPr>
            <w:r w:rsidRPr="000F50AE">
              <w:rPr>
                <w:rFonts w:ascii="Arial" w:hAnsi="Arial" w:cs="Arial"/>
                <w:sz w:val="22"/>
                <w:szCs w:val="22"/>
              </w:rPr>
              <w:t>180 g/l, brez vode, za vse druge proizvode, vključno z barvami, katerih razlivnost je manjša od 15m2/l, laki, barvami za les, talnimi premazi in talnimi barvami,</w:t>
            </w:r>
          </w:p>
          <w:p w:rsidR="00257277" w:rsidRDefault="000F50AE" w:rsidP="000F50AE">
            <w:pPr>
              <w:pStyle w:val="Standard"/>
              <w:numPr>
                <w:ilvl w:val="0"/>
                <w:numId w:val="64"/>
              </w:numPr>
              <w:snapToGrid w:val="0"/>
              <w:spacing w:line="240" w:lineRule="auto"/>
              <w:rPr>
                <w:rFonts w:ascii="Arial" w:hAnsi="Arial" w:cs="Arial"/>
                <w:sz w:val="22"/>
                <w:szCs w:val="22"/>
              </w:rPr>
            </w:pPr>
            <w:r w:rsidRPr="000F50AE">
              <w:rPr>
                <w:rFonts w:ascii="Arial" w:hAnsi="Arial" w:cs="Arial"/>
                <w:sz w:val="22"/>
                <w:szCs w:val="22"/>
              </w:rPr>
              <w:t>materiali na osnovi lesa, pri katerih so emisije formaldehida višje od zahtev za emisijski razred E 1, kot jih opredeljujejo standardi SIST EN 300, SIST EN 312, SIST EN 622, SIST EN 636, SIST EN 13986.</w:t>
            </w:r>
          </w:p>
          <w:p w:rsidR="000F50AE" w:rsidRPr="00804838" w:rsidRDefault="000F50AE" w:rsidP="000F50AE">
            <w:pPr>
              <w:pStyle w:val="Standard"/>
              <w:snapToGrid w:val="0"/>
              <w:spacing w:line="240" w:lineRule="auto"/>
              <w:ind w:left="720"/>
              <w:rPr>
                <w:rFonts w:ascii="Arial" w:hAnsi="Arial" w:cs="Arial"/>
                <w:sz w:val="22"/>
                <w:szCs w:val="22"/>
              </w:rPr>
            </w:pPr>
          </w:p>
        </w:tc>
      </w:tr>
      <w:tr w:rsidR="00257277" w:rsidRPr="00804838" w:rsidTr="00537A08">
        <w:tc>
          <w:tcPr>
            <w:tcW w:w="9072" w:type="dxa"/>
            <w:shd w:val="clear" w:color="auto" w:fill="70AD47"/>
          </w:tcPr>
          <w:p w:rsidR="00257277" w:rsidRPr="00804838" w:rsidRDefault="00257277" w:rsidP="005C40E6">
            <w:pPr>
              <w:spacing w:line="240" w:lineRule="auto"/>
              <w:rPr>
                <w:rFonts w:ascii="Arial" w:hAnsi="Arial" w:cs="Arial"/>
                <w:b/>
              </w:rPr>
            </w:pPr>
            <w:r w:rsidRPr="00804838">
              <w:rPr>
                <w:rFonts w:ascii="Arial" w:hAnsi="Arial" w:cs="Arial"/>
                <w:b/>
              </w:rPr>
              <w:t>DOKAZILO</w:t>
            </w:r>
          </w:p>
        </w:tc>
      </w:tr>
      <w:tr w:rsidR="00257277" w:rsidRPr="00804838" w:rsidTr="00537A08">
        <w:tc>
          <w:tcPr>
            <w:tcW w:w="9072" w:type="dxa"/>
          </w:tcPr>
          <w:p w:rsidR="000F50AE" w:rsidRPr="000F50AE" w:rsidRDefault="000F50AE" w:rsidP="000F50AE">
            <w:pPr>
              <w:spacing w:line="240" w:lineRule="auto"/>
              <w:jc w:val="both"/>
              <w:rPr>
                <w:rFonts w:ascii="Arial" w:hAnsi="Arial" w:cs="Arial"/>
              </w:rPr>
            </w:pPr>
            <w:r w:rsidRPr="000F50AE">
              <w:rPr>
                <w:rFonts w:ascii="Arial" w:hAnsi="Arial" w:cs="Arial"/>
              </w:rPr>
              <w:t>Ponudnik mora k ponudbi priložiti:</w:t>
            </w:r>
          </w:p>
          <w:p w:rsidR="000F50AE" w:rsidRPr="000F50AE" w:rsidRDefault="000F50AE" w:rsidP="000F50AE">
            <w:pPr>
              <w:pStyle w:val="Odstavekseznama"/>
              <w:numPr>
                <w:ilvl w:val="0"/>
                <w:numId w:val="67"/>
              </w:numPr>
              <w:spacing w:line="240" w:lineRule="auto"/>
              <w:jc w:val="both"/>
              <w:rPr>
                <w:rFonts w:ascii="Arial" w:hAnsi="Arial" w:cs="Arial"/>
                <w:b/>
              </w:rPr>
            </w:pPr>
            <w:r w:rsidRPr="000F50AE">
              <w:rPr>
                <w:rFonts w:ascii="Arial" w:hAnsi="Arial" w:cs="Arial"/>
              </w:rPr>
              <w:t>tehnično dokumentacijo proizvajalca ali ustrezno dokazilo, iz katerega izhaja, da so izpolnjene zahteve, ali</w:t>
            </w:r>
            <w:r>
              <w:t xml:space="preserve"> </w:t>
            </w:r>
          </w:p>
          <w:p w:rsidR="00257277" w:rsidRPr="000F50AE" w:rsidRDefault="000F50AE" w:rsidP="000F50AE">
            <w:pPr>
              <w:pStyle w:val="Odstavekseznama"/>
              <w:numPr>
                <w:ilvl w:val="0"/>
                <w:numId w:val="67"/>
              </w:numPr>
              <w:spacing w:line="240" w:lineRule="auto"/>
              <w:jc w:val="both"/>
              <w:rPr>
                <w:rFonts w:ascii="Arial" w:hAnsi="Arial" w:cs="Arial"/>
                <w:b/>
              </w:rPr>
            </w:pPr>
            <w:r>
              <w:rPr>
                <w:rFonts w:ascii="Arial" w:hAnsi="Arial" w:cs="Arial"/>
              </w:rPr>
              <w:t>izjavo</w:t>
            </w:r>
            <w:r w:rsidRPr="000F50AE">
              <w:rPr>
                <w:rFonts w:ascii="Arial" w:hAnsi="Arial" w:cs="Arial"/>
              </w:rPr>
              <w:t xml:space="preserve"> ponudnika, da bo zagotovil, da se izpolnijo navedene okoljske zahteve (priloga št. D/17).</w:t>
            </w:r>
          </w:p>
        </w:tc>
      </w:tr>
    </w:tbl>
    <w:p w:rsidR="006D0A55" w:rsidRPr="00804838" w:rsidRDefault="006D0A55" w:rsidP="005C40E6">
      <w:pPr>
        <w:spacing w:line="240" w:lineRule="auto"/>
        <w:rPr>
          <w:rFonts w:ascii="Arial" w:hAnsi="Arial" w:cs="Arial"/>
        </w:rPr>
      </w:pPr>
    </w:p>
    <w:tbl>
      <w:tblPr>
        <w:tblW w:w="0" w:type="auto"/>
        <w:tblInd w:w="108" w:type="dxa"/>
        <w:tblBorders>
          <w:top w:val="single" w:sz="12" w:space="0" w:color="385623"/>
          <w:left w:val="single" w:sz="12" w:space="0" w:color="385623"/>
          <w:bottom w:val="single" w:sz="12" w:space="0" w:color="385623"/>
          <w:right w:val="single" w:sz="12" w:space="0" w:color="385623"/>
          <w:insideH w:val="single" w:sz="6" w:space="0" w:color="385623"/>
          <w:insideV w:val="single" w:sz="6" w:space="0" w:color="385623"/>
        </w:tblBorders>
        <w:tblLook w:val="00A0" w:firstRow="1" w:lastRow="0" w:firstColumn="1" w:lastColumn="0" w:noHBand="0" w:noVBand="0"/>
      </w:tblPr>
      <w:tblGrid>
        <w:gridCol w:w="8934"/>
      </w:tblGrid>
      <w:tr w:rsidR="006D0A55" w:rsidRPr="00804838" w:rsidTr="00537A08">
        <w:tc>
          <w:tcPr>
            <w:tcW w:w="9072" w:type="dxa"/>
            <w:shd w:val="clear" w:color="auto" w:fill="70AD47"/>
          </w:tcPr>
          <w:p w:rsidR="006D0A55" w:rsidRPr="00804838" w:rsidRDefault="006D0A55" w:rsidP="005C40E6">
            <w:pPr>
              <w:numPr>
                <w:ilvl w:val="0"/>
                <w:numId w:val="45"/>
              </w:numPr>
              <w:spacing w:line="240" w:lineRule="auto"/>
              <w:rPr>
                <w:rFonts w:ascii="Arial" w:hAnsi="Arial" w:cs="Arial"/>
                <w:b/>
              </w:rPr>
            </w:pPr>
            <w:r w:rsidRPr="00804838">
              <w:rPr>
                <w:rFonts w:ascii="Arial" w:hAnsi="Arial" w:cs="Arial"/>
                <w:b/>
              </w:rPr>
              <w:t xml:space="preserve">POGOJ –  TEMELJNE OKOLJSKE ZAHTEVE GLEDE </w:t>
            </w:r>
            <w:r w:rsidR="00C66B04" w:rsidRPr="00804838">
              <w:rPr>
                <w:rFonts w:ascii="Arial" w:hAnsi="Arial" w:cs="Arial"/>
                <w:b/>
              </w:rPr>
              <w:t>HLAPNIH ORGANSKIH SPOJIN V GRADBENIH PROIZVODIH</w:t>
            </w:r>
          </w:p>
        </w:tc>
      </w:tr>
      <w:tr w:rsidR="006D0A55" w:rsidRPr="00804838" w:rsidTr="00537A08">
        <w:tc>
          <w:tcPr>
            <w:tcW w:w="9072" w:type="dxa"/>
          </w:tcPr>
          <w:p w:rsidR="006D0A55" w:rsidRPr="00804838" w:rsidRDefault="000F50AE" w:rsidP="005C40E6">
            <w:pPr>
              <w:pStyle w:val="Standard"/>
              <w:snapToGrid w:val="0"/>
              <w:spacing w:line="240" w:lineRule="auto"/>
              <w:rPr>
                <w:rFonts w:ascii="Arial" w:hAnsi="Arial" w:cs="Arial"/>
                <w:sz w:val="22"/>
                <w:szCs w:val="22"/>
              </w:rPr>
            </w:pPr>
            <w:r>
              <w:rPr>
                <w:rFonts w:ascii="Arial" w:hAnsi="Arial" w:cs="Arial"/>
                <w:sz w:val="22"/>
                <w:szCs w:val="22"/>
              </w:rPr>
              <w:t>E</w:t>
            </w:r>
            <w:r w:rsidR="00C66B04" w:rsidRPr="00804838">
              <w:rPr>
                <w:rFonts w:ascii="Arial" w:hAnsi="Arial" w:cs="Arial"/>
                <w:sz w:val="22"/>
                <w:szCs w:val="22"/>
              </w:rPr>
              <w:t>misije hlapnih organskih spojin v gradbenih proizvodih, ki bodo uporabljeni pri gradnji, ne smejo presegati vrednosti, določenih v evropskem standardu za določitev emisij SIST EN ISO 16000-9, SIST EN ISO 16000-10, SIST EN ISO 16000-11 ali v enakovrednem standardu.</w:t>
            </w:r>
          </w:p>
          <w:p w:rsidR="006D0A55" w:rsidRPr="00804838" w:rsidRDefault="006D0A55" w:rsidP="005C40E6">
            <w:pPr>
              <w:pStyle w:val="Standard"/>
              <w:snapToGrid w:val="0"/>
              <w:spacing w:line="240" w:lineRule="auto"/>
              <w:rPr>
                <w:rFonts w:ascii="Arial" w:hAnsi="Arial" w:cs="Arial"/>
                <w:sz w:val="22"/>
                <w:szCs w:val="22"/>
              </w:rPr>
            </w:pPr>
          </w:p>
        </w:tc>
      </w:tr>
      <w:tr w:rsidR="006D0A55" w:rsidRPr="00804838" w:rsidTr="00537A08">
        <w:tc>
          <w:tcPr>
            <w:tcW w:w="9072" w:type="dxa"/>
            <w:shd w:val="clear" w:color="auto" w:fill="70AD47"/>
          </w:tcPr>
          <w:p w:rsidR="006D0A55" w:rsidRPr="00804838" w:rsidRDefault="006D0A55" w:rsidP="005C40E6">
            <w:pPr>
              <w:spacing w:line="240" w:lineRule="auto"/>
              <w:rPr>
                <w:rFonts w:ascii="Arial" w:hAnsi="Arial" w:cs="Arial"/>
                <w:b/>
              </w:rPr>
            </w:pPr>
            <w:r w:rsidRPr="00804838">
              <w:rPr>
                <w:rFonts w:ascii="Arial" w:hAnsi="Arial" w:cs="Arial"/>
                <w:b/>
              </w:rPr>
              <w:t>DOKAZILO</w:t>
            </w:r>
          </w:p>
        </w:tc>
      </w:tr>
      <w:tr w:rsidR="006D0A55" w:rsidRPr="00804838" w:rsidTr="00537A08">
        <w:tc>
          <w:tcPr>
            <w:tcW w:w="9072" w:type="dxa"/>
          </w:tcPr>
          <w:p w:rsidR="006D0A55" w:rsidRPr="00804838" w:rsidRDefault="00C66B04" w:rsidP="0027461A">
            <w:pPr>
              <w:spacing w:line="240" w:lineRule="auto"/>
              <w:jc w:val="both"/>
              <w:rPr>
                <w:rFonts w:ascii="Arial" w:hAnsi="Arial" w:cs="Arial"/>
                <w:b/>
              </w:rPr>
            </w:pPr>
            <w:r w:rsidRPr="00804838">
              <w:rPr>
                <w:rFonts w:ascii="Arial" w:hAnsi="Arial" w:cs="Arial"/>
              </w:rPr>
              <w:t>Izja</w:t>
            </w:r>
            <w:r w:rsidR="000F50AE">
              <w:rPr>
                <w:rFonts w:ascii="Arial" w:hAnsi="Arial" w:cs="Arial"/>
              </w:rPr>
              <w:t>va ponudnika, da bo</w:t>
            </w:r>
            <w:r w:rsidRPr="00804838">
              <w:rPr>
                <w:rFonts w:ascii="Arial" w:hAnsi="Arial" w:cs="Arial"/>
              </w:rPr>
              <w:t xml:space="preserve"> zagotovil izpolnjevanje navedenih zahtev  (priloga št. D/17).</w:t>
            </w:r>
          </w:p>
        </w:tc>
      </w:tr>
    </w:tbl>
    <w:p w:rsidR="000F50AE" w:rsidRPr="00804838" w:rsidRDefault="000F50AE" w:rsidP="000F50AE">
      <w:pPr>
        <w:spacing w:line="240" w:lineRule="auto"/>
        <w:rPr>
          <w:rFonts w:ascii="Arial" w:hAnsi="Arial" w:cs="Arial"/>
        </w:rPr>
      </w:pPr>
    </w:p>
    <w:tbl>
      <w:tblPr>
        <w:tblW w:w="0" w:type="auto"/>
        <w:tblInd w:w="108" w:type="dxa"/>
        <w:tblBorders>
          <w:top w:val="single" w:sz="12" w:space="0" w:color="385623"/>
          <w:left w:val="single" w:sz="12" w:space="0" w:color="385623"/>
          <w:bottom w:val="single" w:sz="12" w:space="0" w:color="385623"/>
          <w:right w:val="single" w:sz="12" w:space="0" w:color="385623"/>
          <w:insideH w:val="single" w:sz="6" w:space="0" w:color="385623"/>
          <w:insideV w:val="single" w:sz="6" w:space="0" w:color="385623"/>
        </w:tblBorders>
        <w:tblLook w:val="00A0" w:firstRow="1" w:lastRow="0" w:firstColumn="1" w:lastColumn="0" w:noHBand="0" w:noVBand="0"/>
      </w:tblPr>
      <w:tblGrid>
        <w:gridCol w:w="8934"/>
      </w:tblGrid>
      <w:tr w:rsidR="000F50AE" w:rsidRPr="00804838" w:rsidTr="000F50AE">
        <w:tc>
          <w:tcPr>
            <w:tcW w:w="9072" w:type="dxa"/>
            <w:shd w:val="clear" w:color="auto" w:fill="70AD47"/>
          </w:tcPr>
          <w:p w:rsidR="000F50AE" w:rsidRPr="00804838" w:rsidRDefault="000F50AE" w:rsidP="000F50AE">
            <w:pPr>
              <w:numPr>
                <w:ilvl w:val="0"/>
                <w:numId w:val="45"/>
              </w:numPr>
              <w:spacing w:line="240" w:lineRule="auto"/>
              <w:rPr>
                <w:rFonts w:ascii="Arial" w:hAnsi="Arial" w:cs="Arial"/>
                <w:b/>
              </w:rPr>
            </w:pPr>
            <w:r w:rsidRPr="00804838">
              <w:rPr>
                <w:rFonts w:ascii="Arial" w:hAnsi="Arial" w:cs="Arial"/>
                <w:b/>
              </w:rPr>
              <w:t xml:space="preserve">POGOJ –  TEMELJNE OKOLJSKE ZAHTEVE </w:t>
            </w:r>
            <w:r>
              <w:rPr>
                <w:rFonts w:ascii="Arial" w:hAnsi="Arial" w:cs="Arial"/>
                <w:b/>
              </w:rPr>
              <w:t>GLEDE ZAKONITOSTI IZVORA LESA</w:t>
            </w:r>
          </w:p>
        </w:tc>
      </w:tr>
      <w:tr w:rsidR="000F50AE" w:rsidRPr="00804838" w:rsidTr="000F50AE">
        <w:tc>
          <w:tcPr>
            <w:tcW w:w="9072" w:type="dxa"/>
          </w:tcPr>
          <w:p w:rsidR="000F50AE" w:rsidRPr="000F50AE" w:rsidRDefault="000F50AE" w:rsidP="000F50AE">
            <w:pPr>
              <w:pStyle w:val="Standard"/>
              <w:snapToGrid w:val="0"/>
              <w:spacing w:line="240" w:lineRule="auto"/>
              <w:rPr>
                <w:rFonts w:ascii="Arial" w:hAnsi="Arial" w:cs="Arial"/>
                <w:sz w:val="22"/>
                <w:szCs w:val="22"/>
              </w:rPr>
            </w:pPr>
            <w:r w:rsidRPr="00804838">
              <w:rPr>
                <w:rFonts w:ascii="Arial" w:hAnsi="Arial" w:cs="Arial"/>
                <w:sz w:val="22"/>
                <w:szCs w:val="22"/>
              </w:rPr>
              <w:t xml:space="preserve"> </w:t>
            </w:r>
            <w:r>
              <w:rPr>
                <w:rFonts w:ascii="Arial" w:hAnsi="Arial" w:cs="Arial"/>
                <w:sz w:val="22"/>
                <w:szCs w:val="22"/>
              </w:rPr>
              <w:t>V primeru, ko bo ponudnik</w:t>
            </w:r>
            <w:r w:rsidRPr="000F50AE">
              <w:rPr>
                <w:rFonts w:ascii="Arial" w:hAnsi="Arial" w:cs="Arial"/>
                <w:sz w:val="22"/>
                <w:szCs w:val="22"/>
              </w:rPr>
              <w:t xml:space="preserve"> se pri gradnji:</w:t>
            </w:r>
          </w:p>
          <w:p w:rsidR="000F50AE" w:rsidRDefault="000F50AE" w:rsidP="000F50AE">
            <w:pPr>
              <w:pStyle w:val="Standard"/>
              <w:numPr>
                <w:ilvl w:val="0"/>
                <w:numId w:val="68"/>
              </w:numPr>
              <w:snapToGrid w:val="0"/>
              <w:spacing w:line="240" w:lineRule="auto"/>
              <w:rPr>
                <w:rFonts w:ascii="Arial" w:hAnsi="Arial" w:cs="Arial"/>
                <w:sz w:val="22"/>
                <w:szCs w:val="22"/>
              </w:rPr>
            </w:pPr>
            <w:r w:rsidRPr="000F50AE">
              <w:rPr>
                <w:rFonts w:ascii="Arial" w:hAnsi="Arial" w:cs="Arial"/>
                <w:sz w:val="22"/>
                <w:szCs w:val="22"/>
              </w:rPr>
              <w:t>nosilne konstrukcije,</w:t>
            </w:r>
          </w:p>
          <w:p w:rsidR="000F50AE" w:rsidRDefault="000F50AE" w:rsidP="000F50AE">
            <w:pPr>
              <w:pStyle w:val="Standard"/>
              <w:numPr>
                <w:ilvl w:val="0"/>
                <w:numId w:val="68"/>
              </w:numPr>
              <w:snapToGrid w:val="0"/>
              <w:spacing w:line="240" w:lineRule="auto"/>
              <w:rPr>
                <w:rFonts w:ascii="Arial" w:hAnsi="Arial" w:cs="Arial"/>
                <w:sz w:val="22"/>
                <w:szCs w:val="22"/>
              </w:rPr>
            </w:pPr>
            <w:r w:rsidRPr="000F50AE">
              <w:rPr>
                <w:rFonts w:ascii="Arial" w:hAnsi="Arial" w:cs="Arial"/>
                <w:sz w:val="22"/>
                <w:szCs w:val="22"/>
              </w:rPr>
              <w:t>ostrešja,</w:t>
            </w:r>
          </w:p>
          <w:p w:rsidR="000F50AE" w:rsidRDefault="000F50AE" w:rsidP="000F50AE">
            <w:pPr>
              <w:pStyle w:val="Standard"/>
              <w:numPr>
                <w:ilvl w:val="0"/>
                <w:numId w:val="68"/>
              </w:numPr>
              <w:snapToGrid w:val="0"/>
              <w:spacing w:line="240" w:lineRule="auto"/>
              <w:rPr>
                <w:rFonts w:ascii="Arial" w:hAnsi="Arial" w:cs="Arial"/>
                <w:sz w:val="22"/>
                <w:szCs w:val="22"/>
              </w:rPr>
            </w:pPr>
            <w:r w:rsidRPr="000F50AE">
              <w:rPr>
                <w:rFonts w:ascii="Arial" w:hAnsi="Arial" w:cs="Arial"/>
                <w:sz w:val="22"/>
                <w:szCs w:val="22"/>
              </w:rPr>
              <w:t>fasadnih in notranjih oblog sten in tal oziroma stropov in</w:t>
            </w:r>
          </w:p>
          <w:p w:rsidR="000F50AE" w:rsidRPr="000F50AE" w:rsidRDefault="000F50AE" w:rsidP="000F50AE">
            <w:pPr>
              <w:pStyle w:val="Standard"/>
              <w:numPr>
                <w:ilvl w:val="0"/>
                <w:numId w:val="68"/>
              </w:numPr>
              <w:snapToGrid w:val="0"/>
              <w:spacing w:line="240" w:lineRule="auto"/>
              <w:rPr>
                <w:rFonts w:ascii="Arial" w:hAnsi="Arial" w:cs="Arial"/>
                <w:sz w:val="22"/>
                <w:szCs w:val="22"/>
              </w:rPr>
            </w:pPr>
            <w:r w:rsidRPr="000F50AE">
              <w:rPr>
                <w:rFonts w:ascii="Arial" w:hAnsi="Arial" w:cs="Arial"/>
                <w:sz w:val="22"/>
                <w:szCs w:val="22"/>
              </w:rPr>
              <w:t>stavbnega pohištva</w:t>
            </w:r>
          </w:p>
          <w:p w:rsidR="000F50AE" w:rsidRDefault="000F50AE" w:rsidP="000F50AE">
            <w:pPr>
              <w:pStyle w:val="Standard"/>
              <w:snapToGrid w:val="0"/>
              <w:spacing w:line="240" w:lineRule="auto"/>
              <w:rPr>
                <w:rFonts w:ascii="Arial" w:hAnsi="Arial" w:cs="Arial"/>
                <w:sz w:val="22"/>
                <w:szCs w:val="22"/>
              </w:rPr>
            </w:pPr>
            <w:r w:rsidRPr="000F50AE">
              <w:rPr>
                <w:rFonts w:ascii="Arial" w:hAnsi="Arial" w:cs="Arial"/>
                <w:sz w:val="22"/>
                <w:szCs w:val="22"/>
              </w:rPr>
              <w:t>uporabi</w:t>
            </w:r>
            <w:r>
              <w:rPr>
                <w:rFonts w:ascii="Arial" w:hAnsi="Arial" w:cs="Arial"/>
                <w:sz w:val="22"/>
                <w:szCs w:val="22"/>
              </w:rPr>
              <w:t>l</w:t>
            </w:r>
            <w:r w:rsidRPr="000F50AE">
              <w:rPr>
                <w:rFonts w:ascii="Arial" w:hAnsi="Arial" w:cs="Arial"/>
                <w:sz w:val="22"/>
                <w:szCs w:val="22"/>
              </w:rPr>
              <w:t xml:space="preserve"> les, mora izvirati iz zakonitih virov.</w:t>
            </w:r>
          </w:p>
          <w:p w:rsidR="000F50AE" w:rsidRPr="00804838" w:rsidRDefault="000F50AE" w:rsidP="000F50AE">
            <w:pPr>
              <w:pStyle w:val="Standard"/>
              <w:snapToGrid w:val="0"/>
              <w:spacing w:line="240" w:lineRule="auto"/>
              <w:rPr>
                <w:rFonts w:ascii="Arial" w:hAnsi="Arial" w:cs="Arial"/>
                <w:sz w:val="22"/>
                <w:szCs w:val="22"/>
              </w:rPr>
            </w:pPr>
          </w:p>
        </w:tc>
      </w:tr>
      <w:tr w:rsidR="000F50AE" w:rsidRPr="00804838" w:rsidTr="000F50AE">
        <w:tc>
          <w:tcPr>
            <w:tcW w:w="9072" w:type="dxa"/>
            <w:shd w:val="clear" w:color="auto" w:fill="70AD47"/>
          </w:tcPr>
          <w:p w:rsidR="000F50AE" w:rsidRPr="00804838" w:rsidRDefault="000F50AE" w:rsidP="000F50AE">
            <w:pPr>
              <w:spacing w:line="240" w:lineRule="auto"/>
              <w:rPr>
                <w:rFonts w:ascii="Arial" w:hAnsi="Arial" w:cs="Arial"/>
                <w:b/>
              </w:rPr>
            </w:pPr>
            <w:r w:rsidRPr="00804838">
              <w:rPr>
                <w:rFonts w:ascii="Arial" w:hAnsi="Arial" w:cs="Arial"/>
                <w:b/>
              </w:rPr>
              <w:t>DOKAZILO</w:t>
            </w:r>
          </w:p>
        </w:tc>
      </w:tr>
      <w:tr w:rsidR="000F50AE" w:rsidRPr="00804838" w:rsidTr="000F50AE">
        <w:tc>
          <w:tcPr>
            <w:tcW w:w="9072" w:type="dxa"/>
          </w:tcPr>
          <w:p w:rsidR="007D765D" w:rsidRPr="007D765D" w:rsidRDefault="007D765D" w:rsidP="007D765D">
            <w:pPr>
              <w:spacing w:line="240" w:lineRule="auto"/>
              <w:jc w:val="both"/>
              <w:rPr>
                <w:rFonts w:ascii="Arial" w:hAnsi="Arial" w:cs="Arial"/>
              </w:rPr>
            </w:pPr>
            <w:r w:rsidRPr="007D765D">
              <w:rPr>
                <w:rFonts w:ascii="Arial" w:hAnsi="Arial" w:cs="Arial"/>
              </w:rPr>
              <w:t>Ponudnik mora k ponudbi priložiti:</w:t>
            </w:r>
          </w:p>
          <w:p w:rsidR="007D765D" w:rsidRDefault="007D765D" w:rsidP="007D765D">
            <w:pPr>
              <w:pStyle w:val="Odstavekseznama"/>
              <w:numPr>
                <w:ilvl w:val="0"/>
                <w:numId w:val="69"/>
              </w:numPr>
              <w:spacing w:line="240" w:lineRule="auto"/>
              <w:jc w:val="both"/>
              <w:rPr>
                <w:rFonts w:ascii="Arial" w:hAnsi="Arial" w:cs="Arial"/>
              </w:rPr>
            </w:pPr>
            <w:r w:rsidRPr="007D765D">
              <w:rPr>
                <w:rFonts w:ascii="Arial" w:hAnsi="Arial" w:cs="Arial"/>
              </w:rPr>
              <w:t>potrdilo, da ima blago znak za okolje tipa I, iz katerega izhaja, da blago izpolnjuje zahteve, ali</w:t>
            </w:r>
          </w:p>
          <w:p w:rsidR="007D765D" w:rsidRDefault="007D765D" w:rsidP="007D765D">
            <w:pPr>
              <w:pStyle w:val="Odstavekseznama"/>
              <w:numPr>
                <w:ilvl w:val="0"/>
                <w:numId w:val="69"/>
              </w:numPr>
              <w:spacing w:line="240" w:lineRule="auto"/>
              <w:jc w:val="both"/>
              <w:rPr>
                <w:rFonts w:ascii="Arial" w:hAnsi="Arial" w:cs="Arial"/>
              </w:rPr>
            </w:pPr>
            <w:r w:rsidRPr="007D765D">
              <w:rPr>
                <w:rFonts w:ascii="Arial" w:hAnsi="Arial" w:cs="Arial"/>
              </w:rPr>
              <w:t>potrdilo FSC3 ali PEFC4 zadnjega v skrbniški verigi lesa, ali</w:t>
            </w:r>
          </w:p>
          <w:p w:rsidR="007D765D" w:rsidRDefault="007D765D" w:rsidP="007D765D">
            <w:pPr>
              <w:pStyle w:val="Odstavekseznama"/>
              <w:numPr>
                <w:ilvl w:val="0"/>
                <w:numId w:val="69"/>
              </w:numPr>
              <w:spacing w:line="240" w:lineRule="auto"/>
              <w:jc w:val="both"/>
              <w:rPr>
                <w:rFonts w:ascii="Arial" w:hAnsi="Arial" w:cs="Arial"/>
              </w:rPr>
            </w:pPr>
            <w:r w:rsidRPr="007D765D">
              <w:rPr>
                <w:rFonts w:ascii="Arial" w:hAnsi="Arial" w:cs="Arial"/>
              </w:rPr>
              <w:t>potrdilo o vzpostavljenem sistemu sledljivosti, ki ga izda neodvisna akreditirana institucija kot del standarda ISO 9001, standarda ISO 14001 ali sistema upravljanja EMAS, ali</w:t>
            </w:r>
          </w:p>
          <w:p w:rsidR="007D765D" w:rsidRDefault="007D765D" w:rsidP="007D765D">
            <w:pPr>
              <w:pStyle w:val="Odstavekseznama"/>
              <w:numPr>
                <w:ilvl w:val="0"/>
                <w:numId w:val="69"/>
              </w:numPr>
              <w:spacing w:line="240" w:lineRule="auto"/>
              <w:jc w:val="both"/>
              <w:rPr>
                <w:rFonts w:ascii="Arial" w:hAnsi="Arial" w:cs="Arial"/>
              </w:rPr>
            </w:pPr>
            <w:r w:rsidRPr="007D765D">
              <w:rPr>
                <w:rFonts w:ascii="Arial" w:hAnsi="Arial" w:cs="Arial"/>
              </w:rPr>
              <w:t>dovoljenje FLEGT5, če les izhaja iz države, ki je podpisala prostovoljni sporazum o partnerstvu z EU, ali</w:t>
            </w:r>
          </w:p>
          <w:p w:rsidR="007D765D" w:rsidRPr="007D765D" w:rsidRDefault="007D765D" w:rsidP="007D765D">
            <w:pPr>
              <w:pStyle w:val="Odstavekseznama"/>
              <w:numPr>
                <w:ilvl w:val="0"/>
                <w:numId w:val="69"/>
              </w:numPr>
              <w:spacing w:line="240" w:lineRule="auto"/>
              <w:jc w:val="both"/>
              <w:rPr>
                <w:rFonts w:ascii="Arial" w:hAnsi="Arial" w:cs="Arial"/>
              </w:rPr>
            </w:pPr>
            <w:r w:rsidRPr="007D765D">
              <w:rPr>
                <w:rFonts w:ascii="Arial" w:hAnsi="Arial" w:cs="Arial"/>
              </w:rPr>
              <w:t>ustrezno dokazilo, iz katerega izhaja, da so izpolnjene zahteve.</w:t>
            </w:r>
          </w:p>
          <w:p w:rsidR="000F50AE" w:rsidRPr="00804838" w:rsidRDefault="000F50AE" w:rsidP="007D765D">
            <w:pPr>
              <w:spacing w:line="240" w:lineRule="auto"/>
              <w:jc w:val="both"/>
              <w:rPr>
                <w:rFonts w:ascii="Arial" w:hAnsi="Arial" w:cs="Arial"/>
                <w:b/>
              </w:rPr>
            </w:pPr>
          </w:p>
        </w:tc>
      </w:tr>
    </w:tbl>
    <w:p w:rsidR="000F50AE" w:rsidRPr="00804838" w:rsidRDefault="000F50AE" w:rsidP="005C40E6">
      <w:pPr>
        <w:spacing w:line="240" w:lineRule="auto"/>
        <w:rPr>
          <w:rFonts w:ascii="Arial" w:hAnsi="Arial" w:cs="Arial"/>
        </w:rPr>
      </w:pPr>
    </w:p>
    <w:tbl>
      <w:tblPr>
        <w:tblW w:w="0" w:type="auto"/>
        <w:tblInd w:w="108" w:type="dxa"/>
        <w:tblBorders>
          <w:top w:val="single" w:sz="12" w:space="0" w:color="385623"/>
          <w:left w:val="single" w:sz="12" w:space="0" w:color="385623"/>
          <w:bottom w:val="single" w:sz="12" w:space="0" w:color="385623"/>
          <w:right w:val="single" w:sz="12" w:space="0" w:color="385623"/>
          <w:insideH w:val="single" w:sz="6" w:space="0" w:color="385623"/>
          <w:insideV w:val="single" w:sz="6" w:space="0" w:color="385623"/>
        </w:tblBorders>
        <w:tblLook w:val="00A0" w:firstRow="1" w:lastRow="0" w:firstColumn="1" w:lastColumn="0" w:noHBand="0" w:noVBand="0"/>
      </w:tblPr>
      <w:tblGrid>
        <w:gridCol w:w="8934"/>
      </w:tblGrid>
      <w:tr w:rsidR="006D0A55" w:rsidRPr="00804838" w:rsidTr="00537A08">
        <w:tc>
          <w:tcPr>
            <w:tcW w:w="9072" w:type="dxa"/>
            <w:shd w:val="clear" w:color="auto" w:fill="70AD47"/>
          </w:tcPr>
          <w:p w:rsidR="006D0A55" w:rsidRPr="00804838" w:rsidRDefault="006D0A55" w:rsidP="005C40E6">
            <w:pPr>
              <w:numPr>
                <w:ilvl w:val="0"/>
                <w:numId w:val="45"/>
              </w:numPr>
              <w:spacing w:line="240" w:lineRule="auto"/>
              <w:rPr>
                <w:rFonts w:ascii="Arial" w:hAnsi="Arial" w:cs="Arial"/>
                <w:b/>
              </w:rPr>
            </w:pPr>
            <w:r w:rsidRPr="00804838">
              <w:rPr>
                <w:rFonts w:ascii="Arial" w:hAnsi="Arial" w:cs="Arial"/>
                <w:b/>
              </w:rPr>
              <w:t xml:space="preserve">POGOJ –  TEMELJNE OKOLJSKE ZAHTEVE GLEDE </w:t>
            </w:r>
            <w:r w:rsidR="00C66B04" w:rsidRPr="00804838">
              <w:rPr>
                <w:rFonts w:ascii="Arial" w:hAnsi="Arial" w:cs="Arial"/>
                <w:b/>
              </w:rPr>
              <w:t>UČINKOVITE RABE VODE</w:t>
            </w:r>
          </w:p>
        </w:tc>
      </w:tr>
      <w:tr w:rsidR="006D0A55" w:rsidRPr="00804838" w:rsidTr="00537A08">
        <w:tc>
          <w:tcPr>
            <w:tcW w:w="9072" w:type="dxa"/>
          </w:tcPr>
          <w:p w:rsidR="006D0A55" w:rsidRPr="00804838" w:rsidRDefault="007D765D" w:rsidP="005C40E6">
            <w:pPr>
              <w:pStyle w:val="Standard"/>
              <w:snapToGrid w:val="0"/>
              <w:spacing w:line="240" w:lineRule="auto"/>
              <w:rPr>
                <w:rFonts w:ascii="Arial" w:hAnsi="Arial" w:cs="Arial"/>
                <w:sz w:val="22"/>
                <w:szCs w:val="22"/>
              </w:rPr>
            </w:pPr>
            <w:r w:rsidRPr="007D765D">
              <w:rPr>
                <w:rFonts w:ascii="Arial" w:hAnsi="Arial" w:cs="Arial"/>
                <w:sz w:val="22"/>
                <w:szCs w:val="22"/>
              </w:rPr>
              <w:t>Stranišča morajo imeti dvojno splakovanje, pri čemer ne smejo porabiti več kot 6 l vode za polno splakovanje in ne več kot 3 l za delno splakovanje. V brezvodnih pisoarjih se mora uporabiti biološko razgradljiva tekočina ali pa se uporabljajo popolnoma brez tekočine.</w:t>
            </w:r>
            <w:r>
              <w:rPr>
                <w:rFonts w:ascii="Arial" w:hAnsi="Arial" w:cs="Arial"/>
                <w:sz w:val="22"/>
                <w:szCs w:val="22"/>
              </w:rPr>
              <w:t xml:space="preserve"> </w:t>
            </w:r>
          </w:p>
          <w:p w:rsidR="006D0A55" w:rsidRPr="00804838" w:rsidRDefault="006D0A55" w:rsidP="005C40E6">
            <w:pPr>
              <w:pStyle w:val="Standard"/>
              <w:snapToGrid w:val="0"/>
              <w:spacing w:line="240" w:lineRule="auto"/>
              <w:rPr>
                <w:rFonts w:ascii="Arial" w:hAnsi="Arial" w:cs="Arial"/>
                <w:sz w:val="22"/>
                <w:szCs w:val="22"/>
              </w:rPr>
            </w:pPr>
          </w:p>
        </w:tc>
      </w:tr>
      <w:tr w:rsidR="006D0A55" w:rsidRPr="00804838" w:rsidTr="00537A08">
        <w:tc>
          <w:tcPr>
            <w:tcW w:w="9072" w:type="dxa"/>
            <w:shd w:val="clear" w:color="auto" w:fill="70AD47"/>
          </w:tcPr>
          <w:p w:rsidR="006D0A55" w:rsidRPr="00804838" w:rsidRDefault="006D0A55" w:rsidP="005C40E6">
            <w:pPr>
              <w:spacing w:line="240" w:lineRule="auto"/>
              <w:rPr>
                <w:rFonts w:ascii="Arial" w:hAnsi="Arial" w:cs="Arial"/>
                <w:b/>
              </w:rPr>
            </w:pPr>
            <w:r w:rsidRPr="00804838">
              <w:rPr>
                <w:rFonts w:ascii="Arial" w:hAnsi="Arial" w:cs="Arial"/>
                <w:b/>
              </w:rPr>
              <w:t>DOKAZILO</w:t>
            </w:r>
          </w:p>
        </w:tc>
      </w:tr>
      <w:tr w:rsidR="006D0A55" w:rsidRPr="00804838" w:rsidTr="00537A08">
        <w:tc>
          <w:tcPr>
            <w:tcW w:w="9072" w:type="dxa"/>
          </w:tcPr>
          <w:p w:rsidR="006D0A55" w:rsidRPr="00804838" w:rsidRDefault="007D765D" w:rsidP="007D765D">
            <w:pPr>
              <w:spacing w:line="240" w:lineRule="auto"/>
              <w:jc w:val="both"/>
              <w:rPr>
                <w:rFonts w:ascii="Arial" w:hAnsi="Arial" w:cs="Arial"/>
              </w:rPr>
            </w:pPr>
            <w:r>
              <w:rPr>
                <w:rFonts w:ascii="Arial" w:hAnsi="Arial" w:cs="Arial"/>
              </w:rPr>
              <w:t xml:space="preserve">Izjava ponudnika, da bo </w:t>
            </w:r>
            <w:r w:rsidR="003E0404" w:rsidRPr="00804838">
              <w:rPr>
                <w:rFonts w:ascii="Arial" w:hAnsi="Arial" w:cs="Arial"/>
              </w:rPr>
              <w:t>zagotovil izpolnjevanje navedenih zahtev (priloga št. D/17).</w:t>
            </w:r>
          </w:p>
        </w:tc>
      </w:tr>
    </w:tbl>
    <w:p w:rsidR="006D0A55" w:rsidRPr="00DB72BB" w:rsidRDefault="006D0A55" w:rsidP="005C40E6">
      <w:pPr>
        <w:spacing w:line="240" w:lineRule="auto"/>
        <w:rPr>
          <w:rFonts w:ascii="Arial" w:hAnsi="Arial" w:cs="Arial"/>
          <w:strike/>
        </w:rPr>
      </w:pPr>
    </w:p>
    <w:p w:rsidR="00257277" w:rsidRPr="00DB72BB" w:rsidRDefault="00257277" w:rsidP="005C40E6">
      <w:pPr>
        <w:pStyle w:val="Slog7"/>
        <w:numPr>
          <w:ilvl w:val="0"/>
          <w:numId w:val="0"/>
        </w:numPr>
        <w:jc w:val="left"/>
        <w:rPr>
          <w:rFonts w:ascii="Arial" w:hAnsi="Arial" w:cs="Arial"/>
          <w:strike/>
          <w:color w:val="auto"/>
          <w:sz w:val="22"/>
          <w:szCs w:val="22"/>
        </w:rPr>
      </w:pPr>
      <w:r w:rsidRPr="00DB72BB">
        <w:rPr>
          <w:rFonts w:ascii="Arial" w:hAnsi="Arial" w:cs="Arial"/>
          <w:strike/>
          <w:color w:val="auto"/>
          <w:sz w:val="22"/>
          <w:szCs w:val="22"/>
        </w:rPr>
        <w:br w:type="page"/>
      </w:r>
    </w:p>
    <w:p w:rsidR="004B1AD6" w:rsidRPr="00EF7DDD" w:rsidRDefault="00817EE7" w:rsidP="005C40E6">
      <w:pPr>
        <w:pStyle w:val="Slog7"/>
        <w:rPr>
          <w:rFonts w:ascii="Arial" w:hAnsi="Arial" w:cs="Arial"/>
          <w:color w:val="1F497D"/>
          <w:sz w:val="22"/>
          <w:szCs w:val="22"/>
        </w:rPr>
      </w:pPr>
      <w:bookmarkStart w:id="147" w:name="_Toc133373532"/>
      <w:bookmarkStart w:id="148" w:name="_Toc134005171"/>
      <w:bookmarkStart w:id="149" w:name="_Toc142457721"/>
      <w:bookmarkStart w:id="150" w:name="_Toc395008173"/>
      <w:bookmarkStart w:id="151" w:name="_Toc401742208"/>
      <w:bookmarkStart w:id="152" w:name="_Toc401742338"/>
      <w:bookmarkStart w:id="153" w:name="_Toc464551980"/>
      <w:bookmarkEnd w:id="142"/>
      <w:bookmarkEnd w:id="143"/>
      <w:bookmarkEnd w:id="144"/>
      <w:r w:rsidRPr="00EF7DDD">
        <w:rPr>
          <w:rFonts w:ascii="Arial" w:hAnsi="Arial" w:cs="Arial"/>
          <w:color w:val="1F497D"/>
          <w:sz w:val="22"/>
          <w:szCs w:val="22"/>
        </w:rPr>
        <w:t>IZDELAVA</w:t>
      </w:r>
      <w:r w:rsidR="004B1AD6" w:rsidRPr="00EF7DDD">
        <w:rPr>
          <w:rFonts w:ascii="Arial" w:hAnsi="Arial" w:cs="Arial"/>
          <w:color w:val="1F497D"/>
          <w:sz w:val="22"/>
          <w:szCs w:val="22"/>
        </w:rPr>
        <w:t xml:space="preserve"> PONUDBE</w:t>
      </w:r>
      <w:bookmarkStart w:id="154" w:name="_Toc142457722"/>
      <w:bookmarkEnd w:id="147"/>
      <w:bookmarkEnd w:id="148"/>
      <w:bookmarkEnd w:id="149"/>
      <w:bookmarkEnd w:id="150"/>
      <w:bookmarkEnd w:id="151"/>
      <w:bookmarkEnd w:id="152"/>
      <w:bookmarkEnd w:id="153"/>
    </w:p>
    <w:p w:rsidR="004B1AD6" w:rsidRPr="00EF7DDD" w:rsidRDefault="004B1AD6" w:rsidP="005C40E6">
      <w:pPr>
        <w:pStyle w:val="Naslov2MK"/>
        <w:tabs>
          <w:tab w:val="clear" w:pos="1080"/>
        </w:tabs>
        <w:ind w:firstLine="0"/>
        <w:rPr>
          <w:color w:val="1F497D"/>
        </w:rPr>
      </w:pPr>
    </w:p>
    <w:p w:rsidR="004B1AD6" w:rsidRPr="00EF7DDD" w:rsidRDefault="00654CFA" w:rsidP="005C40E6">
      <w:pPr>
        <w:pStyle w:val="Slog6"/>
        <w:numPr>
          <w:ilvl w:val="0"/>
          <w:numId w:val="14"/>
        </w:numPr>
        <w:spacing w:line="240" w:lineRule="auto"/>
        <w:rPr>
          <w:rFonts w:ascii="Arial" w:hAnsi="Arial" w:cs="Arial"/>
          <w:color w:val="1F497D"/>
          <w:sz w:val="22"/>
          <w:szCs w:val="22"/>
        </w:rPr>
      </w:pPr>
      <w:bookmarkStart w:id="155" w:name="_Toc395008174"/>
      <w:bookmarkStart w:id="156" w:name="_Toc401742209"/>
      <w:bookmarkStart w:id="157" w:name="_Toc401742339"/>
      <w:bookmarkStart w:id="158" w:name="_Toc464551981"/>
      <w:r w:rsidRPr="00EF7DDD">
        <w:rPr>
          <w:rFonts w:ascii="Arial" w:hAnsi="Arial" w:cs="Arial"/>
          <w:color w:val="1F497D"/>
          <w:sz w:val="22"/>
          <w:szCs w:val="22"/>
        </w:rPr>
        <w:t>OBLIKA PONUDBE</w:t>
      </w:r>
      <w:bookmarkEnd w:id="154"/>
      <w:bookmarkEnd w:id="155"/>
      <w:bookmarkEnd w:id="156"/>
      <w:bookmarkEnd w:id="157"/>
      <w:bookmarkEnd w:id="158"/>
    </w:p>
    <w:p w:rsidR="004B1AD6" w:rsidRPr="00EF7DDD" w:rsidRDefault="004B1AD6" w:rsidP="005C40E6">
      <w:pPr>
        <w:pStyle w:val="Telobesedila2"/>
        <w:tabs>
          <w:tab w:val="left" w:pos="1276"/>
        </w:tabs>
        <w:rPr>
          <w:rFonts w:cs="Arial"/>
          <w:sz w:val="22"/>
          <w:szCs w:val="22"/>
          <w:lang w:val="sl-SI" w:eastAsia="x-none"/>
        </w:rPr>
      </w:pPr>
    </w:p>
    <w:p w:rsidR="004B1AD6" w:rsidRPr="00EF7DDD" w:rsidRDefault="005752E2" w:rsidP="005C40E6">
      <w:pPr>
        <w:pStyle w:val="Telobesedila2"/>
        <w:rPr>
          <w:rFonts w:cs="Arial"/>
          <w:b w:val="0"/>
          <w:sz w:val="22"/>
          <w:szCs w:val="22"/>
          <w:lang w:val="sl-SI" w:eastAsia="x-none"/>
        </w:rPr>
      </w:pPr>
      <w:r w:rsidRPr="00EF7DDD">
        <w:rPr>
          <w:rFonts w:cs="Arial"/>
          <w:b w:val="0"/>
          <w:sz w:val="22"/>
          <w:szCs w:val="22"/>
          <w:lang w:val="sl-SI" w:eastAsia="x-none"/>
        </w:rPr>
        <w:t>Ponudba in ostala dokumentacija, ki se nanaša na ponudbo, mora biti napisana v slovenskem jeziku.</w:t>
      </w:r>
    </w:p>
    <w:p w:rsidR="004B1AD6" w:rsidRPr="00EF7DDD" w:rsidRDefault="004B1AD6" w:rsidP="005C40E6">
      <w:pPr>
        <w:spacing w:line="240" w:lineRule="auto"/>
        <w:jc w:val="both"/>
        <w:rPr>
          <w:rFonts w:ascii="Arial" w:hAnsi="Arial" w:cs="Arial"/>
        </w:rPr>
      </w:pPr>
    </w:p>
    <w:p w:rsidR="005752E2" w:rsidRPr="00EF7DDD" w:rsidRDefault="005752E2" w:rsidP="005C40E6">
      <w:pPr>
        <w:spacing w:line="240" w:lineRule="auto"/>
        <w:jc w:val="both"/>
        <w:rPr>
          <w:rFonts w:ascii="Arial" w:hAnsi="Arial" w:cs="Arial"/>
        </w:rPr>
      </w:pPr>
      <w:r w:rsidRPr="00EF7DDD">
        <w:rPr>
          <w:rFonts w:ascii="Arial" w:hAnsi="Arial" w:cs="Arial"/>
        </w:rPr>
        <w:t xml:space="preserve">Potrdila o kakovosti in certifikatih so lahko predloženi v tujem jeziku, zlasti v delu, ki se nanaša na tehnične značilnosti, kakovost in tehnično dokumentacijo, kot so na primer prospekti, propagandni </w:t>
      </w:r>
      <w:r w:rsidR="001C4AE4" w:rsidRPr="00EF7DDD">
        <w:rPr>
          <w:rFonts w:ascii="Arial" w:hAnsi="Arial" w:cs="Arial"/>
        </w:rPr>
        <w:t xml:space="preserve">ter tehnični material in drugo. </w:t>
      </w:r>
      <w:r w:rsidRPr="00EF7DDD">
        <w:rPr>
          <w:rFonts w:ascii="Arial" w:hAnsi="Arial" w:cs="Arial"/>
        </w:rPr>
        <w:t xml:space="preserve">Če </w:t>
      </w:r>
      <w:r w:rsidR="001C4AE4" w:rsidRPr="00EF7DDD">
        <w:rPr>
          <w:rFonts w:ascii="Arial" w:hAnsi="Arial" w:cs="Arial"/>
        </w:rPr>
        <w:t xml:space="preserve">bo </w:t>
      </w:r>
      <w:r w:rsidRPr="00EF7DDD">
        <w:rPr>
          <w:rFonts w:ascii="Arial" w:hAnsi="Arial" w:cs="Arial"/>
        </w:rPr>
        <w:t>naročnik ob pregledu in ocenjevanju ponudb meni</w:t>
      </w:r>
      <w:r w:rsidR="001C4AE4" w:rsidRPr="00EF7DDD">
        <w:rPr>
          <w:rFonts w:ascii="Arial" w:hAnsi="Arial" w:cs="Arial"/>
        </w:rPr>
        <w:t>l</w:t>
      </w:r>
      <w:r w:rsidRPr="00EF7DDD">
        <w:rPr>
          <w:rFonts w:ascii="Arial" w:hAnsi="Arial" w:cs="Arial"/>
        </w:rPr>
        <w:t xml:space="preserve">, da je treba del ponudbe, ki ni predložen v slovenskem jeziku, uradno prevesti v slovenski jezik, </w:t>
      </w:r>
      <w:r w:rsidR="001C4AE4" w:rsidRPr="00EF7DDD">
        <w:rPr>
          <w:rFonts w:ascii="Arial" w:hAnsi="Arial" w:cs="Arial"/>
        </w:rPr>
        <w:t>bo</w:t>
      </w:r>
      <w:r w:rsidRPr="00EF7DDD">
        <w:rPr>
          <w:rFonts w:ascii="Arial" w:hAnsi="Arial" w:cs="Arial"/>
        </w:rPr>
        <w:t xml:space="preserve"> to zahteva</w:t>
      </w:r>
      <w:r w:rsidR="001C4AE4" w:rsidRPr="00EF7DDD">
        <w:rPr>
          <w:rFonts w:ascii="Arial" w:hAnsi="Arial" w:cs="Arial"/>
        </w:rPr>
        <w:t>l</w:t>
      </w:r>
      <w:r w:rsidRPr="00EF7DDD">
        <w:rPr>
          <w:rFonts w:ascii="Arial" w:hAnsi="Arial" w:cs="Arial"/>
        </w:rPr>
        <w:t xml:space="preserve"> in ponudniku določi</w:t>
      </w:r>
      <w:r w:rsidR="001C4AE4" w:rsidRPr="00EF7DDD">
        <w:rPr>
          <w:rFonts w:ascii="Arial" w:hAnsi="Arial" w:cs="Arial"/>
        </w:rPr>
        <w:t>l</w:t>
      </w:r>
      <w:r w:rsidRPr="00EF7DDD">
        <w:rPr>
          <w:rFonts w:ascii="Arial" w:hAnsi="Arial" w:cs="Arial"/>
        </w:rPr>
        <w:t xml:space="preserve"> ustrezni rok. Stroške prevoda nosi ponudnik.</w:t>
      </w:r>
      <w:r w:rsidR="001C4AE4" w:rsidRPr="00EF7DDD">
        <w:rPr>
          <w:rFonts w:ascii="Arial" w:hAnsi="Arial" w:cs="Arial"/>
        </w:rPr>
        <w:t xml:space="preserve"> </w:t>
      </w:r>
      <w:r w:rsidRPr="00EF7DDD">
        <w:rPr>
          <w:rFonts w:ascii="Arial" w:hAnsi="Arial" w:cs="Arial"/>
        </w:rPr>
        <w:t>Za presojo spornih vprašanj se vedno uporablja ponudba oziroma njen ura</w:t>
      </w:r>
      <w:r w:rsidR="001C4AE4" w:rsidRPr="00EF7DDD">
        <w:rPr>
          <w:rFonts w:ascii="Arial" w:hAnsi="Arial" w:cs="Arial"/>
        </w:rPr>
        <w:t>dni prevod v slovenskem jeziku</w:t>
      </w:r>
      <w:r w:rsidRPr="00EF7DDD">
        <w:rPr>
          <w:rFonts w:ascii="Arial" w:hAnsi="Arial" w:cs="Arial"/>
        </w:rPr>
        <w:t>.</w:t>
      </w:r>
    </w:p>
    <w:p w:rsidR="005752E2" w:rsidRPr="00EF7DDD" w:rsidRDefault="005752E2"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Ponudbena dokumentacija mora biti podana na obrazcih iz prilog razpisne dokumentacije ali po vsebini in obliki enakih obrazcih, izdelanih s strani ponudnika, podpisana od osebe ali oseb, ki imajo pravico zastopanja ponudnika vsaj v obsegu, ki zadošča namenu ponudbe, in parafirana, kjer je to zahtevano. Zaželeno je, da je ponudba razvrščena po vrstnem redu, razvidnem iz točke 2.  te razpisne dokumentacije.</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Ponudnik mora v vseh obrazcih, ki sestavljajo ponudbeno dokumentacijo, izpolniti vsa prazna mesta, bodisi s črnilom, kemičnim svinčnikom z jasnimi tiskanimi črkami ali jih natipkati ali natisniti, in le-te datirati, podpisati in žigosati. Na ta način pripravljeni dokumenti morajo biti originali. Ponudnik lahko uporabi tudi svoje obrazce, ki pa se morajo po vsebini povsem ujemati z vzorci naročnika.</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V kolikor vsa prazna mesta ne bodo izpolnjena, bo naročnik ocenil, katera od teh napak predstavlja formalno nepopolnost ter katera nebistveno pomanjkljivost ponudbe.</w:t>
      </w:r>
    </w:p>
    <w:p w:rsidR="004B1AD6" w:rsidRPr="00EF7DDD" w:rsidRDefault="004B1AD6" w:rsidP="005C40E6">
      <w:pPr>
        <w:spacing w:line="240" w:lineRule="auto"/>
        <w:jc w:val="both"/>
        <w:rPr>
          <w:rFonts w:ascii="Arial" w:hAnsi="Arial" w:cs="Arial"/>
        </w:rPr>
      </w:pPr>
    </w:p>
    <w:p w:rsidR="004B1AD6" w:rsidRPr="00EF7DDD" w:rsidRDefault="004B1AD6" w:rsidP="005C40E6">
      <w:pPr>
        <w:pStyle w:val="Telobesedila2"/>
        <w:rPr>
          <w:rFonts w:cs="Arial"/>
          <w:b w:val="0"/>
          <w:sz w:val="22"/>
          <w:szCs w:val="22"/>
          <w:lang w:val="sl-SI" w:eastAsia="x-none"/>
        </w:rPr>
      </w:pPr>
      <w:r w:rsidRPr="00EF7DDD">
        <w:rPr>
          <w:rFonts w:cs="Arial"/>
          <w:b w:val="0"/>
          <w:sz w:val="22"/>
          <w:szCs w:val="22"/>
          <w:lang w:val="sl-SI" w:eastAsia="x-none"/>
        </w:rPr>
        <w:t>Navedbe v listinah morajo izkazovati dejansko stanje in dejstva v času oddaje ponudbe in morajo biti dokazljive. Enakovredno veljajo kopije zahtevanih listin, razen, če izvirnik ni posebej zahtevan.</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u w:val="single"/>
        </w:rPr>
      </w:pPr>
      <w:r w:rsidRPr="00EF7DDD">
        <w:rPr>
          <w:rFonts w:ascii="Arial" w:hAnsi="Arial" w:cs="Arial"/>
          <w:u w:val="single"/>
        </w:rPr>
        <w:t>Zaželeno je:</w:t>
      </w:r>
    </w:p>
    <w:p w:rsidR="004B1AD6" w:rsidRPr="00EF7DDD" w:rsidRDefault="004B1AD6" w:rsidP="005C40E6">
      <w:pPr>
        <w:numPr>
          <w:ilvl w:val="1"/>
          <w:numId w:val="4"/>
        </w:numPr>
        <w:spacing w:line="240" w:lineRule="auto"/>
        <w:jc w:val="both"/>
        <w:rPr>
          <w:rFonts w:ascii="Arial" w:hAnsi="Arial" w:cs="Arial"/>
        </w:rPr>
      </w:pPr>
      <w:r w:rsidRPr="00EF7DDD">
        <w:rPr>
          <w:rFonts w:ascii="Arial" w:hAnsi="Arial" w:cs="Arial"/>
        </w:rPr>
        <w:t>da so vse strani v ponudbi oštevilčene, ponudniki pa v spremnem dopisu navedejo skupno število strani v ponudbi;</w:t>
      </w:r>
    </w:p>
    <w:p w:rsidR="004B1AD6" w:rsidRPr="00EF7DDD" w:rsidRDefault="004B1AD6" w:rsidP="005C40E6">
      <w:pPr>
        <w:numPr>
          <w:ilvl w:val="1"/>
          <w:numId w:val="4"/>
        </w:numPr>
        <w:spacing w:line="240" w:lineRule="auto"/>
        <w:jc w:val="both"/>
        <w:rPr>
          <w:rFonts w:ascii="Arial" w:hAnsi="Arial" w:cs="Arial"/>
        </w:rPr>
      </w:pPr>
      <w:r w:rsidRPr="00EF7DDD">
        <w:rPr>
          <w:rFonts w:ascii="Arial" w:hAnsi="Arial" w:cs="Arial"/>
        </w:rPr>
        <w:t>da si strani v ponudbi sledijo po vrstnem redu oštevilčenja;</w:t>
      </w:r>
    </w:p>
    <w:p w:rsidR="004B1AD6" w:rsidRPr="00EF7DDD" w:rsidRDefault="004B1AD6" w:rsidP="005C40E6">
      <w:pPr>
        <w:numPr>
          <w:ilvl w:val="1"/>
          <w:numId w:val="4"/>
        </w:numPr>
        <w:spacing w:line="240" w:lineRule="auto"/>
        <w:jc w:val="both"/>
        <w:rPr>
          <w:rFonts w:ascii="Arial" w:hAnsi="Arial" w:cs="Arial"/>
        </w:rPr>
      </w:pPr>
      <w:r w:rsidRPr="00EF7DDD">
        <w:rPr>
          <w:rFonts w:ascii="Arial" w:hAnsi="Arial" w:cs="Arial"/>
        </w:rPr>
        <w:t>da je celotna ponudbena dokumentacija zvezana z vrvico v celoto in zapečatena ali drugače zaščitena tako, da posameznih listov oziroma prilog ni možno naknadno vložiti, odstraniti ali zamenjati brez vidne poškodbe listov ali pečata;</w:t>
      </w:r>
    </w:p>
    <w:p w:rsidR="004B1AD6" w:rsidRPr="00EF7DDD" w:rsidRDefault="004B1AD6" w:rsidP="005C40E6">
      <w:pPr>
        <w:numPr>
          <w:ilvl w:val="1"/>
          <w:numId w:val="4"/>
        </w:numPr>
        <w:spacing w:line="240" w:lineRule="auto"/>
        <w:jc w:val="both"/>
        <w:rPr>
          <w:rFonts w:ascii="Arial" w:hAnsi="Arial" w:cs="Arial"/>
        </w:rPr>
      </w:pPr>
      <w:r w:rsidRPr="00EF7DDD">
        <w:rPr>
          <w:rFonts w:ascii="Arial" w:hAnsi="Arial" w:cs="Arial"/>
        </w:rPr>
        <w:t>da so ovitki takšni, da omogočajo popoln pregled dokumentacije, tudi če je dokument sestavljen iz več listov (omogočeno listanje);</w:t>
      </w:r>
    </w:p>
    <w:p w:rsidR="004B1AD6" w:rsidRPr="00EF7DDD" w:rsidRDefault="004B1AD6" w:rsidP="005C40E6">
      <w:pPr>
        <w:numPr>
          <w:ilvl w:val="1"/>
          <w:numId w:val="4"/>
        </w:numPr>
        <w:spacing w:line="240" w:lineRule="auto"/>
        <w:jc w:val="both"/>
        <w:rPr>
          <w:rFonts w:ascii="Arial" w:hAnsi="Arial" w:cs="Arial"/>
        </w:rPr>
      </w:pPr>
      <w:r w:rsidRPr="00EF7DDD">
        <w:rPr>
          <w:rFonts w:ascii="Arial" w:hAnsi="Arial" w:cs="Arial"/>
        </w:rPr>
        <w:t>da so dokumenti v ponudbi zloženi po vrstnem redu, kot je naveden v tabeli v poglavju Obvezna vsebina ponudbe ter pogoji in dokazila, ki jih morajo predložiti ponudniki za dokazovanje izpolnjevanja pogojev.</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Če ni drugače določeno, </w:t>
      </w:r>
      <w:r w:rsidRPr="00EF7DDD">
        <w:rPr>
          <w:rFonts w:ascii="Arial" w:hAnsi="Arial" w:cs="Arial"/>
          <w:b/>
        </w:rPr>
        <w:t>tuji ponudnik</w:t>
      </w:r>
      <w:r w:rsidRPr="00EF7DDD">
        <w:rPr>
          <w:rFonts w:ascii="Arial" w:hAnsi="Arial" w:cs="Arial"/>
        </w:rPr>
        <w:t xml:space="preserve"> izkaže izpolnjevanje pogojev s fotokopijami dokazil, ki odražajo aktualno pravno</w:t>
      </w:r>
      <w:r w:rsidR="002128B4" w:rsidRPr="00EF7DDD">
        <w:rPr>
          <w:rFonts w:ascii="Arial" w:hAnsi="Arial" w:cs="Arial"/>
        </w:rPr>
        <w:t xml:space="preserve"> </w:t>
      </w:r>
      <w:r w:rsidRPr="00EF7DDD">
        <w:rPr>
          <w:rFonts w:ascii="Arial" w:hAnsi="Arial" w:cs="Arial"/>
        </w:rPr>
        <w:t xml:space="preserve">relevantno stanje. V primeru, da pristojni organi tuje države ne izdajajo tovrstnih dokazil, ponudnik predloži lastno pisno izjavo, overjeno pred pristojnim organom države, kjer ima tak ponudnik svoj sedež (upravnim ali sodnim organom, notarjem ali pristojno strokovno ali trgovinsko zbornico) ali pisno izjavo, dano pod kazensko in materialno odgovornostjo, če tako določa nacionalni zakon. </w:t>
      </w:r>
    </w:p>
    <w:p w:rsidR="004B1AD6" w:rsidRPr="00EF7DDD" w:rsidRDefault="004B1AD6" w:rsidP="005C40E6">
      <w:pPr>
        <w:spacing w:line="240" w:lineRule="auto"/>
        <w:jc w:val="both"/>
        <w:rPr>
          <w:rFonts w:ascii="Arial" w:hAnsi="Arial" w:cs="Arial"/>
        </w:rPr>
      </w:pPr>
      <w:r w:rsidRPr="00EF7DDD">
        <w:rPr>
          <w:rFonts w:ascii="Arial" w:hAnsi="Arial" w:cs="Arial"/>
        </w:rPr>
        <w:br/>
        <w:t xml:space="preserve">Tako dokazila pristojnih institucij kot tudi overjene izjave tujega ponudnika morajo biti prevedene v slovenski jezik </w:t>
      </w:r>
      <w:r w:rsidR="0009699B" w:rsidRPr="00EF7DDD">
        <w:rPr>
          <w:rFonts w:ascii="Arial" w:hAnsi="Arial" w:cs="Arial"/>
        </w:rPr>
        <w:t>ali angleški jezik.</w:t>
      </w:r>
    </w:p>
    <w:p w:rsidR="004B1AD6" w:rsidRPr="00EF7DDD" w:rsidRDefault="004B1AD6" w:rsidP="005C40E6">
      <w:pPr>
        <w:spacing w:line="240" w:lineRule="auto"/>
        <w:rPr>
          <w:rFonts w:ascii="Arial" w:hAnsi="Arial" w:cs="Arial"/>
        </w:rPr>
      </w:pPr>
    </w:p>
    <w:p w:rsidR="004B1AD6" w:rsidRPr="00EF7DDD" w:rsidRDefault="00393966" w:rsidP="005C40E6">
      <w:pPr>
        <w:pStyle w:val="Slog6"/>
        <w:numPr>
          <w:ilvl w:val="0"/>
          <w:numId w:val="14"/>
        </w:numPr>
        <w:spacing w:line="240" w:lineRule="auto"/>
        <w:rPr>
          <w:rFonts w:ascii="Arial" w:hAnsi="Arial" w:cs="Arial"/>
          <w:color w:val="1F497D"/>
          <w:sz w:val="22"/>
          <w:szCs w:val="22"/>
        </w:rPr>
      </w:pPr>
      <w:bookmarkStart w:id="159" w:name="_Toc395008175"/>
      <w:bookmarkStart w:id="160" w:name="_Toc401742210"/>
      <w:bookmarkStart w:id="161" w:name="_Toc401742340"/>
      <w:bookmarkStart w:id="162" w:name="_Toc464551982"/>
      <w:r w:rsidRPr="00EF7DDD">
        <w:rPr>
          <w:rFonts w:ascii="Arial" w:hAnsi="Arial" w:cs="Arial"/>
          <w:color w:val="1F497D"/>
          <w:sz w:val="22"/>
          <w:szCs w:val="22"/>
        </w:rPr>
        <w:t>VELJAVNOST PONUDBE</w:t>
      </w:r>
      <w:bookmarkEnd w:id="159"/>
      <w:bookmarkEnd w:id="160"/>
      <w:bookmarkEnd w:id="161"/>
      <w:bookmarkEnd w:id="162"/>
    </w:p>
    <w:p w:rsidR="004B1AD6" w:rsidRPr="00EF7DDD" w:rsidRDefault="004B1AD6" w:rsidP="005C40E6">
      <w:pPr>
        <w:pStyle w:val="BESEDILO"/>
        <w:keepLines w:val="0"/>
        <w:widowControl/>
        <w:tabs>
          <w:tab w:val="clear" w:pos="2155"/>
        </w:tabs>
        <w:spacing w:line="240" w:lineRule="auto"/>
        <w:rPr>
          <w:rFonts w:cs="Arial"/>
          <w:kern w:val="0"/>
          <w:sz w:val="22"/>
          <w:szCs w:val="22"/>
          <w:lang w:eastAsia="sl-SI"/>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Ponudba </w:t>
      </w:r>
      <w:r w:rsidRPr="00564668">
        <w:rPr>
          <w:rFonts w:ascii="Arial" w:hAnsi="Arial" w:cs="Arial"/>
        </w:rPr>
        <w:t xml:space="preserve">mora veljati </w:t>
      </w:r>
      <w:r w:rsidRPr="00564668">
        <w:rPr>
          <w:rFonts w:ascii="Arial" w:hAnsi="Arial" w:cs="Arial"/>
          <w:b/>
        </w:rPr>
        <w:t xml:space="preserve">najmanj do </w:t>
      </w:r>
      <w:r w:rsidR="00DB72BB">
        <w:rPr>
          <w:rFonts w:ascii="Arial" w:hAnsi="Arial" w:cs="Arial"/>
          <w:b/>
        </w:rPr>
        <w:t>28.2.2017</w:t>
      </w:r>
      <w:r w:rsidRPr="00EF7DDD">
        <w:rPr>
          <w:rFonts w:ascii="Arial" w:hAnsi="Arial" w:cs="Arial"/>
        </w:rPr>
        <w:t xml:space="preserve">. V primeru krajšega roka veljavnosti ponudbe se ponudba </w:t>
      </w:r>
      <w:r w:rsidRPr="00EF7DDD">
        <w:rPr>
          <w:rFonts w:ascii="Arial" w:hAnsi="Arial" w:cs="Arial"/>
          <w:u w:val="single"/>
        </w:rPr>
        <w:t>izloči</w:t>
      </w:r>
      <w:r w:rsidRPr="00EF7DDD">
        <w:rPr>
          <w:rFonts w:ascii="Arial" w:hAnsi="Arial" w:cs="Arial"/>
        </w:rPr>
        <w:t>.</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Naročnik lahko zahteva, da ponudniki podaljšajo čas veljavnosti ponudb za določeno dodatno obdobje. Zahteva naročnika za podaljšanje veljavnosti in odgovori ponudnikov morajo biti podani v pisni obliki na enak način kot je zahtevano za popravke razpisne dokumentacije oziroma pojasnila o razpisni dokumentaciji. </w:t>
      </w:r>
    </w:p>
    <w:p w:rsidR="006E4901" w:rsidRPr="00EF7DDD" w:rsidRDefault="006E4901" w:rsidP="005C40E6">
      <w:pPr>
        <w:spacing w:line="240" w:lineRule="auto"/>
        <w:rPr>
          <w:rFonts w:ascii="Arial" w:hAnsi="Arial" w:cs="Arial"/>
        </w:rPr>
      </w:pPr>
    </w:p>
    <w:p w:rsidR="004B1AD6" w:rsidRPr="00EF7DDD" w:rsidRDefault="00E92A14" w:rsidP="005C40E6">
      <w:pPr>
        <w:pStyle w:val="Slog6"/>
        <w:numPr>
          <w:ilvl w:val="0"/>
          <w:numId w:val="14"/>
        </w:numPr>
        <w:spacing w:line="240" w:lineRule="auto"/>
        <w:rPr>
          <w:rFonts w:ascii="Arial" w:hAnsi="Arial" w:cs="Arial"/>
          <w:color w:val="1F497D"/>
          <w:sz w:val="22"/>
          <w:szCs w:val="22"/>
        </w:rPr>
      </w:pPr>
      <w:bookmarkStart w:id="163" w:name="_Toc395008176"/>
      <w:bookmarkStart w:id="164" w:name="_Toc401742211"/>
      <w:bookmarkStart w:id="165" w:name="_Toc401742341"/>
      <w:bookmarkStart w:id="166" w:name="_Toc464551983"/>
      <w:r w:rsidRPr="00EF7DDD">
        <w:rPr>
          <w:rFonts w:ascii="Arial" w:hAnsi="Arial" w:cs="Arial"/>
          <w:color w:val="1F497D"/>
          <w:sz w:val="22"/>
          <w:szCs w:val="22"/>
        </w:rPr>
        <w:t>PREGLED</w:t>
      </w:r>
      <w:r w:rsidR="00393966" w:rsidRPr="00EF7DDD">
        <w:rPr>
          <w:rFonts w:ascii="Arial" w:hAnsi="Arial" w:cs="Arial"/>
          <w:color w:val="1F497D"/>
          <w:sz w:val="22"/>
          <w:szCs w:val="22"/>
        </w:rPr>
        <w:t xml:space="preserve"> PONUDB</w:t>
      </w:r>
      <w:bookmarkEnd w:id="163"/>
      <w:bookmarkEnd w:id="164"/>
      <w:bookmarkEnd w:id="165"/>
      <w:bookmarkEnd w:id="166"/>
    </w:p>
    <w:p w:rsidR="004B1AD6" w:rsidRPr="00EF7DDD" w:rsidRDefault="004B1AD6" w:rsidP="005C40E6">
      <w:pPr>
        <w:pStyle w:val="Telobesedila3"/>
        <w:spacing w:after="0" w:line="240" w:lineRule="auto"/>
        <w:rPr>
          <w:rFonts w:ascii="Arial" w:hAnsi="Arial" w:cs="Arial"/>
          <w:sz w:val="22"/>
          <w:szCs w:val="22"/>
          <w:lang w:val="sl-SI" w:eastAsia="x-none"/>
        </w:rPr>
      </w:pPr>
    </w:p>
    <w:p w:rsidR="004B1AD6" w:rsidRPr="00EF7DDD" w:rsidRDefault="004B1AD6" w:rsidP="005C40E6">
      <w:pPr>
        <w:spacing w:line="240" w:lineRule="auto"/>
        <w:rPr>
          <w:rFonts w:ascii="Arial" w:hAnsi="Arial" w:cs="Arial"/>
        </w:rPr>
      </w:pPr>
      <w:r w:rsidRPr="00EF7DDD">
        <w:rPr>
          <w:rFonts w:ascii="Arial" w:hAnsi="Arial" w:cs="Arial"/>
        </w:rPr>
        <w:t xml:space="preserve">Vse ponudbe, ki ne bodo v celoti pripravljene v skladu s to razpisno dokumentacijo, oziroma ne bodo izpolnjevale pogojev za priznanje sposobnosti, bodo </w:t>
      </w:r>
      <w:r w:rsidRPr="00EF7DDD">
        <w:rPr>
          <w:rFonts w:ascii="Arial" w:hAnsi="Arial" w:cs="Arial"/>
          <w:u w:val="single"/>
        </w:rPr>
        <w:t>izločene</w:t>
      </w:r>
      <w:r w:rsidRPr="00EF7DDD">
        <w:rPr>
          <w:rFonts w:ascii="Arial" w:hAnsi="Arial" w:cs="Arial"/>
        </w:rPr>
        <w:t>.</w:t>
      </w:r>
    </w:p>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rPr>
      </w:pPr>
      <w:r w:rsidRPr="00EF7DDD">
        <w:rPr>
          <w:rFonts w:ascii="Arial" w:hAnsi="Arial" w:cs="Arial"/>
        </w:rPr>
        <w:t>Naročnik bo izločil vse ponudbe, za katere bo po pregledu in ocenjevanju ugotovil, da štejejo za nepopolne v skladu s 1. odstavkom 80. člena ZJN-2.</w:t>
      </w:r>
    </w:p>
    <w:p w:rsidR="00A02F91" w:rsidRPr="00EF7DDD" w:rsidRDefault="00A02F91" w:rsidP="005C40E6">
      <w:pPr>
        <w:spacing w:line="240" w:lineRule="auto"/>
        <w:rPr>
          <w:rFonts w:ascii="Arial" w:hAnsi="Arial" w:cs="Arial"/>
        </w:rPr>
      </w:pPr>
    </w:p>
    <w:p w:rsidR="004B1AD6" w:rsidRPr="00EF7DDD" w:rsidRDefault="00393966" w:rsidP="005C40E6">
      <w:pPr>
        <w:pStyle w:val="Slog6"/>
        <w:numPr>
          <w:ilvl w:val="0"/>
          <w:numId w:val="14"/>
        </w:numPr>
        <w:spacing w:line="240" w:lineRule="auto"/>
        <w:rPr>
          <w:rFonts w:ascii="Arial" w:hAnsi="Arial" w:cs="Arial"/>
          <w:color w:val="1F497D"/>
          <w:sz w:val="22"/>
          <w:szCs w:val="22"/>
        </w:rPr>
      </w:pPr>
      <w:bookmarkStart w:id="167" w:name="_Toc395008177"/>
      <w:bookmarkStart w:id="168" w:name="_Toc401742212"/>
      <w:bookmarkStart w:id="169" w:name="_Toc401742342"/>
      <w:bookmarkStart w:id="170" w:name="_Toc464551984"/>
      <w:r w:rsidRPr="00EF7DDD">
        <w:rPr>
          <w:rFonts w:ascii="Arial" w:hAnsi="Arial" w:cs="Arial"/>
          <w:color w:val="1F497D"/>
          <w:sz w:val="22"/>
          <w:szCs w:val="22"/>
        </w:rPr>
        <w:t>PROTIKORUPCIJSKO DOLOČILO</w:t>
      </w:r>
      <w:bookmarkEnd w:id="167"/>
      <w:bookmarkEnd w:id="168"/>
      <w:bookmarkEnd w:id="169"/>
      <w:r w:rsidR="0083168E" w:rsidRPr="00EF7DDD">
        <w:rPr>
          <w:rFonts w:ascii="Arial" w:hAnsi="Arial" w:cs="Arial"/>
          <w:color w:val="1F497D"/>
          <w:sz w:val="22"/>
          <w:szCs w:val="22"/>
        </w:rPr>
        <w:t xml:space="preserve"> IN PREPREČEVANJE NASPROTJA INTERESOV</w:t>
      </w:r>
      <w:bookmarkEnd w:id="170"/>
    </w:p>
    <w:p w:rsidR="004B1AD6" w:rsidRPr="00EF7DDD" w:rsidRDefault="004B1AD6" w:rsidP="005C40E6">
      <w:pPr>
        <w:pStyle w:val="BESEDILO"/>
        <w:spacing w:line="240" w:lineRule="auto"/>
        <w:ind w:left="851"/>
        <w:rPr>
          <w:rFonts w:cs="Arial"/>
          <w:b/>
          <w:kern w:val="0"/>
          <w:sz w:val="22"/>
          <w:szCs w:val="22"/>
          <w:lang w:eastAsia="sl-SI"/>
        </w:rPr>
      </w:pPr>
    </w:p>
    <w:p w:rsidR="004B1AD6" w:rsidRPr="00EF7DDD" w:rsidRDefault="004B1AD6" w:rsidP="005C40E6">
      <w:pPr>
        <w:pStyle w:val="BESEDILO"/>
        <w:spacing w:line="240" w:lineRule="auto"/>
        <w:rPr>
          <w:rFonts w:cs="Arial"/>
          <w:kern w:val="0"/>
          <w:sz w:val="22"/>
          <w:szCs w:val="22"/>
          <w:lang w:eastAsia="sl-SI"/>
        </w:rPr>
      </w:pPr>
      <w:r w:rsidRPr="00EF7DDD">
        <w:rPr>
          <w:rFonts w:cs="Arial"/>
          <w:kern w:val="0"/>
          <w:sz w:val="22"/>
          <w:szCs w:val="22"/>
          <w:lang w:eastAsia="sl-SI"/>
        </w:rPr>
        <w:t xml:space="preserve">Vsak ponudnikov poskus, da vpliva na naročnikovo obravnavo ponudb ali odločitev o izbiri, bo imel za posledico zavrnitev njegove ponudbe. Enako velja za poizkuse vplivanja na delo in odločitve </w:t>
      </w:r>
      <w:r w:rsidR="004F04D4" w:rsidRPr="00EF7DDD">
        <w:rPr>
          <w:rFonts w:cs="Arial"/>
          <w:kern w:val="0"/>
          <w:sz w:val="22"/>
          <w:szCs w:val="22"/>
          <w:lang w:eastAsia="sl-SI"/>
        </w:rPr>
        <w:t xml:space="preserve">strokovne </w:t>
      </w:r>
      <w:r w:rsidRPr="00EF7DDD">
        <w:rPr>
          <w:rFonts w:cs="Arial"/>
          <w:kern w:val="0"/>
          <w:sz w:val="22"/>
          <w:szCs w:val="22"/>
          <w:lang w:eastAsia="sl-SI"/>
        </w:rPr>
        <w:t xml:space="preserve">komisije. V času razpisa naročnik in ponudnik ne smeta pričenjati in izvajati dejanj, ki bi v naprej določila izbor določene ponudbe. </w:t>
      </w:r>
    </w:p>
    <w:p w:rsidR="004B1AD6" w:rsidRPr="00EF7DDD" w:rsidRDefault="004B1AD6" w:rsidP="005C40E6">
      <w:pPr>
        <w:pStyle w:val="BESEDILO"/>
        <w:spacing w:line="240" w:lineRule="auto"/>
        <w:rPr>
          <w:rFonts w:cs="Arial"/>
          <w:kern w:val="0"/>
          <w:sz w:val="22"/>
          <w:szCs w:val="22"/>
          <w:lang w:eastAsia="sl-SI"/>
        </w:rPr>
      </w:pPr>
    </w:p>
    <w:p w:rsidR="004B1AD6" w:rsidRPr="00EF7DDD" w:rsidRDefault="004B1AD6" w:rsidP="005C40E6">
      <w:pPr>
        <w:pStyle w:val="BESEDILO"/>
        <w:spacing w:line="240" w:lineRule="auto"/>
        <w:rPr>
          <w:rFonts w:cs="Arial"/>
          <w:kern w:val="0"/>
          <w:sz w:val="22"/>
          <w:szCs w:val="22"/>
          <w:lang w:eastAsia="sl-SI"/>
        </w:rPr>
      </w:pPr>
      <w:r w:rsidRPr="00EF7DDD">
        <w:rPr>
          <w:rFonts w:cs="Arial"/>
          <w:kern w:val="0"/>
          <w:sz w:val="22"/>
          <w:szCs w:val="22"/>
          <w:lang w:eastAsia="sl-SI"/>
        </w:rPr>
        <w:t xml:space="preserve">V času od izbire ponudbe do pričetka veljavnosti pogodbe, ponudnik ne sme pričenjati dejanj, ki bi lahko povzročila, da pogodba ne bi pričela veljati ali ne bi bila izpolnjena. </w:t>
      </w:r>
    </w:p>
    <w:p w:rsidR="004B1AD6" w:rsidRPr="00EF7DDD" w:rsidRDefault="004B1AD6" w:rsidP="005C40E6">
      <w:pPr>
        <w:pStyle w:val="BESEDILO"/>
        <w:spacing w:line="240" w:lineRule="auto"/>
        <w:rPr>
          <w:rFonts w:cs="Arial"/>
          <w:kern w:val="0"/>
          <w:sz w:val="22"/>
          <w:szCs w:val="22"/>
          <w:lang w:eastAsia="sl-SI"/>
        </w:rPr>
      </w:pPr>
      <w:r w:rsidRPr="00EF7DDD">
        <w:rPr>
          <w:rFonts w:cs="Arial"/>
          <w:kern w:val="0"/>
          <w:sz w:val="22"/>
          <w:szCs w:val="22"/>
          <w:lang w:eastAsia="sl-SI"/>
        </w:rPr>
        <w:t>V primeru ustavitve postopka nobena stran ne sme pričenjati in izvajati postopkov, ki bi otežili razveljavitev ali spremembo odločitve o izbiri izvajalca ali bi vplivali na nepristranskost revizijske komisije.</w:t>
      </w:r>
    </w:p>
    <w:p w:rsidR="0083168E" w:rsidRPr="00EF7DDD" w:rsidRDefault="0083168E" w:rsidP="005C40E6">
      <w:pPr>
        <w:pStyle w:val="BESEDILO"/>
        <w:spacing w:line="240" w:lineRule="auto"/>
        <w:rPr>
          <w:rFonts w:cs="Arial"/>
          <w:kern w:val="0"/>
          <w:sz w:val="22"/>
          <w:szCs w:val="22"/>
          <w:lang w:eastAsia="sl-SI"/>
        </w:rPr>
      </w:pPr>
    </w:p>
    <w:p w:rsidR="0083168E" w:rsidRPr="00EF7DDD" w:rsidRDefault="0083168E" w:rsidP="005C40E6">
      <w:pPr>
        <w:pStyle w:val="BESEDILO"/>
        <w:spacing w:line="240" w:lineRule="auto"/>
        <w:rPr>
          <w:rFonts w:cs="Arial"/>
          <w:kern w:val="0"/>
          <w:sz w:val="22"/>
          <w:szCs w:val="22"/>
          <w:lang w:eastAsia="sl-SI"/>
        </w:rPr>
      </w:pPr>
      <w:r w:rsidRPr="00EF7DDD">
        <w:rPr>
          <w:rFonts w:cs="Arial"/>
          <w:kern w:val="0"/>
          <w:sz w:val="22"/>
          <w:szCs w:val="22"/>
          <w:lang w:eastAsia="sl-SI"/>
        </w:rPr>
        <w:t>Naročnik mora zagotoviti učinkovito preprečevanje, odkrivanje in odpravljanje nasprotij interesov pri izvajanju postopkov javnega naročanja, da se prepreči kakršno koli izkrivljanje konkurence in zagotovi enakopravna obravnava vseh gospodarskih subjektov.</w:t>
      </w:r>
    </w:p>
    <w:p w:rsidR="0083168E" w:rsidRPr="00EF7DDD" w:rsidRDefault="0083168E" w:rsidP="005C40E6">
      <w:pPr>
        <w:pStyle w:val="BESEDILO"/>
        <w:spacing w:line="240" w:lineRule="auto"/>
        <w:rPr>
          <w:rFonts w:cs="Arial"/>
          <w:kern w:val="0"/>
          <w:sz w:val="22"/>
          <w:szCs w:val="22"/>
          <w:lang w:eastAsia="sl-SI"/>
        </w:rPr>
      </w:pPr>
    </w:p>
    <w:p w:rsidR="0083168E" w:rsidRPr="00EF7DDD" w:rsidRDefault="0083168E" w:rsidP="005C40E6">
      <w:pPr>
        <w:pStyle w:val="BESEDILO"/>
        <w:spacing w:line="240" w:lineRule="auto"/>
        <w:rPr>
          <w:rFonts w:cs="Arial"/>
          <w:kern w:val="0"/>
          <w:sz w:val="22"/>
          <w:szCs w:val="22"/>
          <w:lang w:eastAsia="sl-SI"/>
        </w:rPr>
      </w:pPr>
      <w:r w:rsidRPr="00EF7DDD">
        <w:rPr>
          <w:rFonts w:cs="Arial"/>
          <w:kern w:val="0"/>
          <w:sz w:val="22"/>
          <w:szCs w:val="22"/>
          <w:lang w:eastAsia="sl-SI"/>
        </w:rPr>
        <w:t>Izbrani ponudnik mora v roku osmih dni od prejema naročnikovega poziva posredovati podatke o:</w:t>
      </w:r>
    </w:p>
    <w:p w:rsidR="0083168E" w:rsidRPr="00EF7DDD" w:rsidRDefault="0083168E" w:rsidP="005C40E6">
      <w:pPr>
        <w:pStyle w:val="BESEDILO"/>
        <w:numPr>
          <w:ilvl w:val="1"/>
          <w:numId w:val="4"/>
        </w:numPr>
        <w:spacing w:line="240" w:lineRule="auto"/>
        <w:rPr>
          <w:rFonts w:cs="Arial"/>
          <w:kern w:val="0"/>
          <w:sz w:val="22"/>
          <w:szCs w:val="22"/>
          <w:lang w:eastAsia="sl-SI"/>
        </w:rPr>
      </w:pPr>
      <w:r w:rsidRPr="00EF7DDD">
        <w:rPr>
          <w:rFonts w:cs="Arial"/>
          <w:kern w:val="0"/>
          <w:sz w:val="22"/>
          <w:szCs w:val="22"/>
          <w:lang w:eastAsia="sl-SI"/>
        </w:rPr>
        <w:t>svojih ustanoviteljih, družbenikih, delničarjih, komanditistih ali drugih lastnikih in podatke o lastniških deležih navedenih oseb;</w:t>
      </w:r>
    </w:p>
    <w:p w:rsidR="00F035FC" w:rsidRPr="00EF7DDD" w:rsidRDefault="0083168E" w:rsidP="005C40E6">
      <w:pPr>
        <w:pStyle w:val="BESEDILO"/>
        <w:numPr>
          <w:ilvl w:val="1"/>
          <w:numId w:val="4"/>
        </w:numPr>
        <w:spacing w:line="240" w:lineRule="auto"/>
        <w:rPr>
          <w:rFonts w:cs="Arial"/>
          <w:kern w:val="0"/>
          <w:sz w:val="22"/>
          <w:szCs w:val="22"/>
          <w:lang w:eastAsia="sl-SI"/>
        </w:rPr>
      </w:pPr>
      <w:r w:rsidRPr="00EF7DDD">
        <w:rPr>
          <w:rFonts w:cs="Arial"/>
          <w:kern w:val="0"/>
          <w:sz w:val="22"/>
          <w:szCs w:val="22"/>
          <w:lang w:eastAsia="sl-SI"/>
        </w:rPr>
        <w:t>gospodarskih subjektih, za katere se glede na določbe zakona, ki ureja gospodarske družbe, šteje, da so z njim povezane družbe.</w:t>
      </w:r>
      <w:bookmarkStart w:id="171" w:name="_Toc395008179"/>
      <w:bookmarkStart w:id="172" w:name="_Toc401742214"/>
      <w:bookmarkStart w:id="173" w:name="_Toc401742344"/>
    </w:p>
    <w:p w:rsidR="00F035FC" w:rsidRPr="00EF7DDD" w:rsidRDefault="00F035FC" w:rsidP="005C40E6">
      <w:pPr>
        <w:spacing w:line="240" w:lineRule="auto"/>
        <w:rPr>
          <w:rFonts w:ascii="Arial" w:hAnsi="Arial" w:cs="Arial"/>
        </w:rPr>
      </w:pPr>
    </w:p>
    <w:p w:rsidR="004B1AD6" w:rsidRPr="00EF7DDD" w:rsidRDefault="004B1AD6" w:rsidP="005C40E6">
      <w:pPr>
        <w:pStyle w:val="Slog7"/>
        <w:rPr>
          <w:rFonts w:ascii="Arial" w:hAnsi="Arial" w:cs="Arial"/>
          <w:color w:val="1F497D"/>
          <w:sz w:val="22"/>
          <w:szCs w:val="22"/>
        </w:rPr>
      </w:pPr>
      <w:bookmarkStart w:id="174" w:name="_Toc464551985"/>
      <w:r w:rsidRPr="00EF7DDD">
        <w:rPr>
          <w:rFonts w:ascii="Arial" w:hAnsi="Arial" w:cs="Arial"/>
          <w:color w:val="1F497D"/>
          <w:sz w:val="22"/>
          <w:szCs w:val="22"/>
        </w:rPr>
        <w:t>CENA</w:t>
      </w:r>
      <w:bookmarkEnd w:id="171"/>
      <w:bookmarkEnd w:id="172"/>
      <w:bookmarkEnd w:id="173"/>
      <w:bookmarkEnd w:id="174"/>
    </w:p>
    <w:p w:rsidR="004B1AD6" w:rsidRPr="00EF7DDD" w:rsidRDefault="004B1AD6" w:rsidP="005C40E6">
      <w:pPr>
        <w:pStyle w:val="Telobesedila2"/>
        <w:rPr>
          <w:rFonts w:cs="Arial"/>
          <w:sz w:val="22"/>
          <w:szCs w:val="22"/>
          <w:lang w:val="sl-SI" w:eastAsia="x-none"/>
        </w:rPr>
      </w:pPr>
    </w:p>
    <w:p w:rsidR="00AA7237" w:rsidRPr="00EF7DDD" w:rsidRDefault="00AA7237" w:rsidP="005C40E6">
      <w:pPr>
        <w:pStyle w:val="BESEDILO"/>
        <w:keepLines w:val="0"/>
        <w:widowControl/>
        <w:tabs>
          <w:tab w:val="clear" w:pos="2155"/>
          <w:tab w:val="left" w:pos="7938"/>
          <w:tab w:val="left" w:pos="8364"/>
        </w:tabs>
        <w:spacing w:line="240" w:lineRule="auto"/>
        <w:ind w:right="-1"/>
        <w:rPr>
          <w:rFonts w:cs="Arial"/>
          <w:kern w:val="0"/>
          <w:sz w:val="22"/>
          <w:szCs w:val="22"/>
          <w:lang w:eastAsia="sl-SI"/>
        </w:rPr>
      </w:pPr>
      <w:r w:rsidRPr="00EF7DDD">
        <w:rPr>
          <w:rFonts w:cs="Arial"/>
          <w:kern w:val="0"/>
          <w:sz w:val="22"/>
          <w:szCs w:val="22"/>
          <w:lang w:eastAsia="sl-SI"/>
        </w:rPr>
        <w:t>Cene v ponudbi morajo biti izražene v evrih (EUR) in morajo vključevati vse elemente, iz katerih so sestavljene, davke in morebitne popuste.</w:t>
      </w:r>
    </w:p>
    <w:p w:rsidR="00AA7237" w:rsidRPr="00EF7DDD" w:rsidRDefault="00AA7237" w:rsidP="005C40E6">
      <w:pPr>
        <w:tabs>
          <w:tab w:val="left" w:pos="7938"/>
          <w:tab w:val="left" w:pos="8364"/>
        </w:tabs>
        <w:spacing w:line="240" w:lineRule="auto"/>
        <w:ind w:right="-1"/>
        <w:jc w:val="both"/>
        <w:rPr>
          <w:rFonts w:ascii="Arial" w:hAnsi="Arial" w:cs="Arial"/>
        </w:rPr>
      </w:pPr>
    </w:p>
    <w:p w:rsidR="00AA7237" w:rsidRPr="00EF7DDD" w:rsidRDefault="00AA7237" w:rsidP="005C40E6">
      <w:pPr>
        <w:tabs>
          <w:tab w:val="right" w:pos="2556"/>
          <w:tab w:val="right" w:pos="5609"/>
          <w:tab w:val="left" w:pos="7938"/>
          <w:tab w:val="left" w:pos="8364"/>
        </w:tabs>
        <w:spacing w:line="240" w:lineRule="auto"/>
        <w:ind w:right="-1"/>
        <w:jc w:val="both"/>
        <w:rPr>
          <w:rFonts w:ascii="Arial" w:hAnsi="Arial" w:cs="Arial"/>
        </w:rPr>
      </w:pPr>
      <w:r w:rsidRPr="00EF7DDD">
        <w:rPr>
          <w:rFonts w:ascii="Arial" w:hAnsi="Arial" w:cs="Arial"/>
        </w:rPr>
        <w:t>V obrazec ponudbe (obrazec C) se vpiše končno ponudbeno vrednost, in sicer brez DDV ter z vključenim DDV-jem. V kolikor ponudnik ponuja popust, ga mora vključiti v končno ponudbeno vrednost.</w:t>
      </w:r>
    </w:p>
    <w:p w:rsidR="00981981" w:rsidRPr="00EF7DDD" w:rsidRDefault="00981981" w:rsidP="005C40E6">
      <w:pPr>
        <w:tabs>
          <w:tab w:val="left" w:pos="7938"/>
          <w:tab w:val="left" w:pos="8364"/>
        </w:tabs>
        <w:spacing w:line="240" w:lineRule="auto"/>
        <w:ind w:right="-1"/>
        <w:jc w:val="both"/>
        <w:rPr>
          <w:rFonts w:ascii="Arial" w:hAnsi="Arial" w:cs="Arial"/>
        </w:rPr>
      </w:pPr>
    </w:p>
    <w:p w:rsidR="00E475A2" w:rsidRPr="00EF7DDD" w:rsidRDefault="00AA7237" w:rsidP="005C40E6">
      <w:pPr>
        <w:tabs>
          <w:tab w:val="left" w:pos="7938"/>
          <w:tab w:val="left" w:pos="8364"/>
        </w:tabs>
        <w:spacing w:line="240" w:lineRule="auto"/>
        <w:ind w:right="-1"/>
        <w:jc w:val="both"/>
        <w:rPr>
          <w:rFonts w:ascii="Arial" w:hAnsi="Arial" w:cs="Arial"/>
        </w:rPr>
      </w:pPr>
      <w:r w:rsidRPr="00EF7DDD">
        <w:rPr>
          <w:rFonts w:ascii="Arial" w:hAnsi="Arial" w:cs="Arial"/>
        </w:rPr>
        <w:t xml:space="preserve">Cena je fiksna in nespremenljiva do konca izvajanja predmetnega javnega naročila. </w:t>
      </w:r>
    </w:p>
    <w:p w:rsidR="00AA7237" w:rsidRPr="00EF7DDD" w:rsidRDefault="00AA7237" w:rsidP="005C40E6">
      <w:pPr>
        <w:pStyle w:val="Naslov3"/>
        <w:spacing w:before="0" w:after="0" w:line="240" w:lineRule="auto"/>
        <w:rPr>
          <w:rFonts w:ascii="Arial" w:hAnsi="Arial" w:cs="Arial"/>
          <w:sz w:val="22"/>
          <w:szCs w:val="22"/>
          <w:lang w:val="sl-SI" w:eastAsia="x-none"/>
        </w:rPr>
      </w:pPr>
    </w:p>
    <w:p w:rsidR="004B1AD6" w:rsidRPr="00EF7DDD" w:rsidRDefault="00973F5B" w:rsidP="005C40E6">
      <w:pPr>
        <w:pStyle w:val="Slog7"/>
        <w:rPr>
          <w:rFonts w:ascii="Arial" w:hAnsi="Arial" w:cs="Arial"/>
          <w:color w:val="1F497D"/>
          <w:sz w:val="22"/>
          <w:szCs w:val="22"/>
        </w:rPr>
      </w:pPr>
      <w:bookmarkStart w:id="175" w:name="_Toc395008180"/>
      <w:bookmarkStart w:id="176" w:name="_Toc401742215"/>
      <w:bookmarkStart w:id="177" w:name="_Toc401742345"/>
      <w:bookmarkStart w:id="178" w:name="_Toc464551986"/>
      <w:r w:rsidRPr="00EF7DDD">
        <w:rPr>
          <w:rFonts w:ascii="Arial" w:hAnsi="Arial" w:cs="Arial"/>
          <w:color w:val="1F497D"/>
          <w:sz w:val="22"/>
          <w:szCs w:val="22"/>
        </w:rPr>
        <w:t>PLAČILNI POGOJI</w:t>
      </w:r>
      <w:bookmarkEnd w:id="175"/>
      <w:bookmarkEnd w:id="176"/>
      <w:bookmarkEnd w:id="177"/>
      <w:bookmarkEnd w:id="178"/>
    </w:p>
    <w:p w:rsidR="004B1AD6" w:rsidRPr="00EF7DDD" w:rsidRDefault="004B1AD6" w:rsidP="005C40E6">
      <w:pPr>
        <w:tabs>
          <w:tab w:val="right" w:pos="2556"/>
          <w:tab w:val="right" w:pos="5609"/>
        </w:tabs>
        <w:spacing w:line="240" w:lineRule="auto"/>
        <w:rPr>
          <w:rFonts w:ascii="Arial" w:hAnsi="Arial" w:cs="Arial"/>
        </w:rPr>
      </w:pPr>
    </w:p>
    <w:p w:rsidR="0055160E" w:rsidRPr="00EF7DDD" w:rsidRDefault="0055160E" w:rsidP="005C40E6">
      <w:pPr>
        <w:pStyle w:val="Standard"/>
        <w:spacing w:line="240" w:lineRule="auto"/>
        <w:rPr>
          <w:rFonts w:ascii="Arial" w:hAnsi="Arial" w:cs="Arial"/>
          <w:kern w:val="0"/>
          <w:sz w:val="22"/>
          <w:szCs w:val="22"/>
          <w:lang w:eastAsia="sl-SI"/>
        </w:rPr>
      </w:pPr>
      <w:r w:rsidRPr="00EF7DDD">
        <w:rPr>
          <w:rFonts w:ascii="Arial" w:hAnsi="Arial" w:cs="Arial"/>
          <w:kern w:val="0"/>
          <w:sz w:val="22"/>
          <w:szCs w:val="22"/>
          <w:lang w:eastAsia="sl-SI"/>
        </w:rPr>
        <w:t xml:space="preserve">Naročnik bo pogodbene obveznosti plačal v </w:t>
      </w:r>
      <w:r w:rsidR="009B1739" w:rsidRPr="00EF7DDD">
        <w:rPr>
          <w:rFonts w:ascii="Arial" w:hAnsi="Arial" w:cs="Arial"/>
          <w:kern w:val="0"/>
          <w:sz w:val="22"/>
          <w:szCs w:val="22"/>
          <w:lang w:eastAsia="sl-SI"/>
        </w:rPr>
        <w:t xml:space="preserve">roku določenem </w:t>
      </w:r>
      <w:r w:rsidR="007D765D">
        <w:rPr>
          <w:rFonts w:ascii="Arial" w:hAnsi="Arial" w:cs="Arial"/>
          <w:kern w:val="0"/>
          <w:sz w:val="22"/>
          <w:szCs w:val="22"/>
          <w:lang w:eastAsia="sl-SI"/>
        </w:rPr>
        <w:t>v skladu z določili veljavnega z</w:t>
      </w:r>
      <w:r w:rsidR="009B1739" w:rsidRPr="00EF7DDD">
        <w:rPr>
          <w:rFonts w:ascii="Arial" w:hAnsi="Arial" w:cs="Arial"/>
          <w:kern w:val="0"/>
          <w:sz w:val="22"/>
          <w:szCs w:val="22"/>
          <w:lang w:eastAsia="sl-SI"/>
        </w:rPr>
        <w:t>akona o izvrševanju proraču</w:t>
      </w:r>
      <w:r w:rsidR="007D765D">
        <w:rPr>
          <w:rFonts w:ascii="Arial" w:hAnsi="Arial" w:cs="Arial"/>
          <w:kern w:val="0"/>
          <w:sz w:val="22"/>
          <w:szCs w:val="22"/>
          <w:lang w:eastAsia="sl-SI"/>
        </w:rPr>
        <w:t>nov Republike Slovenije</w:t>
      </w:r>
      <w:r w:rsidRPr="00EF7DDD">
        <w:rPr>
          <w:rFonts w:ascii="Arial" w:hAnsi="Arial" w:cs="Arial"/>
          <w:kern w:val="0"/>
          <w:sz w:val="22"/>
          <w:szCs w:val="22"/>
          <w:lang w:eastAsia="sl-SI"/>
        </w:rPr>
        <w:t xml:space="preserve">. </w:t>
      </w:r>
    </w:p>
    <w:p w:rsidR="0055160E" w:rsidRPr="00EF7DDD" w:rsidRDefault="0055160E" w:rsidP="005C40E6">
      <w:pPr>
        <w:pStyle w:val="Standard"/>
        <w:spacing w:line="240" w:lineRule="auto"/>
        <w:rPr>
          <w:rFonts w:ascii="Arial" w:hAnsi="Arial" w:cs="Arial"/>
          <w:kern w:val="0"/>
          <w:sz w:val="22"/>
          <w:szCs w:val="22"/>
          <w:lang w:eastAsia="sl-SI"/>
        </w:rPr>
      </w:pPr>
    </w:p>
    <w:p w:rsidR="0055160E" w:rsidRPr="00EF7DDD" w:rsidRDefault="0055160E" w:rsidP="005C40E6">
      <w:pPr>
        <w:pStyle w:val="BodyText22"/>
        <w:jc w:val="both"/>
        <w:rPr>
          <w:rFonts w:ascii="Arial" w:hAnsi="Arial" w:cs="Arial"/>
          <w:b w:val="0"/>
          <w:sz w:val="22"/>
          <w:szCs w:val="22"/>
        </w:rPr>
      </w:pPr>
      <w:r w:rsidRPr="00EF7DDD">
        <w:rPr>
          <w:rFonts w:ascii="Arial" w:hAnsi="Arial" w:cs="Arial"/>
          <w:b w:val="0"/>
          <w:sz w:val="22"/>
          <w:szCs w:val="22"/>
        </w:rPr>
        <w:t>V primeru, da ponudnik v ponudbi prijavlja podizvajalce oz. nastopa s podizvajalci, je rok plačila ponudniku – izvajalcu in njegovim podizvajalcem enak, kot je navedeno v prvem odstavku te točke. Ponudnik - izvajalec mora računu priložiti račune podizvajalcev, ki jih je predhodno potrdil.</w:t>
      </w:r>
    </w:p>
    <w:p w:rsidR="0055160E" w:rsidRPr="00EF7DDD" w:rsidRDefault="0055160E" w:rsidP="005C40E6">
      <w:pPr>
        <w:tabs>
          <w:tab w:val="right" w:pos="2556"/>
          <w:tab w:val="right" w:pos="5609"/>
        </w:tabs>
        <w:spacing w:line="240" w:lineRule="auto"/>
        <w:rPr>
          <w:rFonts w:ascii="Arial" w:hAnsi="Arial" w:cs="Arial"/>
        </w:rPr>
      </w:pPr>
    </w:p>
    <w:p w:rsidR="0055160E" w:rsidRPr="00EF7DDD" w:rsidRDefault="0055160E" w:rsidP="005C40E6">
      <w:pPr>
        <w:spacing w:line="240" w:lineRule="auto"/>
        <w:jc w:val="both"/>
        <w:rPr>
          <w:rFonts w:ascii="Arial" w:hAnsi="Arial" w:cs="Arial"/>
        </w:rPr>
      </w:pPr>
      <w:r w:rsidRPr="00EF7DDD">
        <w:rPr>
          <w:rFonts w:ascii="Arial" w:hAnsi="Arial" w:cs="Arial"/>
        </w:rPr>
        <w:t xml:space="preserve">Drugačnih opcij naročnik ne bo upošteval. Ponudbe ponudnikov, ki bodo ponudili drugačne plačilne pogoje, bodo kot nepopolne izločene iz postopka oddaje javnega naročila. </w:t>
      </w:r>
    </w:p>
    <w:p w:rsidR="00331534" w:rsidRPr="00EF7DDD" w:rsidRDefault="00331534" w:rsidP="005C40E6">
      <w:pPr>
        <w:tabs>
          <w:tab w:val="right" w:pos="2556"/>
          <w:tab w:val="right" w:pos="5609"/>
        </w:tabs>
        <w:spacing w:line="240" w:lineRule="auto"/>
        <w:rPr>
          <w:rFonts w:ascii="Arial" w:hAnsi="Arial" w:cs="Arial"/>
        </w:rPr>
      </w:pPr>
    </w:p>
    <w:p w:rsidR="004B1AD6" w:rsidRPr="00EF7DDD" w:rsidRDefault="00935527" w:rsidP="005C40E6">
      <w:pPr>
        <w:pStyle w:val="Slog7"/>
        <w:rPr>
          <w:rFonts w:ascii="Arial" w:hAnsi="Arial" w:cs="Arial"/>
          <w:color w:val="1F497D"/>
          <w:sz w:val="22"/>
          <w:szCs w:val="22"/>
        </w:rPr>
      </w:pPr>
      <w:bookmarkStart w:id="179" w:name="_Toc395008181"/>
      <w:bookmarkStart w:id="180" w:name="_Toc401742216"/>
      <w:bookmarkStart w:id="181" w:name="_Toc401742346"/>
      <w:bookmarkStart w:id="182" w:name="_Toc464551987"/>
      <w:r w:rsidRPr="00EF7DDD">
        <w:rPr>
          <w:rFonts w:ascii="Arial" w:hAnsi="Arial" w:cs="Arial"/>
          <w:color w:val="1F497D"/>
          <w:sz w:val="22"/>
          <w:szCs w:val="22"/>
        </w:rPr>
        <w:t>M</w:t>
      </w:r>
      <w:r w:rsidR="007D765D">
        <w:rPr>
          <w:rFonts w:ascii="Arial" w:hAnsi="Arial" w:cs="Arial"/>
          <w:color w:val="1F497D"/>
          <w:sz w:val="22"/>
          <w:szCs w:val="22"/>
        </w:rPr>
        <w:t>ERILO</w:t>
      </w:r>
      <w:r w:rsidR="004B1AD6" w:rsidRPr="00EF7DDD">
        <w:rPr>
          <w:rFonts w:ascii="Arial" w:hAnsi="Arial" w:cs="Arial"/>
          <w:color w:val="1F497D"/>
          <w:sz w:val="22"/>
          <w:szCs w:val="22"/>
        </w:rPr>
        <w:t xml:space="preserve"> ZA IZBOR</w:t>
      </w:r>
      <w:bookmarkEnd w:id="179"/>
      <w:bookmarkEnd w:id="180"/>
      <w:bookmarkEnd w:id="181"/>
      <w:bookmarkEnd w:id="182"/>
    </w:p>
    <w:p w:rsidR="007D765D" w:rsidRDefault="007D765D" w:rsidP="005C40E6">
      <w:pPr>
        <w:spacing w:line="240" w:lineRule="auto"/>
        <w:jc w:val="both"/>
        <w:rPr>
          <w:rFonts w:ascii="Arial" w:hAnsi="Arial" w:cs="Arial"/>
          <w:b/>
          <w:lang w:eastAsia="sl-SI"/>
        </w:rPr>
      </w:pPr>
    </w:p>
    <w:p w:rsidR="00441B02" w:rsidRPr="00600E78" w:rsidRDefault="00441B02" w:rsidP="005C40E6">
      <w:pPr>
        <w:spacing w:line="240" w:lineRule="auto"/>
        <w:jc w:val="both"/>
        <w:rPr>
          <w:rFonts w:ascii="Arial" w:hAnsi="Arial" w:cs="Arial"/>
          <w:bCs/>
        </w:rPr>
      </w:pPr>
      <w:r w:rsidRPr="00564B8A">
        <w:rPr>
          <w:rFonts w:ascii="Arial" w:hAnsi="Arial" w:cs="Arial"/>
          <w:b/>
          <w:bCs/>
        </w:rPr>
        <w:t>Merilo</w:t>
      </w:r>
      <w:r w:rsidRPr="005A6447">
        <w:rPr>
          <w:rFonts w:ascii="Arial" w:hAnsi="Arial" w:cs="Arial"/>
          <w:bCs/>
        </w:rPr>
        <w:t xml:space="preserve">, ki se uporabi za oddajo naročila je </w:t>
      </w:r>
      <w:r w:rsidRPr="005A6447">
        <w:rPr>
          <w:rFonts w:ascii="Arial" w:hAnsi="Arial" w:cs="Arial"/>
          <w:b/>
          <w:bCs/>
        </w:rPr>
        <w:t>najnižja cena</w:t>
      </w:r>
      <w:r w:rsidRPr="005A6447">
        <w:rPr>
          <w:rFonts w:ascii="Arial" w:hAnsi="Arial" w:cs="Arial"/>
          <w:bCs/>
        </w:rPr>
        <w:t xml:space="preserve">. </w:t>
      </w:r>
      <w:r w:rsidRPr="005A6447">
        <w:rPr>
          <w:rFonts w:ascii="Arial" w:hAnsi="Arial" w:cs="Arial"/>
        </w:rPr>
        <w:t>Izbran bo izvajalec, ki bo za izvedbo   javnega naročila ponudil najnižjo ceno ter bo izpolnjeval vse pogoje iz</w:t>
      </w:r>
      <w:r w:rsidRPr="00600E78">
        <w:rPr>
          <w:rFonts w:ascii="Arial" w:hAnsi="Arial" w:cs="Arial"/>
        </w:rPr>
        <w:t xml:space="preserve"> razpisne dokumentacije.</w:t>
      </w:r>
    </w:p>
    <w:p w:rsidR="00441B02" w:rsidRPr="003535E2" w:rsidRDefault="00441B02" w:rsidP="005C40E6">
      <w:pPr>
        <w:pStyle w:val="Noga"/>
        <w:jc w:val="both"/>
        <w:rPr>
          <w:rFonts w:ascii="Arial" w:hAnsi="Arial" w:cs="Arial"/>
          <w:bCs/>
        </w:rPr>
      </w:pPr>
      <w:r>
        <w:rPr>
          <w:rFonts w:ascii="Arial" w:hAnsi="Arial" w:cs="Arial"/>
          <w:bCs/>
        </w:rPr>
        <w:t xml:space="preserve"> </w:t>
      </w:r>
    </w:p>
    <w:p w:rsidR="00F035FC" w:rsidRPr="00681F2F" w:rsidRDefault="00F035FC" w:rsidP="005C40E6">
      <w:pPr>
        <w:spacing w:line="240" w:lineRule="auto"/>
        <w:jc w:val="both"/>
        <w:rPr>
          <w:rFonts w:ascii="Arial" w:hAnsi="Arial" w:cs="Arial"/>
        </w:rPr>
      </w:pPr>
    </w:p>
    <w:p w:rsidR="006971EE" w:rsidRDefault="006971EE" w:rsidP="005C40E6">
      <w:pPr>
        <w:spacing w:line="240" w:lineRule="auto"/>
        <w:jc w:val="both"/>
        <w:rPr>
          <w:rFonts w:ascii="Arial" w:hAnsi="Arial" w:cs="Arial"/>
        </w:rPr>
      </w:pPr>
      <m:oMathPara>
        <m:oMath>
          <m:r>
            <w:rPr>
              <w:rFonts w:ascii="Cambria Math" w:hAnsi="Cambria Math" w:cs="Arial"/>
            </w:rPr>
            <m:t xml:space="preserve">točke </m:t>
          </m:r>
          <m:d>
            <m:dPr>
              <m:ctrlPr>
                <w:rPr>
                  <w:rFonts w:ascii="Cambria Math" w:hAnsi="Cambria Math" w:cs="Arial"/>
                  <w:i/>
                </w:rPr>
              </m:ctrlPr>
            </m:dPr>
            <m:e>
              <m:r>
                <w:rPr>
                  <w:rFonts w:ascii="Cambria Math" w:hAnsi="Cambria Math" w:cs="Arial"/>
                </w:rPr>
                <m:t>T</m:t>
              </m:r>
            </m:e>
          </m:d>
          <m:r>
            <w:rPr>
              <w:rFonts w:ascii="Cambria Math" w:hAnsi="Cambria Math" w:cs="Arial"/>
            </w:rPr>
            <m:t xml:space="preserve">= </m:t>
          </m:r>
          <m:f>
            <m:fPr>
              <m:ctrlPr>
                <w:rPr>
                  <w:rFonts w:ascii="Cambria Math" w:hAnsi="Cambria Math" w:cs="Arial"/>
                  <w:i/>
                </w:rPr>
              </m:ctrlPr>
            </m:fPr>
            <m:num>
              <m:r>
                <w:rPr>
                  <w:rFonts w:ascii="Cambria Math" w:hAnsi="Cambria Math" w:cs="Arial"/>
                </w:rPr>
                <m:t>najnižja ponujena cena</m:t>
              </m:r>
            </m:num>
            <m:den>
              <m:r>
                <w:rPr>
                  <w:rFonts w:ascii="Cambria Math" w:hAnsi="Cambria Math" w:cs="Arial"/>
                </w:rPr>
                <m:t>ponujena cena ponudnika</m:t>
              </m:r>
            </m:den>
          </m:f>
          <m:r>
            <w:rPr>
              <w:rFonts w:ascii="Cambria Math" w:hAnsi="Cambria Math" w:cs="Arial"/>
            </w:rPr>
            <m:t xml:space="preserve"> ×100</m:t>
          </m:r>
        </m:oMath>
      </m:oMathPara>
    </w:p>
    <w:p w:rsidR="006971EE" w:rsidRDefault="006971EE" w:rsidP="005C40E6">
      <w:pPr>
        <w:spacing w:line="240" w:lineRule="auto"/>
        <w:jc w:val="both"/>
        <w:rPr>
          <w:rFonts w:ascii="Arial" w:hAnsi="Arial" w:cs="Arial"/>
        </w:rPr>
      </w:pPr>
    </w:p>
    <w:p w:rsidR="006A5ACA" w:rsidRPr="00EF7DDD" w:rsidRDefault="006A5ACA" w:rsidP="005C40E6">
      <w:pPr>
        <w:spacing w:line="240" w:lineRule="auto"/>
        <w:jc w:val="both"/>
        <w:rPr>
          <w:rFonts w:ascii="Arial" w:hAnsi="Arial" w:cs="Arial"/>
        </w:rPr>
      </w:pPr>
      <w:r w:rsidRPr="00EF7DDD">
        <w:rPr>
          <w:rFonts w:ascii="Arial" w:hAnsi="Arial" w:cs="Arial"/>
        </w:rPr>
        <w:t xml:space="preserve">V primeru, da dve popolni in samostojni ponudbi </w:t>
      </w:r>
      <w:r w:rsidR="000C1468" w:rsidRPr="00EF7DDD">
        <w:rPr>
          <w:rFonts w:ascii="Arial" w:hAnsi="Arial" w:cs="Arial"/>
        </w:rPr>
        <w:t>prejmeta enako število točk</w:t>
      </w:r>
      <w:r w:rsidRPr="00EF7DDD">
        <w:rPr>
          <w:rFonts w:ascii="Arial" w:hAnsi="Arial" w:cs="Arial"/>
        </w:rPr>
        <w:t xml:space="preserve">, bo naročnik </w:t>
      </w:r>
      <w:r w:rsidR="00F72283" w:rsidRPr="00EF7DDD">
        <w:rPr>
          <w:rFonts w:ascii="Arial" w:hAnsi="Arial" w:cs="Arial"/>
        </w:rPr>
        <w:t xml:space="preserve"> izbral ponudnika z žrebom. Ponudnike bo naročnik pisno obvestil o žrebu in jim omogočil prisotnost na žrebu. Žreb bo potekal v prostorih naročnika. Izmed ponudnikov, ki so dosegli enako število točk, bo izbran tisti ponudnik, ki bo prvi izžreban. Ponudnikom, ki ne bodo prisotni na žrebu, bo naročnik posredoval zapisnik žrebanja.</w:t>
      </w:r>
    </w:p>
    <w:p w:rsidR="0055160E" w:rsidRPr="00EF7DDD" w:rsidRDefault="0055160E" w:rsidP="005C40E6">
      <w:pPr>
        <w:spacing w:line="240" w:lineRule="auto"/>
        <w:rPr>
          <w:rFonts w:ascii="Arial" w:hAnsi="Arial" w:cs="Arial"/>
        </w:rPr>
      </w:pPr>
    </w:p>
    <w:p w:rsidR="00066658" w:rsidRPr="00EF7DDD" w:rsidRDefault="00A85D3F" w:rsidP="005C40E6">
      <w:pPr>
        <w:spacing w:line="240" w:lineRule="auto"/>
        <w:rPr>
          <w:rFonts w:ascii="Arial" w:hAnsi="Arial" w:cs="Arial"/>
          <w:lang w:val="en-US"/>
        </w:rPr>
      </w:pPr>
      <w:r w:rsidRPr="00EF7DDD">
        <w:rPr>
          <w:rFonts w:ascii="Arial" w:hAnsi="Arial" w:cs="Arial"/>
          <w:lang w:val="en-US"/>
        </w:rPr>
        <w:br w:type="page"/>
      </w:r>
    </w:p>
    <w:tbl>
      <w:tblPr>
        <w:tblW w:w="0" w:type="auto"/>
        <w:tblBorders>
          <w:top w:val="single" w:sz="8" w:space="0" w:color="5F497A"/>
          <w:bottom w:val="single" w:sz="8" w:space="0" w:color="5F497A"/>
        </w:tblBorders>
        <w:shd w:val="clear" w:color="auto" w:fill="C6D9F1"/>
        <w:tblLook w:val="04A0" w:firstRow="1" w:lastRow="0" w:firstColumn="1" w:lastColumn="0" w:noHBand="0" w:noVBand="1"/>
      </w:tblPr>
      <w:tblGrid>
        <w:gridCol w:w="9072"/>
      </w:tblGrid>
      <w:tr w:rsidR="005E5985" w:rsidRPr="00EF7DDD" w:rsidTr="000118BA">
        <w:tc>
          <w:tcPr>
            <w:tcW w:w="9212" w:type="dxa"/>
            <w:shd w:val="clear" w:color="auto" w:fill="C6D9F1"/>
          </w:tcPr>
          <w:p w:rsidR="005E5985" w:rsidRPr="00EF7DDD" w:rsidRDefault="00A85D3F" w:rsidP="005C40E6">
            <w:pPr>
              <w:pStyle w:val="Slog4"/>
              <w:spacing w:line="240" w:lineRule="auto"/>
            </w:pPr>
            <w:r w:rsidRPr="00EF7DDD">
              <w:br w:type="page"/>
            </w:r>
            <w:r w:rsidRPr="00EF7DDD">
              <w:rPr>
                <w:rFonts w:eastAsia="Calibri"/>
              </w:rPr>
              <w:br w:type="page"/>
            </w:r>
            <w:r w:rsidRPr="00EF7DDD">
              <w:rPr>
                <w:rFonts w:eastAsia="Calibri"/>
              </w:rPr>
              <w:br w:type="page"/>
            </w:r>
            <w:r w:rsidR="00AD6CD8" w:rsidRPr="00EF7DDD">
              <w:br w:type="page"/>
            </w:r>
            <w:r w:rsidR="004B1AD6" w:rsidRPr="00EF7DDD">
              <w:br w:type="page"/>
            </w:r>
            <w:bookmarkStart w:id="183" w:name="_Toc401742220"/>
            <w:bookmarkStart w:id="184" w:name="_Toc401742350"/>
            <w:bookmarkStart w:id="185" w:name="_Toc464551988"/>
            <w:bookmarkStart w:id="186" w:name="_Toc142457723"/>
            <w:bookmarkStart w:id="187" w:name="_Toc395008185"/>
            <w:r w:rsidR="005E5985" w:rsidRPr="00EF7DDD">
              <w:t>OBRAZCI ZA SESTAVO PONUDBE</w:t>
            </w:r>
            <w:bookmarkEnd w:id="183"/>
            <w:bookmarkEnd w:id="184"/>
            <w:bookmarkEnd w:id="185"/>
          </w:p>
        </w:tc>
      </w:tr>
    </w:tbl>
    <w:p w:rsidR="005E5985" w:rsidRPr="00EF7DDD" w:rsidRDefault="005E5985" w:rsidP="005C40E6">
      <w:pPr>
        <w:pStyle w:val="Naslov6"/>
        <w:spacing w:before="0" w:after="0" w:line="240" w:lineRule="auto"/>
        <w:jc w:val="right"/>
        <w:rPr>
          <w:rFonts w:ascii="Arial" w:hAnsi="Arial" w:cs="Arial"/>
          <w:color w:val="1F497D"/>
          <w:sz w:val="22"/>
          <w:szCs w:val="22"/>
          <w:lang w:val="sl-SI" w:eastAsia="x-none"/>
        </w:rPr>
      </w:pPr>
    </w:p>
    <w:bookmarkEnd w:id="186"/>
    <w:bookmarkEnd w:id="187"/>
    <w:p w:rsidR="00CB21DA" w:rsidRDefault="001D3818" w:rsidP="005C40E6">
      <w:pPr>
        <w:spacing w:line="240" w:lineRule="auto"/>
        <w:jc w:val="both"/>
        <w:rPr>
          <w:rFonts w:ascii="Arial" w:hAnsi="Arial" w:cs="Arial"/>
          <w:color w:val="4472C4"/>
          <w:lang w:eastAsia="x-none"/>
        </w:rPr>
      </w:pPr>
      <w:r>
        <w:rPr>
          <w:rFonts w:ascii="Arial" w:hAnsi="Arial" w:cs="Arial"/>
          <w:color w:val="4472C4"/>
          <w:lang w:eastAsia="x-none"/>
        </w:rPr>
        <w:t>Opomba: ponudnik</w:t>
      </w:r>
      <w:r w:rsidR="00CB21DA" w:rsidRPr="00EF7DDD">
        <w:rPr>
          <w:rFonts w:ascii="Arial" w:hAnsi="Arial" w:cs="Arial"/>
          <w:color w:val="4472C4"/>
          <w:lang w:eastAsia="x-none"/>
        </w:rPr>
        <w:t xml:space="preserve"> </w:t>
      </w:r>
      <w:r w:rsidR="00DC73AB">
        <w:rPr>
          <w:rFonts w:ascii="Arial" w:hAnsi="Arial" w:cs="Arial"/>
          <w:color w:val="4472C4"/>
          <w:lang w:eastAsia="x-none"/>
        </w:rPr>
        <w:t>v obliki lastnih izjav</w:t>
      </w:r>
      <w:r w:rsidR="00CB21DA" w:rsidRPr="00EF7DDD">
        <w:rPr>
          <w:rFonts w:ascii="Arial" w:hAnsi="Arial" w:cs="Arial"/>
          <w:color w:val="4472C4"/>
          <w:lang w:eastAsia="x-none"/>
        </w:rPr>
        <w:t xml:space="preserve"> uporabi ESPD (enotni evropski dokument v zvezi z oddajo javnega naročila, kot je predvideno v 79. členu ZJN-3), ki ga ponudniki/gospodarski subjekti uvozijo na </w:t>
      </w:r>
      <w:hyperlink r:id="rId11" w:history="1">
        <w:r w:rsidR="00CB21DA" w:rsidRPr="00EF7DDD">
          <w:rPr>
            <w:rFonts w:ascii="Arial" w:hAnsi="Arial" w:cs="Arial"/>
            <w:color w:val="0000FF"/>
            <w:u w:val="single"/>
            <w:lang w:eastAsia="x-none"/>
          </w:rPr>
          <w:t>http://www.enarocanje.si/_ESPD/</w:t>
        </w:r>
      </w:hyperlink>
      <w:r w:rsidR="00CB21DA" w:rsidRPr="00EF7DDD">
        <w:rPr>
          <w:rFonts w:ascii="Arial" w:hAnsi="Arial" w:cs="Arial"/>
          <w:color w:val="4472C4"/>
          <w:lang w:eastAsia="x-none"/>
        </w:rPr>
        <w:t xml:space="preserve"> ter izpolnijo v skladu z navodili. Vsi gospodarski subjekti, za katere je zahtevano izpolnjevanje določenega pogoja oziroma zahteve, morajo izpolniti, podpisati in predložiti ESPD v delu, ki je za njih aktualen, ostale podatke v ESPD obrazcu, ki za njih ne pridejo v poštev, pa se prečrtajo.</w:t>
      </w:r>
    </w:p>
    <w:p w:rsidR="00DC73AB" w:rsidRPr="00EF7DDD" w:rsidRDefault="00DC73AB" w:rsidP="005C40E6">
      <w:pPr>
        <w:spacing w:line="240" w:lineRule="auto"/>
        <w:jc w:val="both"/>
        <w:rPr>
          <w:rFonts w:ascii="Arial" w:hAnsi="Arial" w:cs="Arial"/>
          <w:color w:val="4472C4"/>
          <w:lang w:eastAsia="x-none"/>
        </w:rPr>
      </w:pPr>
    </w:p>
    <w:p w:rsidR="00CB21DA" w:rsidRPr="00EF7DDD" w:rsidRDefault="00CB21DA" w:rsidP="005C40E6">
      <w:pPr>
        <w:spacing w:line="240" w:lineRule="auto"/>
        <w:jc w:val="both"/>
        <w:rPr>
          <w:rFonts w:ascii="Arial" w:hAnsi="Arial" w:cs="Arial"/>
          <w:color w:val="4472C4"/>
          <w:lang w:eastAsia="x-none"/>
        </w:rPr>
      </w:pPr>
      <w:r w:rsidRPr="00EF7DDD">
        <w:rPr>
          <w:rFonts w:ascii="Arial" w:hAnsi="Arial" w:cs="Arial"/>
          <w:color w:val="4472C4"/>
          <w:lang w:eastAsia="x-none"/>
        </w:rPr>
        <w:t>Naročnik si pridržuje pravico</w:t>
      </w:r>
      <w:r w:rsidR="001D3818">
        <w:rPr>
          <w:rFonts w:ascii="Arial" w:hAnsi="Arial" w:cs="Arial"/>
          <w:color w:val="4472C4"/>
          <w:lang w:eastAsia="x-none"/>
        </w:rPr>
        <w:t>, da od gospodarskih subjektov</w:t>
      </w:r>
      <w:r w:rsidRPr="00EF7DDD">
        <w:rPr>
          <w:rFonts w:ascii="Arial" w:hAnsi="Arial" w:cs="Arial"/>
          <w:color w:val="4472C4"/>
          <w:lang w:eastAsia="x-none"/>
        </w:rPr>
        <w:t xml:space="preserve">, zahteva tudi predložitev </w:t>
      </w:r>
      <w:r w:rsidR="001D3818">
        <w:rPr>
          <w:rFonts w:ascii="Arial" w:hAnsi="Arial" w:cs="Arial"/>
          <w:color w:val="4472C4"/>
          <w:lang w:eastAsia="x-none"/>
        </w:rPr>
        <w:t xml:space="preserve"> drugih dokazil</w:t>
      </w:r>
      <w:r w:rsidRPr="00EF7DDD">
        <w:rPr>
          <w:rFonts w:ascii="Arial" w:hAnsi="Arial" w:cs="Arial"/>
          <w:color w:val="4472C4"/>
          <w:lang w:eastAsia="x-none"/>
        </w:rPr>
        <w:t>, v kolikor bo to potrebno za preverjanje zahtev in pogojev določenih v zakonu</w:t>
      </w:r>
      <w:r w:rsidR="001D3818">
        <w:rPr>
          <w:rFonts w:ascii="Arial" w:hAnsi="Arial" w:cs="Arial"/>
          <w:color w:val="4472C4"/>
          <w:lang w:eastAsia="x-none"/>
        </w:rPr>
        <w:t>, drugih veljavnih predpisih</w:t>
      </w:r>
      <w:r w:rsidRPr="00EF7DDD">
        <w:rPr>
          <w:rFonts w:ascii="Arial" w:hAnsi="Arial" w:cs="Arial"/>
          <w:color w:val="4472C4"/>
          <w:lang w:eastAsia="x-none"/>
        </w:rPr>
        <w:t xml:space="preserve"> in dokumentaciji v zvezi z oddajo javnega naročila.</w:t>
      </w:r>
    </w:p>
    <w:p w:rsidR="00CB21DA" w:rsidRPr="00EF7DDD" w:rsidRDefault="00CB21DA" w:rsidP="005C40E6">
      <w:pPr>
        <w:spacing w:line="240" w:lineRule="auto"/>
        <w:rPr>
          <w:rFonts w:ascii="Arial" w:hAnsi="Arial" w:cs="Arial"/>
          <w:color w:val="4472C4"/>
          <w:lang w:eastAsia="x-none"/>
        </w:rPr>
      </w:pPr>
    </w:p>
    <w:p w:rsidR="00CB21DA" w:rsidRPr="00EF7DDD" w:rsidRDefault="00CB21DA" w:rsidP="005C40E6">
      <w:pPr>
        <w:spacing w:line="240" w:lineRule="auto"/>
        <w:rPr>
          <w:rFonts w:ascii="Arial" w:hAnsi="Arial" w:cs="Arial"/>
          <w:lang w:eastAsia="sl-SI"/>
        </w:rPr>
      </w:pPr>
      <w:bookmarkStart w:id="188" w:name="_Toc349811094"/>
      <w:bookmarkStart w:id="189" w:name="_Toc351034432"/>
      <w:bookmarkStart w:id="190" w:name="_Toc351474948"/>
      <w:bookmarkStart w:id="191" w:name="_Toc357592305"/>
      <w:bookmarkStart w:id="192" w:name="_Toc380152563"/>
      <w:bookmarkStart w:id="193" w:name="_Toc380152658"/>
      <w:bookmarkStart w:id="194" w:name="_Toc381603632"/>
      <w:r w:rsidRPr="00EF7DDD">
        <w:rPr>
          <w:rFonts w:ascii="Arial" w:hAnsi="Arial" w:cs="Arial"/>
        </w:rPr>
        <w:t>Vsaka ponudba mora vsebovati naslednje dokumente:</w:t>
      </w:r>
      <w:bookmarkEnd w:id="188"/>
      <w:bookmarkEnd w:id="189"/>
      <w:bookmarkEnd w:id="190"/>
      <w:bookmarkEnd w:id="191"/>
      <w:bookmarkEnd w:id="192"/>
      <w:bookmarkEnd w:id="193"/>
      <w:bookmarkEnd w:id="194"/>
    </w:p>
    <w:tbl>
      <w:tblPr>
        <w:tblW w:w="9322" w:type="dxa"/>
        <w:tblBorders>
          <w:top w:val="single" w:sz="2" w:space="0" w:color="0070C0"/>
          <w:left w:val="single" w:sz="2" w:space="0" w:color="0070C0"/>
          <w:bottom w:val="single" w:sz="2" w:space="0" w:color="0070C0"/>
          <w:right w:val="single" w:sz="2" w:space="0" w:color="0070C0"/>
          <w:insideH w:val="single" w:sz="2" w:space="0" w:color="0070C0"/>
          <w:insideV w:val="single" w:sz="2" w:space="0" w:color="0070C0"/>
        </w:tblBorders>
        <w:tblLayout w:type="fixed"/>
        <w:tblLook w:val="00A0" w:firstRow="1" w:lastRow="0" w:firstColumn="1" w:lastColumn="0" w:noHBand="0" w:noVBand="0"/>
      </w:tblPr>
      <w:tblGrid>
        <w:gridCol w:w="817"/>
        <w:gridCol w:w="8505"/>
      </w:tblGrid>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1.</w:t>
            </w:r>
          </w:p>
        </w:tc>
        <w:tc>
          <w:tcPr>
            <w:tcW w:w="8505" w:type="dxa"/>
          </w:tcPr>
          <w:p w:rsidR="00CB21DA" w:rsidRPr="00681F2F" w:rsidRDefault="00CB21DA" w:rsidP="005C40E6">
            <w:pPr>
              <w:spacing w:line="240" w:lineRule="auto"/>
              <w:jc w:val="both"/>
              <w:rPr>
                <w:rFonts w:ascii="Arial" w:hAnsi="Arial" w:cs="Arial"/>
              </w:rPr>
            </w:pPr>
            <w:r w:rsidRPr="00EF7DDD">
              <w:rPr>
                <w:rFonts w:ascii="Arial" w:hAnsi="Arial" w:cs="Arial"/>
                <w:b/>
              </w:rPr>
              <w:t xml:space="preserve">Ponudbo </w:t>
            </w:r>
            <w:r w:rsidRPr="00EF7DDD">
              <w:rPr>
                <w:rFonts w:ascii="Arial" w:hAnsi="Arial" w:cs="Arial"/>
              </w:rPr>
              <w:t xml:space="preserve">(priloga št. 01) v skladu s pogoji iz javnega razpisa in te razpisne </w:t>
            </w:r>
            <w:r w:rsidRPr="00681F2F">
              <w:rPr>
                <w:rFonts w:ascii="Arial" w:hAnsi="Arial" w:cs="Arial"/>
              </w:rPr>
              <w:t>dokumentacije.</w:t>
            </w:r>
          </w:p>
          <w:p w:rsidR="00CB21DA" w:rsidRPr="00EF7DDD" w:rsidRDefault="00CB21DA" w:rsidP="005C40E6">
            <w:pPr>
              <w:spacing w:line="240" w:lineRule="auto"/>
              <w:jc w:val="both"/>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2.</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 xml:space="preserve">Izpolnjen </w:t>
            </w:r>
            <w:r w:rsidRPr="00EF7DDD">
              <w:rPr>
                <w:rFonts w:ascii="Arial" w:hAnsi="Arial" w:cs="Arial"/>
                <w:color w:val="4472C4"/>
              </w:rPr>
              <w:t>in podpisan ESPD v delu</w:t>
            </w:r>
            <w:r w:rsidR="00FB1E4B">
              <w:rPr>
                <w:rFonts w:ascii="Arial" w:hAnsi="Arial" w:cs="Arial"/>
                <w:color w:val="4472C4"/>
              </w:rPr>
              <w:t xml:space="preserve"> »II A.«, »II B.«, vključno z navedbo </w:t>
            </w:r>
            <w:r w:rsidRPr="00EF7DDD">
              <w:rPr>
                <w:rFonts w:ascii="Arial" w:hAnsi="Arial" w:cs="Arial"/>
                <w:color w:val="4472C4"/>
              </w:rPr>
              <w:t>vseh oseb, ki so člani vodstvenega ali nadzornega organa tega gospodarskega subjekta ali ki imajo pooblastila za njegovo zastopanje ali odločanje ali nadzor v njem, »II C.« in »II D.«</w:t>
            </w:r>
            <w:r w:rsidRPr="00EF7DDD">
              <w:rPr>
                <w:rFonts w:ascii="Arial" w:hAnsi="Arial" w:cs="Arial"/>
              </w:rPr>
              <w:t>.</w:t>
            </w:r>
          </w:p>
          <w:p w:rsidR="00CB21DA" w:rsidRPr="00EF7DDD" w:rsidRDefault="00CB21DA" w:rsidP="005C40E6">
            <w:pPr>
              <w:spacing w:line="240" w:lineRule="auto"/>
              <w:jc w:val="both"/>
              <w:rPr>
                <w:rFonts w:ascii="Arial" w:hAnsi="Arial" w:cs="Arial"/>
                <w:shd w:val="clear" w:color="auto" w:fill="FFFFFF"/>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r w:rsidRPr="00EF7DDD">
              <w:rPr>
                <w:rFonts w:ascii="Arial" w:hAnsi="Arial" w:cs="Arial"/>
              </w:rPr>
              <w:t>3.</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 xml:space="preserve">Podpisan </w:t>
            </w:r>
            <w:r w:rsidRPr="00EF7DDD">
              <w:rPr>
                <w:rFonts w:ascii="Arial" w:hAnsi="Arial" w:cs="Arial"/>
                <w:b/>
              </w:rPr>
              <w:t>Akt o skupnem nastopanju pri izvedbi javnega naročila</w:t>
            </w:r>
            <w:r w:rsidRPr="00EF7DDD">
              <w:rPr>
                <w:rFonts w:ascii="Arial" w:hAnsi="Arial" w:cs="Arial"/>
              </w:rPr>
              <w:t>, če ponudniki nastopajo v skupni ponudbi (pripravijo ponudniki sami).</w:t>
            </w:r>
          </w:p>
          <w:p w:rsidR="00CB21DA" w:rsidRPr="00EF7DDD" w:rsidRDefault="00CB21DA" w:rsidP="005C40E6">
            <w:pPr>
              <w:spacing w:line="240" w:lineRule="auto"/>
              <w:jc w:val="both"/>
              <w:rPr>
                <w:rFonts w:ascii="Arial" w:hAnsi="Arial" w:cs="Arial"/>
              </w:rPr>
            </w:pPr>
          </w:p>
          <w:p w:rsidR="00CB21DA" w:rsidRPr="00EF7DDD" w:rsidRDefault="00CB21DA" w:rsidP="005C40E6">
            <w:pPr>
              <w:spacing w:line="240" w:lineRule="auto"/>
              <w:jc w:val="both"/>
              <w:rPr>
                <w:rFonts w:ascii="Arial" w:hAnsi="Arial" w:cs="Arial"/>
              </w:rPr>
            </w:pPr>
            <w:r w:rsidRPr="00EF7DDD">
              <w:rPr>
                <w:rFonts w:ascii="Arial" w:hAnsi="Arial" w:cs="Arial"/>
              </w:rPr>
              <w:t xml:space="preserve">V primeru </w:t>
            </w:r>
            <w:r w:rsidRPr="00EF7DDD">
              <w:rPr>
                <w:rFonts w:ascii="Arial" w:hAnsi="Arial" w:cs="Arial"/>
                <w:b/>
              </w:rPr>
              <w:t>skupne ponudbe</w:t>
            </w:r>
            <w:r w:rsidRPr="00EF7DDD">
              <w:rPr>
                <w:rFonts w:ascii="Arial" w:hAnsi="Arial" w:cs="Arial"/>
              </w:rPr>
              <w:t xml:space="preserve"> je potrebno k ponudbi poleg akta o skupnem nastopu  predložiti za vsakega od izvajalcev v skupnem nastopu posebej:</w:t>
            </w:r>
          </w:p>
          <w:p w:rsidR="00E80D36" w:rsidRDefault="00CB21DA" w:rsidP="005C40E6">
            <w:pPr>
              <w:numPr>
                <w:ilvl w:val="0"/>
                <w:numId w:val="9"/>
              </w:numPr>
              <w:spacing w:line="240" w:lineRule="auto"/>
              <w:jc w:val="both"/>
              <w:rPr>
                <w:rFonts w:ascii="Arial" w:hAnsi="Arial" w:cs="Arial"/>
              </w:rPr>
            </w:pPr>
            <w:r w:rsidRPr="00EF7DDD">
              <w:rPr>
                <w:rFonts w:ascii="Arial" w:hAnsi="Arial" w:cs="Arial"/>
                <w:color w:val="4472C4"/>
              </w:rPr>
              <w:t>izpolnjen in podpisan ESPD v delu »II A.«, »II B.«</w:t>
            </w:r>
            <w:r w:rsidRPr="00EF7DDD">
              <w:rPr>
                <w:rFonts w:ascii="Arial" w:hAnsi="Arial" w:cs="Arial"/>
              </w:rPr>
              <w:t xml:space="preserve"> </w:t>
            </w:r>
            <w:r w:rsidR="001D3818">
              <w:rPr>
                <w:rFonts w:ascii="Arial" w:hAnsi="Arial" w:cs="Arial"/>
                <w:color w:val="4472C4"/>
              </w:rPr>
              <w:t>z navedbo</w:t>
            </w:r>
            <w:r w:rsidRPr="00EF7DDD">
              <w:rPr>
                <w:rFonts w:ascii="Arial" w:hAnsi="Arial" w:cs="Arial"/>
                <w:color w:val="4472C4"/>
              </w:rPr>
              <w:t xml:space="preserve"> vseh oseb, ki so člani vodstvenega ali nadzornega organa tega gospodarskega subjekta ali ki imajo pooblastila za njegovo zastopanje ali odločanje ali nadzor v njem, </w:t>
            </w:r>
            <w:r w:rsidR="00E80D36">
              <w:rPr>
                <w:rFonts w:ascii="Arial" w:hAnsi="Arial" w:cs="Arial"/>
                <w:color w:val="4472C4"/>
              </w:rPr>
              <w:t xml:space="preserve">ter </w:t>
            </w:r>
            <w:r w:rsidR="0073653B">
              <w:rPr>
                <w:rFonts w:ascii="Arial" w:hAnsi="Arial" w:cs="Arial"/>
                <w:color w:val="4472C4"/>
              </w:rPr>
              <w:t xml:space="preserve">v delu </w:t>
            </w:r>
            <w:r w:rsidR="00E80D36">
              <w:rPr>
                <w:rFonts w:ascii="Arial" w:hAnsi="Arial" w:cs="Arial"/>
                <w:color w:val="4472C4"/>
              </w:rPr>
              <w:t xml:space="preserve">»II C.« in </w:t>
            </w:r>
            <w:r w:rsidRPr="00EF7DDD">
              <w:rPr>
                <w:rFonts w:ascii="Arial" w:hAnsi="Arial" w:cs="Arial"/>
                <w:color w:val="4472C4"/>
              </w:rPr>
              <w:t>»II D.«, za vsakega od gospodarskih subjektov</w:t>
            </w:r>
            <w:r w:rsidRPr="00EF7DDD">
              <w:rPr>
                <w:rFonts w:ascii="Arial" w:hAnsi="Arial" w:cs="Arial"/>
              </w:rPr>
              <w:t>;</w:t>
            </w:r>
          </w:p>
          <w:p w:rsidR="00E80D36" w:rsidRPr="00E80D36" w:rsidRDefault="00CB21DA" w:rsidP="005C40E6">
            <w:pPr>
              <w:numPr>
                <w:ilvl w:val="0"/>
                <w:numId w:val="9"/>
              </w:numPr>
              <w:spacing w:line="240" w:lineRule="auto"/>
              <w:jc w:val="both"/>
              <w:rPr>
                <w:rFonts w:ascii="Arial" w:hAnsi="Arial" w:cs="Arial"/>
              </w:rPr>
            </w:pPr>
            <w:r w:rsidRPr="00E80D36">
              <w:rPr>
                <w:rFonts w:ascii="Arial" w:hAnsi="Arial" w:cs="Arial"/>
                <w:color w:val="4472C4"/>
              </w:rPr>
              <w:t>izpolnjen in podpisan ESPD v delu »III A«, »III B, »III D«</w:t>
            </w:r>
            <w:r w:rsidR="00E80D36" w:rsidRPr="00E80D36">
              <w:rPr>
                <w:rFonts w:ascii="Arial" w:hAnsi="Arial" w:cs="Arial"/>
                <w:color w:val="4472C4"/>
              </w:rPr>
              <w:t xml:space="preserve">, »III C« </w:t>
            </w:r>
            <w:r w:rsidRPr="00E80D36">
              <w:rPr>
                <w:rFonts w:ascii="Arial" w:hAnsi="Arial" w:cs="Arial"/>
                <w:color w:val="4472C4"/>
              </w:rPr>
              <w:t xml:space="preserve"> in  ustrezno izpolnjen »IV A</w:t>
            </w:r>
            <w:r w:rsidRPr="003B7F9F">
              <w:rPr>
                <w:rFonts w:ascii="Arial" w:hAnsi="Arial" w:cs="Arial"/>
                <w:color w:val="4472C4"/>
              </w:rPr>
              <w:t>«</w:t>
            </w:r>
            <w:r w:rsidR="00E80D36" w:rsidRPr="003B7F9F">
              <w:rPr>
                <w:rFonts w:ascii="Arial" w:hAnsi="Arial" w:cs="Arial"/>
                <w:color w:val="4472C4"/>
              </w:rPr>
              <w:t xml:space="preserve">, </w:t>
            </w:r>
            <w:r w:rsidR="00E80D36" w:rsidRPr="003B7F9F">
              <w:rPr>
                <w:rFonts w:ascii="Arial" w:eastAsia="Times New Roman" w:hAnsi="Arial" w:cs="Arial"/>
                <w:color w:val="4472C4"/>
              </w:rPr>
              <w:t>ustrezno izpolnjen in podpisan ESPD v delu »IV B«</w:t>
            </w:r>
            <w:r w:rsidR="00E80D36" w:rsidRPr="003B7F9F">
              <w:rPr>
                <w:rFonts w:ascii="Arial" w:eastAsia="Times New Roman" w:hAnsi="Arial" w:cs="Arial"/>
                <w:b/>
              </w:rPr>
              <w:t xml:space="preserve"> </w:t>
            </w:r>
            <w:r w:rsidR="00E80D36" w:rsidRPr="003B7F9F">
              <w:rPr>
                <w:rFonts w:ascii="Arial" w:eastAsia="Times New Roman" w:hAnsi="Arial" w:cs="Arial"/>
              </w:rPr>
              <w:t>ter</w:t>
            </w:r>
            <w:r w:rsidR="00E80D36" w:rsidRPr="003B7F9F">
              <w:rPr>
                <w:rFonts w:ascii="Arial" w:eastAsia="Times New Roman" w:hAnsi="Arial" w:cs="Arial"/>
                <w:b/>
              </w:rPr>
              <w:t xml:space="preserve"> potrdila vseh poslovnih bank, pri katerih ima odprt poslovni račun</w:t>
            </w:r>
            <w:r w:rsidR="00E80D36" w:rsidRPr="003B7F9F">
              <w:rPr>
                <w:rFonts w:ascii="Arial" w:eastAsia="Times New Roman" w:hAnsi="Arial" w:cs="Arial"/>
              </w:rPr>
              <w:t xml:space="preserve"> o neblokiranih/blokiranih poslovnih računih v zahtevanem obdobju, ter </w:t>
            </w:r>
            <w:r w:rsidR="00E80D36" w:rsidRPr="003B7F9F">
              <w:rPr>
                <w:rFonts w:ascii="Arial" w:eastAsia="Times New Roman" w:hAnsi="Arial" w:cs="Arial"/>
                <w:color w:val="4472C4"/>
              </w:rPr>
              <w:t xml:space="preserve">ustrezno izpolnjen in podpisan ESPD v delu »IV B« </w:t>
            </w:r>
            <w:r w:rsidR="00E80D36" w:rsidRPr="003B7F9F">
              <w:rPr>
                <w:rFonts w:ascii="Arial" w:eastAsia="Times New Roman" w:hAnsi="Arial" w:cs="Arial"/>
              </w:rPr>
              <w:t xml:space="preserve">ter obrazec AJPES-a </w:t>
            </w:r>
            <w:r w:rsidR="00E80D36" w:rsidRPr="003B7F9F">
              <w:rPr>
                <w:rFonts w:ascii="Arial" w:eastAsia="Times New Roman" w:hAnsi="Arial" w:cs="Arial"/>
                <w:b/>
              </w:rPr>
              <w:t>S.BON-1</w:t>
            </w:r>
            <w:r w:rsidR="00E80D36" w:rsidRPr="003B7F9F">
              <w:rPr>
                <w:rFonts w:ascii="Arial" w:eastAsia="Times New Roman" w:hAnsi="Arial" w:cs="Arial"/>
              </w:rPr>
              <w:t>, ki ne sme biti starejši od 60 dni od roka za prejem ponudb;</w:t>
            </w:r>
          </w:p>
          <w:p w:rsidR="00E80D36" w:rsidRPr="00E80D36" w:rsidRDefault="00CB21DA" w:rsidP="005C40E6">
            <w:pPr>
              <w:numPr>
                <w:ilvl w:val="0"/>
                <w:numId w:val="9"/>
              </w:numPr>
              <w:spacing w:line="240" w:lineRule="auto"/>
              <w:jc w:val="both"/>
              <w:rPr>
                <w:rFonts w:ascii="Arial" w:hAnsi="Arial" w:cs="Arial"/>
              </w:rPr>
            </w:pPr>
            <w:r w:rsidRPr="00E80D36">
              <w:rPr>
                <w:rFonts w:ascii="Arial" w:hAnsi="Arial" w:cs="Arial"/>
              </w:rPr>
              <w:t xml:space="preserve">izpolnjeno in podpisano </w:t>
            </w:r>
            <w:r w:rsidRPr="00E80D36">
              <w:rPr>
                <w:rFonts w:ascii="Arial" w:hAnsi="Arial" w:cs="Arial"/>
                <w:b/>
              </w:rPr>
              <w:t>Pooblastilo gospodarskega subjekta za pridobitev podatkov iz kazenske evidence</w:t>
            </w:r>
            <w:r w:rsidRPr="00E80D36">
              <w:rPr>
                <w:rFonts w:ascii="Arial" w:hAnsi="Arial" w:cs="Arial"/>
              </w:rPr>
              <w:t xml:space="preserve"> (priloga št. D/4);</w:t>
            </w:r>
          </w:p>
          <w:p w:rsidR="00CB21DA" w:rsidRPr="00E80D36" w:rsidRDefault="00CB21DA" w:rsidP="005C40E6">
            <w:pPr>
              <w:numPr>
                <w:ilvl w:val="0"/>
                <w:numId w:val="9"/>
              </w:numPr>
              <w:spacing w:line="240" w:lineRule="auto"/>
              <w:jc w:val="both"/>
              <w:rPr>
                <w:rFonts w:ascii="Arial" w:hAnsi="Arial" w:cs="Arial"/>
              </w:rPr>
            </w:pPr>
            <w:r w:rsidRPr="00E80D36">
              <w:rPr>
                <w:rFonts w:ascii="Arial" w:hAnsi="Arial" w:cs="Arial"/>
              </w:rPr>
              <w:t xml:space="preserve">izpolnjeno in podpisano </w:t>
            </w:r>
            <w:r w:rsidRPr="00E80D36">
              <w:rPr>
                <w:rFonts w:ascii="Arial" w:hAnsi="Arial" w:cs="Arial"/>
                <w:b/>
              </w:rPr>
              <w:t>Pooblastilo osebe, ki je članica upravnega, vodstvenega ali nadzornega organa gospodarskega subjekta ali ki ima pooblastila za njegovo zastopanje ali odločanje ali nadzor v njem za pridobitev osebnih podatkov, za vsako izmed teh oseb gospodarskega subjekta</w:t>
            </w:r>
            <w:r w:rsidR="00E80D36">
              <w:rPr>
                <w:rFonts w:ascii="Arial" w:hAnsi="Arial" w:cs="Arial"/>
              </w:rPr>
              <w:t xml:space="preserve">  (priloga D/5)</w:t>
            </w:r>
            <w:r w:rsidRPr="00E80D36">
              <w:rPr>
                <w:rFonts w:ascii="Arial" w:eastAsia="Times New Roman" w:hAnsi="Arial" w:cs="Arial"/>
              </w:rPr>
              <w:t>.</w:t>
            </w:r>
          </w:p>
          <w:p w:rsidR="00CB21DA" w:rsidRPr="00EF7DDD" w:rsidRDefault="00CB21DA" w:rsidP="005C40E6">
            <w:pPr>
              <w:spacing w:line="240" w:lineRule="auto"/>
              <w:jc w:val="both"/>
              <w:rPr>
                <w:rFonts w:ascii="Arial" w:hAnsi="Arial" w:cs="Arial"/>
              </w:rPr>
            </w:pPr>
          </w:p>
          <w:p w:rsidR="00CB21DA" w:rsidRPr="00EF7DDD" w:rsidRDefault="00CB21DA" w:rsidP="005C40E6">
            <w:pPr>
              <w:spacing w:line="240" w:lineRule="auto"/>
              <w:jc w:val="both"/>
              <w:rPr>
                <w:rFonts w:ascii="Arial" w:hAnsi="Arial" w:cs="Arial"/>
              </w:rPr>
            </w:pPr>
            <w:r w:rsidRPr="00EF7DDD">
              <w:rPr>
                <w:rFonts w:ascii="Arial" w:hAnsi="Arial" w:cs="Arial"/>
              </w:rPr>
              <w:t xml:space="preserve">Vse ostale obrazce razpisne dokumentacije podpiše vodilni ponudnik tudi v imenu in po pooblastilu ostalih ponudnikov v skupni ponudbi, </w:t>
            </w:r>
            <w:r w:rsidRPr="00EF7DDD">
              <w:rPr>
                <w:rFonts w:ascii="Arial" w:hAnsi="Arial" w:cs="Arial"/>
                <w:u w:val="single"/>
              </w:rPr>
              <w:t>v kolikor ima v pogodbi o skupnem nastopu za to pooblastilo</w:t>
            </w:r>
            <w:r w:rsidRPr="00EF7DDD">
              <w:rPr>
                <w:rFonts w:ascii="Arial" w:hAnsi="Arial" w:cs="Arial"/>
              </w:rPr>
              <w:t>. Šteje se, da ostali ponudniki v skupni ponudbi izpolnjujejo pogoje iz izjav, ki jih v imenu vseh podpiše glavni ponudnik, če ima ta za podpis v imenu vseh članov skupne ponudbe ustrezno pooblastilo v pogodbi o skupnem nastopu.</w:t>
            </w:r>
          </w:p>
          <w:p w:rsidR="00CB21DA" w:rsidRPr="00EF7DDD" w:rsidRDefault="00CB21DA" w:rsidP="005C40E6">
            <w:pPr>
              <w:spacing w:line="240" w:lineRule="auto"/>
              <w:jc w:val="both"/>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rPr>
                <w:rFonts w:ascii="Arial" w:hAnsi="Arial" w:cs="Arial"/>
                <w:shd w:val="clear" w:color="auto" w:fill="FFFFFF"/>
              </w:rPr>
            </w:pPr>
            <w:r w:rsidRPr="00EF7DDD">
              <w:rPr>
                <w:rFonts w:ascii="Arial" w:hAnsi="Arial" w:cs="Arial"/>
              </w:rPr>
              <w:t>4.</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 xml:space="preserve">Izpolnjen obrazec </w:t>
            </w:r>
            <w:r w:rsidRPr="00EF7DDD">
              <w:rPr>
                <w:rFonts w:ascii="Arial" w:hAnsi="Arial" w:cs="Arial"/>
                <w:b/>
              </w:rPr>
              <w:t>Udeležba podizvajalcev</w:t>
            </w:r>
            <w:r w:rsidRPr="00EF7DDD">
              <w:rPr>
                <w:rFonts w:ascii="Arial" w:hAnsi="Arial" w:cs="Arial"/>
              </w:rPr>
              <w:t xml:space="preserve"> (priloga št. D/2). Ponudnik mora na izjavi D/2 ustrezno podčrtati tisto dejstvo, ki zanj velja.</w:t>
            </w:r>
          </w:p>
          <w:p w:rsidR="00CB21DA" w:rsidRPr="00EF7DDD" w:rsidRDefault="00CB21DA" w:rsidP="005C40E6">
            <w:pPr>
              <w:spacing w:line="240" w:lineRule="auto"/>
              <w:jc w:val="both"/>
              <w:rPr>
                <w:rFonts w:ascii="Arial" w:hAnsi="Arial" w:cs="Arial"/>
              </w:rPr>
            </w:pPr>
          </w:p>
          <w:p w:rsidR="00CB21DA" w:rsidRPr="00EF7DDD" w:rsidRDefault="00CB21DA" w:rsidP="005C40E6">
            <w:pPr>
              <w:spacing w:line="240" w:lineRule="auto"/>
              <w:jc w:val="both"/>
              <w:rPr>
                <w:rFonts w:ascii="Arial" w:hAnsi="Arial" w:cs="Arial"/>
              </w:rPr>
            </w:pPr>
            <w:r w:rsidRPr="00EF7DDD">
              <w:rPr>
                <w:rFonts w:ascii="Arial" w:hAnsi="Arial" w:cs="Arial"/>
              </w:rPr>
              <w:t xml:space="preserve">V primeru </w:t>
            </w:r>
            <w:r w:rsidRPr="00EF7DDD">
              <w:rPr>
                <w:rFonts w:ascii="Arial" w:hAnsi="Arial" w:cs="Arial"/>
                <w:b/>
              </w:rPr>
              <w:t>ponudbe s podizvajalci</w:t>
            </w:r>
            <w:r w:rsidRPr="00EF7DDD">
              <w:rPr>
                <w:rFonts w:ascii="Arial" w:hAnsi="Arial" w:cs="Arial"/>
              </w:rPr>
              <w:t xml:space="preserve"> je potrebno k ponudbi poleg </w:t>
            </w:r>
            <w:r w:rsidRPr="00EF7DDD">
              <w:rPr>
                <w:rFonts w:ascii="Arial" w:hAnsi="Arial" w:cs="Arial"/>
                <w:b/>
              </w:rPr>
              <w:t>podizvajalske pogodbe</w:t>
            </w:r>
            <w:r w:rsidRPr="00EF7DDD">
              <w:rPr>
                <w:rFonts w:ascii="Arial" w:hAnsi="Arial" w:cs="Arial"/>
              </w:rPr>
              <w:t xml:space="preserve">  predložiti za vsakega od podizvajalcev posebej:</w:t>
            </w:r>
          </w:p>
          <w:p w:rsidR="00CB21DA" w:rsidRPr="00EF7DDD" w:rsidRDefault="00CB21DA" w:rsidP="005C40E6">
            <w:pPr>
              <w:numPr>
                <w:ilvl w:val="0"/>
                <w:numId w:val="29"/>
              </w:numPr>
              <w:spacing w:line="240" w:lineRule="auto"/>
              <w:jc w:val="both"/>
              <w:rPr>
                <w:rFonts w:ascii="Arial" w:hAnsi="Arial" w:cs="Arial"/>
              </w:rPr>
            </w:pPr>
            <w:r w:rsidRPr="00EF7DDD">
              <w:rPr>
                <w:rFonts w:ascii="Arial" w:hAnsi="Arial" w:cs="Arial"/>
                <w:color w:val="4472C4"/>
              </w:rPr>
              <w:t>izpolnjen in podpisan ESPD v delu »II A.«, »II B</w:t>
            </w:r>
            <w:r w:rsidRPr="001D3818">
              <w:rPr>
                <w:rFonts w:ascii="Arial" w:hAnsi="Arial" w:cs="Arial"/>
                <w:color w:val="4472C4" w:themeColor="accent5"/>
              </w:rPr>
              <w:t>.«</w:t>
            </w:r>
            <w:r w:rsidR="001D3818" w:rsidRPr="001D3818">
              <w:rPr>
                <w:rFonts w:ascii="Arial" w:hAnsi="Arial" w:cs="Arial"/>
                <w:color w:val="4472C4" w:themeColor="accent5"/>
              </w:rPr>
              <w:t xml:space="preserve"> z navedbo </w:t>
            </w:r>
            <w:r w:rsidRPr="001D3818">
              <w:rPr>
                <w:rFonts w:ascii="Arial" w:hAnsi="Arial" w:cs="Arial"/>
                <w:color w:val="4472C4" w:themeColor="accent5"/>
              </w:rPr>
              <w:t xml:space="preserve">vseh </w:t>
            </w:r>
            <w:r w:rsidRPr="00EF7DDD">
              <w:rPr>
                <w:rFonts w:ascii="Arial" w:hAnsi="Arial" w:cs="Arial"/>
                <w:color w:val="4472C4"/>
              </w:rPr>
              <w:t>oseb, ki so člani vodstvenega ali nadzornega organa tega gospodarskega subjekta ali ki imajo pooblastila za njegovo zastopanje ali odločanje ali nadzor v njem, »II C.« in »II D.«, za vsakega od gospodarskih subjektov, ter ustrezno izpolnjen in podpisan v delu »IV C«</w:t>
            </w:r>
            <w:r w:rsidRPr="00EF7DDD">
              <w:rPr>
                <w:rFonts w:ascii="Arial" w:hAnsi="Arial" w:cs="Arial"/>
              </w:rPr>
              <w:t>;</w:t>
            </w:r>
          </w:p>
          <w:p w:rsidR="00CB21DA" w:rsidRPr="00EF7DDD" w:rsidRDefault="00CB21DA" w:rsidP="005C40E6">
            <w:pPr>
              <w:numPr>
                <w:ilvl w:val="0"/>
                <w:numId w:val="29"/>
              </w:numPr>
              <w:spacing w:line="240" w:lineRule="auto"/>
              <w:rPr>
                <w:rFonts w:ascii="Arial" w:hAnsi="Arial" w:cs="Arial"/>
              </w:rPr>
            </w:pPr>
            <w:r w:rsidRPr="00EF7DDD">
              <w:rPr>
                <w:rFonts w:ascii="Arial" w:hAnsi="Arial" w:cs="Arial"/>
              </w:rPr>
              <w:t xml:space="preserve">v kolikor podizvajalec zahteva neposredno plačilo, </w:t>
            </w:r>
            <w:r w:rsidRPr="00EF7DDD">
              <w:rPr>
                <w:rFonts w:ascii="Arial" w:hAnsi="Arial" w:cs="Arial"/>
                <w:b/>
              </w:rPr>
              <w:t>Zahtevo podizvajalca za neposredno plačilo</w:t>
            </w:r>
            <w:r w:rsidRPr="00EF7DDD">
              <w:rPr>
                <w:rFonts w:ascii="Arial" w:hAnsi="Arial" w:cs="Arial"/>
              </w:rPr>
              <w:t xml:space="preserve"> (priloga P/1);</w:t>
            </w:r>
          </w:p>
          <w:p w:rsidR="00CB21DA" w:rsidRPr="00A2637C" w:rsidRDefault="00CB21DA" w:rsidP="005C40E6">
            <w:pPr>
              <w:numPr>
                <w:ilvl w:val="0"/>
                <w:numId w:val="29"/>
              </w:numPr>
              <w:spacing w:line="240" w:lineRule="auto"/>
              <w:jc w:val="both"/>
              <w:rPr>
                <w:rFonts w:ascii="Arial" w:hAnsi="Arial" w:cs="Arial"/>
              </w:rPr>
            </w:pPr>
            <w:r w:rsidRPr="00EF7DDD">
              <w:rPr>
                <w:rFonts w:ascii="Arial" w:hAnsi="Arial" w:cs="Arial"/>
                <w:color w:val="4472C4"/>
              </w:rPr>
              <w:t>izpolnjen in podpisan ESPD v delu »III A«, »III B, »III D« in ustrezno izpolnjen »IV A«</w:t>
            </w:r>
            <w:r w:rsidR="00A2637C">
              <w:rPr>
                <w:rFonts w:ascii="Arial" w:hAnsi="Arial" w:cs="Arial"/>
              </w:rPr>
              <w:t>, ter</w:t>
            </w:r>
            <w:r w:rsidRPr="00A2637C">
              <w:rPr>
                <w:rFonts w:ascii="Arial" w:hAnsi="Arial" w:cs="Arial"/>
                <w:color w:val="4472C4"/>
              </w:rPr>
              <w:t xml:space="preserve"> izpolnjen in podpisan ESPD v delu »III C«</w:t>
            </w:r>
            <w:r w:rsidRPr="00A2637C">
              <w:rPr>
                <w:rFonts w:ascii="Arial" w:hAnsi="Arial" w:cs="Arial"/>
              </w:rPr>
              <w:t>;</w:t>
            </w:r>
          </w:p>
          <w:p w:rsidR="00CB21DA" w:rsidRPr="00EF7DDD" w:rsidRDefault="00CB21DA" w:rsidP="005C40E6">
            <w:pPr>
              <w:numPr>
                <w:ilvl w:val="0"/>
                <w:numId w:val="29"/>
              </w:numPr>
              <w:spacing w:line="240" w:lineRule="auto"/>
              <w:jc w:val="both"/>
              <w:rPr>
                <w:rFonts w:ascii="Arial" w:hAnsi="Arial" w:cs="Arial"/>
              </w:rPr>
            </w:pPr>
            <w:r w:rsidRPr="00EF7DDD">
              <w:rPr>
                <w:rFonts w:ascii="Arial" w:hAnsi="Arial" w:cs="Arial"/>
              </w:rPr>
              <w:t xml:space="preserve">izpolnjeno in podpisano </w:t>
            </w:r>
            <w:r w:rsidRPr="00EF7DDD">
              <w:rPr>
                <w:rFonts w:ascii="Arial" w:hAnsi="Arial" w:cs="Arial"/>
                <w:b/>
              </w:rPr>
              <w:t>Pooblastilo gospodarskega subjekta za pridobitev podatkov iz kazenske evidence</w:t>
            </w:r>
            <w:r w:rsidRPr="00EF7DDD">
              <w:rPr>
                <w:rFonts w:ascii="Arial" w:hAnsi="Arial" w:cs="Arial"/>
              </w:rPr>
              <w:t xml:space="preserve"> (priloga št. D/4);</w:t>
            </w:r>
          </w:p>
          <w:p w:rsidR="00CB21DA" w:rsidRPr="00EF7DDD" w:rsidRDefault="00CB21DA" w:rsidP="005C40E6">
            <w:pPr>
              <w:numPr>
                <w:ilvl w:val="0"/>
                <w:numId w:val="29"/>
              </w:numPr>
              <w:spacing w:line="240" w:lineRule="auto"/>
              <w:jc w:val="both"/>
              <w:rPr>
                <w:rFonts w:ascii="Arial" w:hAnsi="Arial" w:cs="Arial"/>
              </w:rPr>
            </w:pPr>
            <w:r w:rsidRPr="00EF7DDD">
              <w:rPr>
                <w:rFonts w:ascii="Arial" w:hAnsi="Arial" w:cs="Arial"/>
              </w:rPr>
              <w:t xml:space="preserve"> izpolnjeno in </w:t>
            </w:r>
            <w:r w:rsidRPr="00EF7DDD">
              <w:rPr>
                <w:rFonts w:ascii="Arial" w:hAnsi="Arial" w:cs="Arial"/>
                <w:b/>
              </w:rPr>
              <w:t>podpisano Pooblastilo osebe, ki je članica upravnega, vodstvenega ali nadzornega organa gospodarskega subjekta ali ki ima pooblastila za njegovo zastopanje ali odločanje ali nadzor v njem za pridobitev osebnih podatkov</w:t>
            </w:r>
            <w:r w:rsidRPr="00EF7DDD">
              <w:rPr>
                <w:rFonts w:ascii="Arial" w:hAnsi="Arial" w:cs="Arial"/>
              </w:rPr>
              <w:t>, za vsako izmed teh oseb gospodarskega subjekta  (priloga D/5).</w:t>
            </w:r>
          </w:p>
          <w:p w:rsidR="00CB21DA" w:rsidRPr="00EF7DDD" w:rsidRDefault="00CB21DA" w:rsidP="005C40E6">
            <w:pPr>
              <w:spacing w:line="240" w:lineRule="auto"/>
              <w:ind w:left="720"/>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5.</w:t>
            </w:r>
          </w:p>
        </w:tc>
        <w:tc>
          <w:tcPr>
            <w:tcW w:w="8505" w:type="dxa"/>
          </w:tcPr>
          <w:p w:rsidR="00CB21DA" w:rsidRPr="00EF7DDD" w:rsidRDefault="001D3818" w:rsidP="005C40E6">
            <w:pPr>
              <w:spacing w:line="240" w:lineRule="auto"/>
              <w:jc w:val="both"/>
              <w:rPr>
                <w:rFonts w:ascii="Arial" w:hAnsi="Arial" w:cs="Arial"/>
              </w:rPr>
            </w:pPr>
            <w:r>
              <w:rPr>
                <w:rFonts w:ascii="Arial" w:hAnsi="Arial" w:cs="Arial"/>
                <w:color w:val="4472C4"/>
              </w:rPr>
              <w:t>U</w:t>
            </w:r>
            <w:r w:rsidR="00CB21DA" w:rsidRPr="00EF7DDD">
              <w:rPr>
                <w:rFonts w:ascii="Arial" w:hAnsi="Arial" w:cs="Arial"/>
                <w:color w:val="4472C4"/>
              </w:rPr>
              <w:t>strezno izpolnjen in podpisan ESPD v delu »IV A«</w:t>
            </w:r>
            <w:r w:rsidR="00CB21DA" w:rsidRPr="00EF7DDD">
              <w:rPr>
                <w:rFonts w:ascii="Arial" w:hAnsi="Arial" w:cs="Arial"/>
              </w:rPr>
              <w:t>;.</w:t>
            </w:r>
          </w:p>
          <w:p w:rsidR="00CB21DA" w:rsidRPr="00EF7DDD" w:rsidRDefault="00CB21DA" w:rsidP="005C40E6">
            <w:pPr>
              <w:spacing w:line="240" w:lineRule="auto"/>
              <w:jc w:val="both"/>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6.</w:t>
            </w:r>
          </w:p>
        </w:tc>
        <w:tc>
          <w:tcPr>
            <w:tcW w:w="8505" w:type="dxa"/>
          </w:tcPr>
          <w:p w:rsidR="00CB21DA" w:rsidRPr="00EF7DDD" w:rsidRDefault="001D3818" w:rsidP="005C40E6">
            <w:pPr>
              <w:spacing w:line="240" w:lineRule="auto"/>
              <w:jc w:val="both"/>
              <w:rPr>
                <w:rFonts w:ascii="Arial" w:hAnsi="Arial" w:cs="Arial"/>
              </w:rPr>
            </w:pPr>
            <w:r w:rsidRPr="001D3818">
              <w:rPr>
                <w:rFonts w:ascii="Arial" w:hAnsi="Arial" w:cs="Arial"/>
                <w:color w:val="4472C4" w:themeColor="accent5"/>
              </w:rPr>
              <w:t xml:space="preserve">Ustrezno </w:t>
            </w:r>
            <w:r w:rsidR="00CB21DA" w:rsidRPr="00EF7DDD">
              <w:rPr>
                <w:rFonts w:ascii="Arial" w:hAnsi="Arial" w:cs="Arial"/>
                <w:color w:val="4472C4"/>
              </w:rPr>
              <w:t>izpolnjen in podpisan ESPD v delu »III A«</w:t>
            </w:r>
            <w:r w:rsidR="00CB21DA" w:rsidRPr="00EF7DDD">
              <w:rPr>
                <w:rFonts w:ascii="Arial" w:hAnsi="Arial" w:cs="Arial"/>
              </w:rPr>
              <w:t>.</w:t>
            </w:r>
          </w:p>
          <w:p w:rsidR="00CB21DA" w:rsidRPr="00EF7DDD" w:rsidRDefault="00CB21DA" w:rsidP="005C40E6">
            <w:pPr>
              <w:spacing w:line="240" w:lineRule="auto"/>
              <w:jc w:val="both"/>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r w:rsidRPr="00EF7DDD">
              <w:rPr>
                <w:rFonts w:ascii="Arial" w:hAnsi="Arial" w:cs="Arial"/>
              </w:rPr>
              <w:t>7.</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 xml:space="preserve">Gospodarski subjekt, ki je registriran v RS mora naročniku </w:t>
            </w:r>
            <w:r w:rsidRPr="00EF7DDD">
              <w:rPr>
                <w:rFonts w:ascii="Arial" w:hAnsi="Arial" w:cs="Arial"/>
                <w:b/>
              </w:rPr>
              <w:t>dati pooblastilo za pridobitev podatkov iz kazenske evidence</w:t>
            </w:r>
            <w:r w:rsidRPr="00EF7DDD">
              <w:rPr>
                <w:rFonts w:ascii="Arial" w:hAnsi="Arial" w:cs="Arial"/>
              </w:rPr>
              <w:t xml:space="preserve"> na obrazcu Pooblastilo gospodarskega subjekta za pridobitev podatkov iz kazenske evidence (priloga št. D/4).</w:t>
            </w:r>
          </w:p>
          <w:p w:rsidR="00CB21DA" w:rsidRPr="00EF7DDD" w:rsidRDefault="00CB21DA" w:rsidP="005C40E6">
            <w:pPr>
              <w:spacing w:line="240" w:lineRule="auto"/>
              <w:jc w:val="both"/>
              <w:rPr>
                <w:rFonts w:ascii="Arial" w:hAnsi="Arial" w:cs="Arial"/>
                <w:shd w:val="clear" w:color="auto" w:fill="FFFFFF"/>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r w:rsidRPr="00EF7DDD">
              <w:rPr>
                <w:rFonts w:ascii="Arial" w:hAnsi="Arial" w:cs="Arial"/>
              </w:rPr>
              <w:t>8.</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b/>
              </w:rPr>
              <w:t>Pooblastilo osebe članice upravnega, vodstvenega ali nadzornega organa tega gospodarskega subjekta ali ki ima pooblastila za njegovo zastopanje ali odločanje ali nadzor v njem</w:t>
            </w:r>
            <w:r w:rsidRPr="00EF7DDD">
              <w:rPr>
                <w:rFonts w:ascii="Arial" w:hAnsi="Arial" w:cs="Arial"/>
              </w:rPr>
              <w:t xml:space="preserve"> </w:t>
            </w:r>
            <w:r w:rsidRPr="00EF7DDD">
              <w:rPr>
                <w:rFonts w:ascii="Arial" w:hAnsi="Arial" w:cs="Arial"/>
                <w:u w:val="single"/>
              </w:rPr>
              <w:t>slovenskega  gospodarskega subjekta</w:t>
            </w:r>
            <w:r w:rsidRPr="00EF7DDD">
              <w:rPr>
                <w:rFonts w:ascii="Arial" w:hAnsi="Arial" w:cs="Arial"/>
              </w:rPr>
              <w:t xml:space="preserve"> za pridobitev osebnih podatkov na obrazcu Pooblastilo osebe članice upravnega, vodstvenega ali nadzornega organa tega gospodarskega subjekta ali ki ima pooblastila za njegovo zastopanje ali odločanje ali nadzor v njem za pridobitev osebnih podatkov (priloga št. D/5).</w:t>
            </w:r>
          </w:p>
          <w:p w:rsidR="00CB21DA" w:rsidRPr="00EF7DDD" w:rsidRDefault="00CB21DA" w:rsidP="005C40E6">
            <w:pPr>
              <w:spacing w:line="240" w:lineRule="auto"/>
              <w:jc w:val="both"/>
              <w:rPr>
                <w:rFonts w:ascii="Arial" w:hAnsi="Arial" w:cs="Arial"/>
                <w:shd w:val="clear" w:color="auto" w:fill="FFFFFF"/>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b/>
                <w:shd w:val="clear" w:color="auto" w:fill="FFFFFF"/>
              </w:rPr>
            </w:pPr>
            <w:r w:rsidRPr="00EF7DDD">
              <w:rPr>
                <w:rFonts w:ascii="Arial" w:hAnsi="Arial" w:cs="Arial"/>
                <w:b/>
              </w:rPr>
              <w:t>9.</w:t>
            </w:r>
          </w:p>
        </w:tc>
        <w:tc>
          <w:tcPr>
            <w:tcW w:w="8505" w:type="dxa"/>
          </w:tcPr>
          <w:p w:rsidR="00CB21DA" w:rsidRPr="00EF7DDD" w:rsidRDefault="001D3818" w:rsidP="005C40E6">
            <w:pPr>
              <w:spacing w:line="240" w:lineRule="auto"/>
              <w:jc w:val="both"/>
              <w:rPr>
                <w:rFonts w:ascii="Arial" w:hAnsi="Arial" w:cs="Arial"/>
                <w:b/>
              </w:rPr>
            </w:pPr>
            <w:r>
              <w:rPr>
                <w:rFonts w:ascii="Arial" w:hAnsi="Arial" w:cs="Arial"/>
                <w:b/>
              </w:rPr>
              <w:t>I</w:t>
            </w:r>
            <w:r w:rsidR="00452844" w:rsidRPr="00452844">
              <w:rPr>
                <w:rFonts w:ascii="Arial" w:hAnsi="Arial" w:cs="Arial"/>
                <w:b/>
              </w:rPr>
              <w:t>zjava gospodarskega subjekta</w:t>
            </w:r>
            <w:r w:rsidR="00CB21DA" w:rsidRPr="00EF7DDD">
              <w:rPr>
                <w:rFonts w:ascii="Arial" w:hAnsi="Arial" w:cs="Arial"/>
              </w:rPr>
              <w:t>, da ima na dan oddaje ponudbe</w:t>
            </w:r>
            <w:r w:rsidR="00CB21DA" w:rsidRPr="00EF7DDD">
              <w:rPr>
                <w:rFonts w:ascii="Arial" w:hAnsi="Arial" w:cs="Arial"/>
                <w:b/>
              </w:rPr>
              <w:t xml:space="preserve"> izpolnjene obvezne dajatve in druge denarne nedavčne obveznosti </w:t>
            </w:r>
            <w:r w:rsidR="00CB21DA" w:rsidRPr="00EF7DDD">
              <w:rPr>
                <w:rFonts w:ascii="Arial" w:hAnsi="Arial" w:cs="Arial"/>
              </w:rPr>
              <w:t>v skladu z zakonom, ki ureja finančno upravo, ki jih pobira davčni organ v skladu s predpisi države, v kateri ima sedež, ali predpisi države naročnika, pri čemer vrednost morebitnih neplačanih zapadlih obveznosti ne znaša 50 evrov ali več, ter da ima</w:t>
            </w:r>
            <w:r w:rsidR="00CB21DA" w:rsidRPr="00EF7DDD">
              <w:rPr>
                <w:rFonts w:ascii="Arial" w:hAnsi="Arial" w:cs="Arial"/>
                <w:b/>
              </w:rPr>
              <w:t xml:space="preserve"> predložene vse obračune davčnih odtegljajev za dohodke iz delovnega razmerja za obdobje zadnjih petih let do dne oddaje ponudbe.</w:t>
            </w:r>
          </w:p>
          <w:p w:rsidR="00CB21DA" w:rsidRPr="00EF7DDD" w:rsidRDefault="00CB21DA" w:rsidP="005C40E6">
            <w:pPr>
              <w:spacing w:line="240" w:lineRule="auto"/>
              <w:jc w:val="both"/>
              <w:rPr>
                <w:rFonts w:ascii="Arial" w:hAnsi="Arial" w:cs="Arial"/>
                <w:b/>
              </w:rPr>
            </w:pPr>
          </w:p>
          <w:p w:rsidR="00CB21DA" w:rsidRPr="00EF7DDD" w:rsidRDefault="001D3818" w:rsidP="005C40E6">
            <w:pPr>
              <w:spacing w:line="240" w:lineRule="auto"/>
              <w:jc w:val="both"/>
              <w:rPr>
                <w:rFonts w:ascii="Arial" w:hAnsi="Arial" w:cs="Arial"/>
                <w:b/>
              </w:rPr>
            </w:pPr>
            <w:r w:rsidRPr="001D3818">
              <w:rPr>
                <w:rFonts w:ascii="Arial" w:hAnsi="Arial" w:cs="Arial"/>
                <w:color w:val="4472C4" w:themeColor="accent5"/>
              </w:rPr>
              <w:t>Ustrezno</w:t>
            </w:r>
            <w:r w:rsidR="00CB21DA" w:rsidRPr="001D3818">
              <w:rPr>
                <w:rFonts w:ascii="Arial" w:hAnsi="Arial" w:cs="Arial"/>
                <w:color w:val="4472C4" w:themeColor="accent5"/>
              </w:rPr>
              <w:t xml:space="preserve"> izpolnjen in </w:t>
            </w:r>
            <w:r w:rsidR="00CB21DA" w:rsidRPr="00EF7DDD">
              <w:rPr>
                <w:rFonts w:ascii="Arial" w:hAnsi="Arial" w:cs="Arial"/>
                <w:color w:val="4472C4"/>
              </w:rPr>
              <w:t>podpisan ESPD v delu »III B«</w:t>
            </w:r>
            <w:r w:rsidR="00CB21DA" w:rsidRPr="00EF7DDD">
              <w:rPr>
                <w:rFonts w:ascii="Arial" w:hAnsi="Arial" w:cs="Arial"/>
                <w:b/>
              </w:rPr>
              <w:t>.</w:t>
            </w:r>
          </w:p>
          <w:p w:rsidR="00CB21DA" w:rsidRPr="00EF7DDD" w:rsidRDefault="00CB21DA" w:rsidP="005C40E6">
            <w:pPr>
              <w:spacing w:line="240" w:lineRule="auto"/>
              <w:jc w:val="both"/>
              <w:rPr>
                <w:rFonts w:ascii="Arial" w:hAnsi="Arial" w:cs="Arial"/>
                <w:b/>
              </w:rPr>
            </w:pPr>
            <w:r w:rsidRPr="00EF7DDD">
              <w:rPr>
                <w:rFonts w:ascii="Arial" w:hAnsi="Arial" w:cs="Arial"/>
                <w:b/>
              </w:rPr>
              <w:t xml:space="preserve"> </w:t>
            </w: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r w:rsidRPr="00EF7DDD">
              <w:rPr>
                <w:rFonts w:ascii="Arial" w:hAnsi="Arial" w:cs="Arial"/>
              </w:rPr>
              <w:t>10.</w:t>
            </w:r>
          </w:p>
        </w:tc>
        <w:tc>
          <w:tcPr>
            <w:tcW w:w="8505" w:type="dxa"/>
          </w:tcPr>
          <w:p w:rsidR="00CB21DA" w:rsidRPr="00EF7DDD" w:rsidRDefault="001D3818" w:rsidP="005C40E6">
            <w:pPr>
              <w:spacing w:line="240" w:lineRule="auto"/>
              <w:jc w:val="both"/>
              <w:rPr>
                <w:rFonts w:ascii="Arial" w:hAnsi="Arial" w:cs="Arial"/>
                <w:b/>
              </w:rPr>
            </w:pPr>
            <w:r>
              <w:rPr>
                <w:rFonts w:ascii="Arial" w:hAnsi="Arial" w:cs="Arial"/>
                <w:b/>
              </w:rPr>
              <w:t>I</w:t>
            </w:r>
            <w:r w:rsidR="00452844" w:rsidRPr="00452844">
              <w:rPr>
                <w:rFonts w:ascii="Arial" w:hAnsi="Arial" w:cs="Arial"/>
                <w:b/>
              </w:rPr>
              <w:t>zjava gospodarskega subjekta</w:t>
            </w:r>
            <w:r w:rsidR="00CB21DA" w:rsidRPr="00EF7DDD">
              <w:rPr>
                <w:rFonts w:ascii="Arial" w:hAnsi="Arial" w:cs="Arial"/>
              </w:rPr>
              <w:t>, da</w:t>
            </w:r>
            <w:r w:rsidR="00CB21DA" w:rsidRPr="00EF7DDD">
              <w:rPr>
                <w:rFonts w:ascii="Arial" w:hAnsi="Arial" w:cs="Arial"/>
                <w:b/>
              </w:rPr>
              <w:t xml:space="preserve"> ni izločen iz postopkov oddaje javnih naročil zaradi uvrstitve v evidenco gospodarskih subj</w:t>
            </w:r>
            <w:r w:rsidR="00452844">
              <w:rPr>
                <w:rFonts w:ascii="Arial" w:hAnsi="Arial" w:cs="Arial"/>
                <w:b/>
              </w:rPr>
              <w:t>ektov z negativnimi referencami</w:t>
            </w:r>
            <w:r w:rsidR="00CB21DA" w:rsidRPr="00EF7DDD">
              <w:rPr>
                <w:rFonts w:ascii="Arial" w:hAnsi="Arial" w:cs="Arial"/>
                <w:b/>
              </w:rPr>
              <w:t>.</w:t>
            </w:r>
          </w:p>
          <w:p w:rsidR="00CB21DA" w:rsidRPr="00EF7DDD" w:rsidRDefault="00CB21DA" w:rsidP="005C40E6">
            <w:pPr>
              <w:spacing w:line="240" w:lineRule="auto"/>
              <w:jc w:val="both"/>
              <w:rPr>
                <w:rFonts w:ascii="Arial" w:hAnsi="Arial" w:cs="Arial"/>
                <w:b/>
              </w:rPr>
            </w:pPr>
          </w:p>
          <w:p w:rsidR="00CB21DA" w:rsidRPr="001D3818" w:rsidRDefault="001D3818" w:rsidP="005C40E6">
            <w:pPr>
              <w:spacing w:line="240" w:lineRule="auto"/>
              <w:jc w:val="both"/>
              <w:rPr>
                <w:rFonts w:ascii="Arial" w:hAnsi="Arial" w:cs="Arial"/>
                <w:color w:val="4472C4" w:themeColor="accent5"/>
              </w:rPr>
            </w:pPr>
            <w:r w:rsidRPr="001D3818">
              <w:rPr>
                <w:rFonts w:ascii="Arial" w:hAnsi="Arial" w:cs="Arial"/>
                <w:color w:val="4472C4" w:themeColor="accent5"/>
              </w:rPr>
              <w:t>Ustrezno</w:t>
            </w:r>
            <w:r w:rsidR="00CB21DA" w:rsidRPr="001D3818">
              <w:rPr>
                <w:rFonts w:ascii="Arial" w:hAnsi="Arial" w:cs="Arial"/>
                <w:color w:val="4472C4" w:themeColor="accent5"/>
              </w:rPr>
              <w:t xml:space="preserve"> izpolnjen in podpisan ESPD v delu »III D«. </w:t>
            </w:r>
          </w:p>
          <w:p w:rsidR="001D3818" w:rsidRPr="00EF7DDD" w:rsidRDefault="001D3818" w:rsidP="005C40E6">
            <w:pPr>
              <w:spacing w:line="240" w:lineRule="auto"/>
              <w:jc w:val="both"/>
              <w:rPr>
                <w:rFonts w:ascii="Arial" w:hAnsi="Arial" w:cs="Arial"/>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12</w:t>
            </w:r>
          </w:p>
        </w:tc>
        <w:tc>
          <w:tcPr>
            <w:tcW w:w="8505" w:type="dxa"/>
          </w:tcPr>
          <w:p w:rsidR="00CB21DA" w:rsidRPr="00EF7DDD" w:rsidRDefault="00CB21DA" w:rsidP="005C40E6">
            <w:pPr>
              <w:tabs>
                <w:tab w:val="left" w:pos="7938"/>
                <w:tab w:val="left" w:pos="8364"/>
              </w:tabs>
              <w:spacing w:line="240" w:lineRule="auto"/>
              <w:ind w:right="-1"/>
              <w:jc w:val="both"/>
              <w:rPr>
                <w:rFonts w:ascii="Arial" w:hAnsi="Arial" w:cs="Arial"/>
                <w:b/>
              </w:rPr>
            </w:pPr>
            <w:r w:rsidRPr="00EF7DDD">
              <w:rPr>
                <w:rFonts w:ascii="Arial" w:hAnsi="Arial" w:cs="Arial"/>
                <w:b/>
              </w:rPr>
              <w:t>Izjava gospodarskega subjekta</w:t>
            </w:r>
            <w:r w:rsidRPr="00EF7DDD">
              <w:rPr>
                <w:rFonts w:ascii="Arial" w:hAnsi="Arial" w:cs="Arial"/>
              </w:rPr>
              <w:t xml:space="preserve">, da </w:t>
            </w:r>
            <w:r w:rsidRPr="00EF7DDD">
              <w:rPr>
                <w:rFonts w:ascii="Arial" w:hAnsi="Arial" w:cs="Arial"/>
                <w:b/>
              </w:rPr>
              <w:t>mu v zadnjih treh letih pred potekom roka za oddajo ponudb ni bila s pravnomočno odločbo pristojnega organa Republike Slovenije ali druge države članice ali tretje države dvakrat izrečena globa zaradi prekrška v zvezi s plačilom za delo.</w:t>
            </w:r>
          </w:p>
          <w:p w:rsidR="00CB21DA" w:rsidRPr="00EF7DDD" w:rsidRDefault="00CB21DA" w:rsidP="005C40E6">
            <w:pPr>
              <w:tabs>
                <w:tab w:val="left" w:pos="7938"/>
                <w:tab w:val="left" w:pos="8364"/>
              </w:tabs>
              <w:spacing w:line="240" w:lineRule="auto"/>
              <w:ind w:right="-1"/>
              <w:jc w:val="both"/>
              <w:rPr>
                <w:rFonts w:ascii="Arial" w:hAnsi="Arial" w:cs="Arial"/>
                <w:b/>
              </w:rPr>
            </w:pPr>
          </w:p>
          <w:p w:rsidR="00CB21DA" w:rsidRPr="001D3818" w:rsidRDefault="001D3818" w:rsidP="005C40E6">
            <w:pPr>
              <w:tabs>
                <w:tab w:val="left" w:pos="7938"/>
                <w:tab w:val="left" w:pos="8364"/>
              </w:tabs>
              <w:spacing w:line="240" w:lineRule="auto"/>
              <w:ind w:right="-1"/>
              <w:jc w:val="both"/>
              <w:rPr>
                <w:rFonts w:ascii="Arial" w:hAnsi="Arial" w:cs="Arial"/>
                <w:color w:val="4472C4" w:themeColor="accent5"/>
              </w:rPr>
            </w:pPr>
            <w:r w:rsidRPr="001D3818">
              <w:rPr>
                <w:rFonts w:ascii="Arial" w:hAnsi="Arial" w:cs="Arial"/>
                <w:color w:val="4472C4" w:themeColor="accent5"/>
              </w:rPr>
              <w:t xml:space="preserve">Ustrezno </w:t>
            </w:r>
            <w:r w:rsidR="00CB21DA" w:rsidRPr="001D3818">
              <w:rPr>
                <w:rFonts w:ascii="Arial" w:hAnsi="Arial" w:cs="Arial"/>
                <w:color w:val="4472C4" w:themeColor="accent5"/>
              </w:rPr>
              <w:t xml:space="preserve">izpolnjen in podpisan ESPD v delu »III D«.  </w:t>
            </w:r>
          </w:p>
          <w:p w:rsidR="001D3818" w:rsidRPr="00EF7DDD" w:rsidRDefault="001D3818" w:rsidP="005C40E6">
            <w:pPr>
              <w:tabs>
                <w:tab w:val="left" w:pos="7938"/>
                <w:tab w:val="left" w:pos="8364"/>
              </w:tabs>
              <w:spacing w:line="240" w:lineRule="auto"/>
              <w:ind w:right="-1"/>
              <w:jc w:val="both"/>
              <w:rPr>
                <w:rFonts w:ascii="Arial" w:hAnsi="Arial" w:cs="Arial"/>
                <w:b/>
              </w:rPr>
            </w:pPr>
          </w:p>
        </w:tc>
      </w:tr>
      <w:tr w:rsidR="00CB21DA" w:rsidRPr="00EF7DDD" w:rsidTr="00C82240">
        <w:trPr>
          <w:trHeight w:val="1260"/>
        </w:trPr>
        <w:tc>
          <w:tcPr>
            <w:tcW w:w="817" w:type="dxa"/>
          </w:tcPr>
          <w:p w:rsidR="00CB21DA" w:rsidRPr="00EF7DDD" w:rsidRDefault="00CB21DA" w:rsidP="005C40E6">
            <w:pPr>
              <w:numPr>
                <w:ilvl w:val="0"/>
                <w:numId w:val="30"/>
              </w:numPr>
              <w:spacing w:line="240" w:lineRule="auto"/>
              <w:jc w:val="both"/>
              <w:rPr>
                <w:rFonts w:ascii="Arial" w:hAnsi="Arial" w:cs="Arial"/>
              </w:rPr>
            </w:pPr>
            <w:r w:rsidRPr="00EF7DDD">
              <w:rPr>
                <w:rFonts w:ascii="Arial" w:hAnsi="Arial" w:cs="Arial"/>
              </w:rPr>
              <w:t>13.</w:t>
            </w:r>
          </w:p>
        </w:tc>
        <w:tc>
          <w:tcPr>
            <w:tcW w:w="8505" w:type="dxa"/>
          </w:tcPr>
          <w:p w:rsidR="00CB21DA" w:rsidRPr="00EF7DDD" w:rsidRDefault="00CB21DA" w:rsidP="005C40E6">
            <w:pPr>
              <w:tabs>
                <w:tab w:val="left" w:pos="7938"/>
                <w:tab w:val="left" w:pos="8364"/>
              </w:tabs>
              <w:spacing w:line="240" w:lineRule="auto"/>
              <w:ind w:right="-1"/>
              <w:jc w:val="both"/>
              <w:rPr>
                <w:rFonts w:ascii="Arial" w:hAnsi="Arial" w:cs="Arial"/>
                <w:b/>
              </w:rPr>
            </w:pPr>
            <w:r w:rsidRPr="00EF7DDD">
              <w:rPr>
                <w:rFonts w:ascii="Arial" w:hAnsi="Arial" w:cs="Arial"/>
                <w:b/>
              </w:rPr>
              <w:t>Izjava gospodarskega subjekta</w:t>
            </w:r>
            <w:r w:rsidRPr="00EF7DDD">
              <w:rPr>
                <w:rFonts w:ascii="Arial" w:hAnsi="Arial" w:cs="Arial"/>
              </w:rPr>
              <w:t>, da v zvezi z njim</w:t>
            </w:r>
            <w:r w:rsidRPr="00EF7DDD">
              <w:rPr>
                <w:rFonts w:ascii="Arial" w:hAnsi="Arial" w:cs="Arial"/>
                <w:b/>
              </w:rPr>
              <w:t xml:space="preserve"> ne obstaja noben izmed položajev, ki se nanašajo na druge izključitvene razloge.</w:t>
            </w:r>
          </w:p>
          <w:p w:rsidR="00CB21DA" w:rsidRPr="00EF7DDD" w:rsidRDefault="00CB21DA" w:rsidP="005C40E6">
            <w:pPr>
              <w:tabs>
                <w:tab w:val="left" w:pos="7938"/>
                <w:tab w:val="left" w:pos="8364"/>
              </w:tabs>
              <w:spacing w:line="240" w:lineRule="auto"/>
              <w:ind w:right="-1"/>
              <w:jc w:val="both"/>
              <w:rPr>
                <w:rFonts w:ascii="Arial" w:hAnsi="Arial" w:cs="Arial"/>
                <w:b/>
              </w:rPr>
            </w:pPr>
          </w:p>
          <w:p w:rsidR="00CB21DA" w:rsidRDefault="001D3818" w:rsidP="005C40E6">
            <w:pPr>
              <w:tabs>
                <w:tab w:val="left" w:pos="7938"/>
                <w:tab w:val="left" w:pos="8364"/>
              </w:tabs>
              <w:spacing w:line="240" w:lineRule="auto"/>
              <w:ind w:right="-1"/>
              <w:jc w:val="both"/>
              <w:rPr>
                <w:rFonts w:ascii="Arial" w:hAnsi="Arial" w:cs="Arial"/>
                <w:b/>
              </w:rPr>
            </w:pPr>
            <w:r w:rsidRPr="001D3818">
              <w:rPr>
                <w:rFonts w:ascii="Arial" w:hAnsi="Arial" w:cs="Arial"/>
                <w:color w:val="4472C4" w:themeColor="accent5"/>
              </w:rPr>
              <w:t xml:space="preserve">Ustrezno </w:t>
            </w:r>
            <w:r w:rsidR="00CB21DA" w:rsidRPr="001D3818">
              <w:rPr>
                <w:rFonts w:ascii="Arial" w:hAnsi="Arial" w:cs="Arial"/>
                <w:color w:val="4472C4" w:themeColor="accent5"/>
              </w:rPr>
              <w:t xml:space="preserve">izpolnjen </w:t>
            </w:r>
            <w:r w:rsidR="00CB21DA" w:rsidRPr="00EF7DDD">
              <w:rPr>
                <w:rFonts w:ascii="Arial" w:hAnsi="Arial" w:cs="Arial"/>
                <w:color w:val="4472C4"/>
              </w:rPr>
              <w:t>in podpisan ESPD v delu »III C«</w:t>
            </w:r>
            <w:r w:rsidR="00CB21DA" w:rsidRPr="00EF7DDD">
              <w:rPr>
                <w:rFonts w:ascii="Arial" w:hAnsi="Arial" w:cs="Arial"/>
                <w:b/>
              </w:rPr>
              <w:t xml:space="preserve">. </w:t>
            </w:r>
          </w:p>
          <w:p w:rsidR="001D3818" w:rsidRPr="00EF7DDD" w:rsidRDefault="001D3818" w:rsidP="005C40E6">
            <w:pPr>
              <w:tabs>
                <w:tab w:val="left" w:pos="7938"/>
                <w:tab w:val="left" w:pos="8364"/>
              </w:tabs>
              <w:spacing w:line="240" w:lineRule="auto"/>
              <w:ind w:right="-1"/>
              <w:jc w:val="both"/>
              <w:rPr>
                <w:rFonts w:ascii="Arial" w:hAnsi="Arial" w:cs="Arial"/>
                <w:b/>
              </w:rPr>
            </w:pPr>
          </w:p>
        </w:tc>
      </w:tr>
      <w:tr w:rsidR="00CB21DA" w:rsidRPr="00EF7DDD" w:rsidTr="00C82240">
        <w:trPr>
          <w:trHeight w:val="675"/>
        </w:trPr>
        <w:tc>
          <w:tcPr>
            <w:tcW w:w="817" w:type="dxa"/>
          </w:tcPr>
          <w:p w:rsidR="00CB21DA" w:rsidRPr="00EF7DDD" w:rsidRDefault="00CB21DA" w:rsidP="005C40E6">
            <w:pPr>
              <w:numPr>
                <w:ilvl w:val="0"/>
                <w:numId w:val="30"/>
              </w:numPr>
              <w:spacing w:line="240" w:lineRule="auto"/>
              <w:jc w:val="both"/>
              <w:rPr>
                <w:rFonts w:ascii="Arial" w:hAnsi="Arial" w:cs="Arial"/>
              </w:rPr>
            </w:pPr>
          </w:p>
        </w:tc>
        <w:tc>
          <w:tcPr>
            <w:tcW w:w="8505" w:type="dxa"/>
          </w:tcPr>
          <w:p w:rsidR="00CB21DA" w:rsidRDefault="00CB21DA" w:rsidP="005C40E6">
            <w:pPr>
              <w:tabs>
                <w:tab w:val="left" w:pos="7938"/>
                <w:tab w:val="left" w:pos="8364"/>
              </w:tabs>
              <w:spacing w:line="240" w:lineRule="auto"/>
              <w:ind w:right="-1"/>
              <w:jc w:val="both"/>
              <w:rPr>
                <w:rFonts w:ascii="Arial" w:hAnsi="Arial" w:cs="Arial"/>
                <w:b/>
              </w:rPr>
            </w:pPr>
            <w:r w:rsidRPr="00EF7DDD">
              <w:rPr>
                <w:rFonts w:ascii="Arial" w:hAnsi="Arial" w:cs="Arial"/>
              </w:rPr>
              <w:t>Ponudnik</w:t>
            </w:r>
            <w:r w:rsidRPr="00EF7DDD">
              <w:rPr>
                <w:rFonts w:ascii="Arial" w:hAnsi="Arial" w:cs="Arial"/>
                <w:b/>
              </w:rPr>
              <w:t xml:space="preserve"> </w:t>
            </w:r>
            <w:r w:rsidRPr="00EF7DDD">
              <w:rPr>
                <w:rFonts w:ascii="Arial" w:hAnsi="Arial" w:cs="Arial"/>
              </w:rPr>
              <w:t xml:space="preserve">predloži </w:t>
            </w:r>
            <w:r w:rsidRPr="00EF7DDD">
              <w:rPr>
                <w:rFonts w:ascii="Arial" w:hAnsi="Arial" w:cs="Arial"/>
                <w:color w:val="4472C4"/>
              </w:rPr>
              <w:t>ustrezno izpolnjen in podpisan ESPD v delu »IV B«</w:t>
            </w:r>
            <w:r w:rsidRPr="00EF7DDD">
              <w:rPr>
                <w:rFonts w:ascii="Arial" w:hAnsi="Arial" w:cs="Arial"/>
              </w:rPr>
              <w:t xml:space="preserve"> ter</w:t>
            </w:r>
            <w:r w:rsidRPr="00EF7DDD">
              <w:rPr>
                <w:rFonts w:ascii="Arial" w:hAnsi="Arial" w:cs="Arial"/>
                <w:b/>
              </w:rPr>
              <w:t xml:space="preserve"> potrdila vseh poslovnih bank, pri katerih ima ponudnik odprt poslovni račun o neblokiranih/blokiranih poslovnih računih v zahtevanem obdobju.  </w:t>
            </w:r>
          </w:p>
          <w:p w:rsidR="00E27612" w:rsidRPr="00EF7DDD" w:rsidRDefault="00E27612" w:rsidP="005C40E6">
            <w:pPr>
              <w:tabs>
                <w:tab w:val="left" w:pos="7938"/>
                <w:tab w:val="left" w:pos="8364"/>
              </w:tabs>
              <w:spacing w:line="240" w:lineRule="auto"/>
              <w:ind w:right="-1"/>
              <w:jc w:val="both"/>
              <w:rPr>
                <w:rFonts w:ascii="Arial" w:hAnsi="Arial" w:cs="Arial"/>
                <w:b/>
              </w:rPr>
            </w:pPr>
          </w:p>
        </w:tc>
      </w:tr>
      <w:tr w:rsidR="00CB21DA" w:rsidRPr="00EF7DDD" w:rsidTr="00C82240">
        <w:trPr>
          <w:trHeight w:val="1665"/>
        </w:trPr>
        <w:tc>
          <w:tcPr>
            <w:tcW w:w="817" w:type="dxa"/>
          </w:tcPr>
          <w:p w:rsidR="00CB21DA" w:rsidRPr="00EF7DDD" w:rsidRDefault="00CB21DA" w:rsidP="005C40E6">
            <w:pPr>
              <w:numPr>
                <w:ilvl w:val="0"/>
                <w:numId w:val="30"/>
              </w:numPr>
              <w:spacing w:line="240" w:lineRule="auto"/>
              <w:jc w:val="both"/>
              <w:rPr>
                <w:rFonts w:ascii="Arial" w:hAnsi="Arial" w:cs="Arial"/>
              </w:rPr>
            </w:pPr>
          </w:p>
        </w:tc>
        <w:tc>
          <w:tcPr>
            <w:tcW w:w="8505" w:type="dxa"/>
          </w:tcPr>
          <w:p w:rsidR="00CB21DA" w:rsidRDefault="00CB21DA" w:rsidP="005C40E6">
            <w:pPr>
              <w:spacing w:line="240" w:lineRule="auto"/>
              <w:jc w:val="both"/>
              <w:rPr>
                <w:rFonts w:ascii="Arial" w:hAnsi="Arial" w:cs="Arial"/>
              </w:rPr>
            </w:pPr>
            <w:r w:rsidRPr="00EF7DDD">
              <w:rPr>
                <w:rFonts w:ascii="Arial" w:hAnsi="Arial" w:cs="Arial"/>
              </w:rPr>
              <w:t xml:space="preserve">Ponudnik predloži </w:t>
            </w:r>
            <w:r w:rsidRPr="00EF7DDD">
              <w:rPr>
                <w:rFonts w:ascii="Arial" w:eastAsia="Times New Roman" w:hAnsi="Arial" w:cs="Arial"/>
                <w:color w:val="4472C4"/>
              </w:rPr>
              <w:t>ustrezno izpolnjen in podpisan ESPD v delu »IV B«</w:t>
            </w:r>
            <w:r w:rsidRPr="00EF7DDD">
              <w:rPr>
                <w:rFonts w:ascii="Arial" w:hAnsi="Arial" w:cs="Arial"/>
              </w:rPr>
              <w:t xml:space="preserve"> ter obrazec AJPES-a S.BON-1, ki ne sme biti starejši od 60 dni od roka za prejem ponudb. </w:t>
            </w:r>
          </w:p>
          <w:p w:rsidR="00E27612" w:rsidRPr="00EF7DDD" w:rsidRDefault="00E27612" w:rsidP="005C40E6">
            <w:pPr>
              <w:spacing w:line="240" w:lineRule="auto"/>
              <w:jc w:val="both"/>
              <w:rPr>
                <w:rFonts w:ascii="Arial" w:hAnsi="Arial" w:cs="Arial"/>
              </w:rPr>
            </w:pPr>
          </w:p>
          <w:p w:rsidR="00CB21DA" w:rsidRPr="00EF7DDD" w:rsidRDefault="00CB21DA" w:rsidP="005C40E6">
            <w:pPr>
              <w:spacing w:line="240" w:lineRule="auto"/>
              <w:jc w:val="both"/>
              <w:rPr>
                <w:rFonts w:ascii="Arial" w:hAnsi="Arial" w:cs="Arial"/>
              </w:rPr>
            </w:pPr>
            <w:r w:rsidRPr="00EF7DDD">
              <w:rPr>
                <w:rFonts w:ascii="Arial" w:hAnsi="Arial" w:cs="Arial"/>
              </w:rPr>
              <w:t>Tuji ponudniki pa so dolžni predložiti obrazec Dun&amp;Bradstreet ali drug ustrezen dokument skladen s pravili BASEL II, iz katerega je razvidno izpolnjevanje pogojev. Dokazilo oz. potrdilo ne sme biti starejše od 60 dni od roka za prejem ponudb.</w:t>
            </w:r>
          </w:p>
          <w:p w:rsidR="00CB21DA" w:rsidRPr="00EF7DDD" w:rsidRDefault="00CB21DA" w:rsidP="005C40E6">
            <w:pPr>
              <w:tabs>
                <w:tab w:val="left" w:pos="7938"/>
                <w:tab w:val="left" w:pos="8364"/>
              </w:tabs>
              <w:spacing w:line="240" w:lineRule="auto"/>
              <w:ind w:right="-1"/>
              <w:jc w:val="both"/>
              <w:rPr>
                <w:rFonts w:ascii="Arial" w:hAnsi="Arial" w:cs="Arial"/>
                <w:b/>
                <w:highlight w:val="cyan"/>
              </w:rPr>
            </w:pPr>
          </w:p>
        </w:tc>
      </w:tr>
      <w:tr w:rsidR="00CB21DA" w:rsidRPr="00441B02" w:rsidTr="00C16431">
        <w:trPr>
          <w:trHeight w:val="899"/>
        </w:trPr>
        <w:tc>
          <w:tcPr>
            <w:tcW w:w="817" w:type="dxa"/>
          </w:tcPr>
          <w:p w:rsidR="00CB21DA" w:rsidRPr="00441B02" w:rsidRDefault="00CB21DA" w:rsidP="005C40E6">
            <w:pPr>
              <w:numPr>
                <w:ilvl w:val="0"/>
                <w:numId w:val="30"/>
              </w:numPr>
              <w:spacing w:line="240" w:lineRule="auto"/>
              <w:jc w:val="both"/>
              <w:rPr>
                <w:rFonts w:ascii="Arial" w:hAnsi="Arial" w:cs="Arial"/>
              </w:rPr>
            </w:pPr>
          </w:p>
        </w:tc>
        <w:tc>
          <w:tcPr>
            <w:tcW w:w="8505" w:type="dxa"/>
          </w:tcPr>
          <w:p w:rsidR="00CB21DA" w:rsidRPr="00441B02" w:rsidRDefault="00E27612" w:rsidP="005C40E6">
            <w:pPr>
              <w:tabs>
                <w:tab w:val="right" w:leader="underscore" w:pos="9072"/>
              </w:tabs>
              <w:spacing w:line="240" w:lineRule="auto"/>
              <w:jc w:val="both"/>
              <w:rPr>
                <w:rFonts w:ascii="Arial" w:hAnsi="Arial" w:cs="Arial"/>
              </w:rPr>
            </w:pPr>
            <w:r w:rsidRPr="00E27612">
              <w:rPr>
                <w:rFonts w:ascii="Arial" w:hAnsi="Arial" w:cs="Arial"/>
                <w:color w:val="4472C4" w:themeColor="accent5"/>
              </w:rPr>
              <w:t xml:space="preserve">Ustrezno izpolnjen in podpisan ESPD </w:t>
            </w:r>
            <w:r>
              <w:rPr>
                <w:rFonts w:ascii="Arial" w:hAnsi="Arial" w:cs="Arial"/>
                <w:color w:val="4472C4" w:themeColor="accent5"/>
              </w:rPr>
              <w:t>v delu »IV C</w:t>
            </w:r>
            <w:r w:rsidRPr="00E27612">
              <w:rPr>
                <w:rFonts w:ascii="Arial" w:hAnsi="Arial" w:cs="Arial"/>
                <w:color w:val="4472C4" w:themeColor="accent5"/>
              </w:rPr>
              <w:t>«</w:t>
            </w:r>
            <w:r w:rsidRPr="00E27612">
              <w:rPr>
                <w:rFonts w:ascii="Arial" w:hAnsi="Arial" w:cs="Arial"/>
              </w:rPr>
              <w:t xml:space="preserve"> in</w:t>
            </w:r>
            <w:r w:rsidRPr="00E27612">
              <w:rPr>
                <w:rFonts w:ascii="Arial" w:hAnsi="Arial" w:cs="Arial"/>
                <w:b/>
              </w:rPr>
              <w:t xml:space="preserve"> </w:t>
            </w:r>
            <w:r w:rsidR="00CB21DA" w:rsidRPr="00E27612">
              <w:rPr>
                <w:rFonts w:ascii="Arial" w:hAnsi="Arial" w:cs="Arial"/>
                <w:b/>
              </w:rPr>
              <w:t>Referenčno potrdilo na obrazcu</w:t>
            </w:r>
            <w:r w:rsidR="00CB21DA" w:rsidRPr="00E27612">
              <w:rPr>
                <w:rFonts w:ascii="Arial" w:hAnsi="Arial" w:cs="Arial"/>
              </w:rPr>
              <w:t xml:space="preserve"> (priloga št. D/9) za vsako posamezno referenco.</w:t>
            </w:r>
          </w:p>
          <w:p w:rsidR="00CB21DA" w:rsidRPr="00441B02" w:rsidRDefault="00CB21DA" w:rsidP="005C40E6">
            <w:pPr>
              <w:tabs>
                <w:tab w:val="left" w:pos="7938"/>
                <w:tab w:val="left" w:pos="8364"/>
              </w:tabs>
              <w:spacing w:line="240" w:lineRule="auto"/>
              <w:ind w:right="-1"/>
              <w:jc w:val="both"/>
              <w:rPr>
                <w:rFonts w:ascii="Arial" w:hAnsi="Arial" w:cs="Arial"/>
                <w:b/>
                <w:u w:val="single"/>
              </w:rPr>
            </w:pPr>
          </w:p>
        </w:tc>
      </w:tr>
      <w:tr w:rsidR="00CB21DA" w:rsidRPr="00EF7DDD" w:rsidTr="00C82240">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r w:rsidRPr="00EF7DDD">
              <w:rPr>
                <w:rFonts w:ascii="Arial" w:hAnsi="Arial" w:cs="Arial"/>
                <w:shd w:val="clear" w:color="auto" w:fill="FFFFFF"/>
              </w:rPr>
              <w:t>14.</w:t>
            </w: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 xml:space="preserve">Izpolnjen v skladu z določili razpisne dokumentacije, žigosan in podpisan </w:t>
            </w:r>
            <w:r w:rsidRPr="00EF7DDD">
              <w:rPr>
                <w:rFonts w:ascii="Arial" w:hAnsi="Arial" w:cs="Arial"/>
                <w:b/>
              </w:rPr>
              <w:t>vzorec pogodbe</w:t>
            </w:r>
          </w:p>
          <w:p w:rsidR="00CB21DA" w:rsidRPr="00EF7DDD" w:rsidRDefault="00CB21DA" w:rsidP="005C40E6">
            <w:pPr>
              <w:spacing w:line="240" w:lineRule="auto"/>
              <w:jc w:val="both"/>
              <w:rPr>
                <w:rFonts w:ascii="Arial" w:hAnsi="Arial" w:cs="Arial"/>
              </w:rPr>
            </w:pPr>
          </w:p>
          <w:p w:rsidR="00CB21DA" w:rsidRPr="00EF7DDD" w:rsidRDefault="00CB21DA" w:rsidP="005C40E6">
            <w:pPr>
              <w:spacing w:line="240" w:lineRule="auto"/>
              <w:jc w:val="both"/>
              <w:rPr>
                <w:rFonts w:ascii="Arial" w:hAnsi="Arial" w:cs="Arial"/>
                <w:b/>
              </w:rPr>
            </w:pPr>
            <w:r w:rsidRPr="00EF7DDD">
              <w:rPr>
                <w:rFonts w:ascii="Arial" w:hAnsi="Arial" w:cs="Arial"/>
                <w:b/>
              </w:rPr>
              <w:t>Vzorec pogodbe je v obrazcu (priloga št. D/11).</w:t>
            </w:r>
          </w:p>
          <w:p w:rsidR="00CB21DA" w:rsidRPr="00EF7DDD" w:rsidRDefault="00CB21DA" w:rsidP="005C40E6">
            <w:pPr>
              <w:spacing w:line="240" w:lineRule="auto"/>
              <w:jc w:val="both"/>
              <w:rPr>
                <w:rFonts w:ascii="Arial" w:hAnsi="Arial" w:cs="Arial"/>
                <w:b/>
              </w:rPr>
            </w:pPr>
          </w:p>
        </w:tc>
      </w:tr>
      <w:tr w:rsidR="00CB21DA" w:rsidRPr="00EF7DDD" w:rsidTr="00C82240">
        <w:trPr>
          <w:trHeight w:val="480"/>
        </w:trPr>
        <w:tc>
          <w:tcPr>
            <w:tcW w:w="817" w:type="dxa"/>
          </w:tcPr>
          <w:p w:rsidR="00CB21DA" w:rsidRPr="00EF7DDD" w:rsidRDefault="00CB21DA" w:rsidP="005C40E6">
            <w:pPr>
              <w:numPr>
                <w:ilvl w:val="0"/>
                <w:numId w:val="30"/>
              </w:numPr>
              <w:spacing w:line="240" w:lineRule="auto"/>
              <w:jc w:val="both"/>
              <w:rPr>
                <w:rFonts w:ascii="Arial" w:hAnsi="Arial" w:cs="Arial"/>
                <w:shd w:val="clear" w:color="auto" w:fill="FFFFFF"/>
              </w:rPr>
            </w:pPr>
          </w:p>
        </w:tc>
        <w:tc>
          <w:tcPr>
            <w:tcW w:w="8505" w:type="dxa"/>
          </w:tcPr>
          <w:p w:rsidR="00CB21DA" w:rsidRPr="00EF7DDD" w:rsidRDefault="00CB21DA" w:rsidP="005C40E6">
            <w:pPr>
              <w:spacing w:line="240" w:lineRule="auto"/>
              <w:jc w:val="both"/>
              <w:rPr>
                <w:rFonts w:ascii="Arial" w:hAnsi="Arial" w:cs="Arial"/>
              </w:rPr>
            </w:pPr>
            <w:r w:rsidRPr="00EF7DDD">
              <w:rPr>
                <w:rFonts w:ascii="Arial" w:hAnsi="Arial" w:cs="Arial"/>
              </w:rPr>
              <w:t>Izjava ponudnika – finančno zavarovanje (priloga št. D/12) in zavarovanje za resnost ponudbe v skladu z zahtevami razpisne dokumentacije (v skladu s prilogo št. D/13)</w:t>
            </w:r>
          </w:p>
          <w:p w:rsidR="00CB21DA" w:rsidRPr="00EF7DDD" w:rsidRDefault="00CB21DA" w:rsidP="005C40E6">
            <w:pPr>
              <w:spacing w:line="240" w:lineRule="auto"/>
              <w:jc w:val="both"/>
              <w:rPr>
                <w:rFonts w:ascii="Arial" w:hAnsi="Arial" w:cs="Arial"/>
              </w:rPr>
            </w:pPr>
          </w:p>
        </w:tc>
      </w:tr>
      <w:tr w:rsidR="00805427" w:rsidRPr="00EF7DDD" w:rsidTr="00C82240">
        <w:trPr>
          <w:trHeight w:val="743"/>
        </w:trPr>
        <w:tc>
          <w:tcPr>
            <w:tcW w:w="817" w:type="dxa"/>
          </w:tcPr>
          <w:p w:rsidR="00805427" w:rsidRPr="00EF7DDD" w:rsidRDefault="00805427" w:rsidP="005C40E6">
            <w:pPr>
              <w:numPr>
                <w:ilvl w:val="0"/>
                <w:numId w:val="30"/>
              </w:numPr>
              <w:spacing w:line="240" w:lineRule="auto"/>
              <w:jc w:val="both"/>
              <w:rPr>
                <w:rFonts w:ascii="Arial" w:hAnsi="Arial" w:cs="Arial"/>
                <w:shd w:val="clear" w:color="auto" w:fill="FFFFFF"/>
              </w:rPr>
            </w:pPr>
          </w:p>
        </w:tc>
        <w:tc>
          <w:tcPr>
            <w:tcW w:w="8505" w:type="dxa"/>
          </w:tcPr>
          <w:p w:rsidR="00805427" w:rsidRDefault="00805427" w:rsidP="005C40E6">
            <w:pPr>
              <w:spacing w:line="240" w:lineRule="auto"/>
              <w:jc w:val="both"/>
              <w:rPr>
                <w:rFonts w:ascii="Arial" w:hAnsi="Arial" w:cs="Arial"/>
              </w:rPr>
            </w:pPr>
            <w:r w:rsidRPr="00EF7DDD">
              <w:rPr>
                <w:rFonts w:ascii="Arial" w:hAnsi="Arial" w:cs="Arial"/>
                <w:b/>
              </w:rPr>
              <w:t>Izjava o udeležbi fizičnih in pravnih oseb ter o povezanih družbah</w:t>
            </w:r>
            <w:r w:rsidRPr="00EF7DDD">
              <w:rPr>
                <w:rFonts w:ascii="Arial" w:hAnsi="Arial" w:cs="Arial"/>
              </w:rPr>
              <w:t xml:space="preserve"> (priloga št. D/16)</w:t>
            </w:r>
            <w:r w:rsidR="00C16431">
              <w:rPr>
                <w:rFonts w:ascii="Arial" w:hAnsi="Arial" w:cs="Arial"/>
              </w:rPr>
              <w:t xml:space="preserve"> – izpolnjeno in podpisano izjavo bo izbrani ponudnik na poziv naročnika dostavil pred podpisom pogodbe.</w:t>
            </w:r>
          </w:p>
          <w:p w:rsidR="00C16431" w:rsidRPr="00EF7DDD" w:rsidRDefault="00C16431" w:rsidP="005C40E6">
            <w:pPr>
              <w:spacing w:line="240" w:lineRule="auto"/>
              <w:jc w:val="both"/>
              <w:rPr>
                <w:rFonts w:ascii="Arial" w:hAnsi="Arial" w:cs="Arial"/>
              </w:rPr>
            </w:pPr>
          </w:p>
        </w:tc>
      </w:tr>
      <w:tr w:rsidR="00805427" w:rsidRPr="00441B02" w:rsidTr="00C16431">
        <w:trPr>
          <w:trHeight w:val="493"/>
        </w:trPr>
        <w:tc>
          <w:tcPr>
            <w:tcW w:w="817" w:type="dxa"/>
          </w:tcPr>
          <w:p w:rsidR="00805427" w:rsidRPr="00D260F4" w:rsidRDefault="00805427" w:rsidP="005C40E6">
            <w:pPr>
              <w:numPr>
                <w:ilvl w:val="0"/>
                <w:numId w:val="30"/>
              </w:numPr>
              <w:spacing w:line="240" w:lineRule="auto"/>
              <w:jc w:val="both"/>
              <w:rPr>
                <w:rFonts w:ascii="Arial" w:hAnsi="Arial" w:cs="Arial"/>
                <w:shd w:val="clear" w:color="auto" w:fill="FFFFFF"/>
              </w:rPr>
            </w:pPr>
          </w:p>
        </w:tc>
        <w:tc>
          <w:tcPr>
            <w:tcW w:w="8505" w:type="dxa"/>
          </w:tcPr>
          <w:p w:rsidR="00805427" w:rsidRPr="00D260F4" w:rsidRDefault="00805427" w:rsidP="005C40E6">
            <w:pPr>
              <w:spacing w:line="240" w:lineRule="auto"/>
              <w:jc w:val="both"/>
              <w:rPr>
                <w:rFonts w:ascii="Arial" w:hAnsi="Arial" w:cs="Arial"/>
                <w:b/>
              </w:rPr>
            </w:pPr>
            <w:r w:rsidRPr="00D260F4">
              <w:rPr>
                <w:rFonts w:ascii="Arial" w:hAnsi="Arial" w:cs="Arial"/>
              </w:rPr>
              <w:t>Izjava o izpolnjevanju okol</w:t>
            </w:r>
            <w:r w:rsidR="00C16431" w:rsidRPr="00D260F4">
              <w:rPr>
                <w:rFonts w:ascii="Arial" w:hAnsi="Arial" w:cs="Arial"/>
              </w:rPr>
              <w:t>jskih zahtev (priloga št. D/17)</w:t>
            </w:r>
            <w:r w:rsidRPr="00D260F4">
              <w:rPr>
                <w:rFonts w:ascii="Arial" w:hAnsi="Arial" w:cs="Arial"/>
              </w:rPr>
              <w:t>.</w:t>
            </w:r>
          </w:p>
        </w:tc>
      </w:tr>
    </w:tbl>
    <w:p w:rsidR="00CB21DA" w:rsidRPr="00EF7DDD" w:rsidRDefault="00CB21DA" w:rsidP="005C40E6">
      <w:pPr>
        <w:spacing w:line="240" w:lineRule="auto"/>
        <w:rPr>
          <w:rFonts w:ascii="Arial" w:hAnsi="Arial" w:cs="Arial"/>
          <w:color w:val="1F497D"/>
        </w:rPr>
      </w:pPr>
    </w:p>
    <w:p w:rsidR="005A08FF" w:rsidRPr="00EF7DDD" w:rsidRDefault="00CB21DA" w:rsidP="005C40E6">
      <w:pPr>
        <w:pStyle w:val="Priloge"/>
        <w:spacing w:line="240" w:lineRule="auto"/>
        <w:outlineLvl w:val="1"/>
        <w:rPr>
          <w:rFonts w:ascii="Arial" w:hAnsi="Arial" w:cs="Arial"/>
          <w:color w:val="auto"/>
          <w:sz w:val="22"/>
          <w:szCs w:val="22"/>
        </w:rPr>
      </w:pPr>
      <w:r w:rsidRPr="00EF7DDD">
        <w:rPr>
          <w:rFonts w:ascii="Arial" w:hAnsi="Arial" w:cs="Arial"/>
          <w:b w:val="0"/>
          <w:color w:val="1F497D"/>
          <w:sz w:val="22"/>
          <w:szCs w:val="22"/>
        </w:rPr>
        <w:br w:type="page"/>
      </w:r>
      <w:bookmarkStart w:id="195" w:name="_Toc464551989"/>
      <w:r w:rsidR="005A08FF" w:rsidRPr="00EF7DDD">
        <w:rPr>
          <w:rFonts w:ascii="Arial" w:hAnsi="Arial" w:cs="Arial"/>
          <w:color w:val="auto"/>
          <w:sz w:val="22"/>
          <w:szCs w:val="22"/>
        </w:rPr>
        <w:t>PRILOGA št. 01</w:t>
      </w:r>
      <w:bookmarkEnd w:id="195"/>
    </w:p>
    <w:p w:rsidR="005A08FF" w:rsidRPr="00EF7DDD" w:rsidRDefault="005A08FF" w:rsidP="005C40E6">
      <w:pPr>
        <w:pStyle w:val="Slog10"/>
        <w:pBdr>
          <w:left w:val="single" w:sz="4" w:space="4" w:color="auto"/>
        </w:pBdr>
        <w:shd w:val="clear" w:color="auto" w:fill="C6D9F1"/>
        <w:spacing w:line="240" w:lineRule="auto"/>
        <w:ind w:left="0"/>
        <w:jc w:val="center"/>
        <w:rPr>
          <w:rFonts w:ascii="Arial" w:hAnsi="Arial" w:cs="Arial"/>
          <w:sz w:val="22"/>
          <w:szCs w:val="22"/>
        </w:rPr>
      </w:pPr>
      <w:r w:rsidRPr="00EF7DDD">
        <w:rPr>
          <w:rFonts w:ascii="Arial" w:hAnsi="Arial" w:cs="Arial"/>
          <w:sz w:val="22"/>
          <w:szCs w:val="22"/>
        </w:rPr>
        <w:t>PONUDBA</w:t>
      </w:r>
    </w:p>
    <w:p w:rsidR="005A08FF" w:rsidRPr="00EF7DDD" w:rsidRDefault="005A08FF" w:rsidP="005C40E6">
      <w:pPr>
        <w:spacing w:line="240" w:lineRule="auto"/>
        <w:jc w:val="both"/>
        <w:rPr>
          <w:rFonts w:ascii="Arial" w:hAnsi="Arial" w:cs="Arial"/>
        </w:rPr>
      </w:pPr>
    </w:p>
    <w:p w:rsidR="004B1AD6" w:rsidRPr="00EF7DDD" w:rsidRDefault="00D12BBB" w:rsidP="005C40E6">
      <w:pPr>
        <w:spacing w:line="240" w:lineRule="auto"/>
        <w:jc w:val="both"/>
        <w:rPr>
          <w:rFonts w:ascii="Arial" w:hAnsi="Arial" w:cs="Arial"/>
        </w:rPr>
      </w:pPr>
      <w:r>
        <w:rPr>
          <w:rFonts w:ascii="Arial" w:hAnsi="Arial" w:cs="Arial"/>
        </w:rPr>
        <w:t>Na obvestilo</w:t>
      </w:r>
      <w:r w:rsidR="005A08FF" w:rsidRPr="00EF7DDD">
        <w:rPr>
          <w:rFonts w:ascii="Arial" w:hAnsi="Arial" w:cs="Arial"/>
        </w:rPr>
        <w:t xml:space="preserve"> o javnem naročilu</w:t>
      </w:r>
      <w:r w:rsidR="00CB0220" w:rsidRPr="00EF7DDD">
        <w:rPr>
          <w:rFonts w:ascii="Arial" w:hAnsi="Arial" w:cs="Arial"/>
        </w:rPr>
        <w:t xml:space="preserve"> </w:t>
      </w:r>
      <w:r w:rsidR="00CB0220" w:rsidRPr="00094BDC">
        <w:rPr>
          <w:rFonts w:ascii="Arial" w:hAnsi="Arial" w:cs="Arial"/>
          <w:b/>
        </w:rPr>
        <w:t>»</w:t>
      </w:r>
      <w:r w:rsidR="00094BDC" w:rsidRPr="00094BDC">
        <w:rPr>
          <w:rFonts w:ascii="Arial" w:hAnsi="Arial" w:cs="Arial"/>
          <w:b/>
        </w:rPr>
        <w:t>Glasbena šola Ajdovščina – Energetska sanacija in prenova OŠ D. Lokarja – stavba 2</w:t>
      </w:r>
      <w:r w:rsidR="00CB0220" w:rsidRPr="00094BDC">
        <w:rPr>
          <w:rFonts w:ascii="Arial" w:hAnsi="Arial" w:cs="Arial"/>
          <w:b/>
        </w:rPr>
        <w:t>«</w:t>
      </w:r>
      <w:r w:rsidR="004B1AD6" w:rsidRPr="00EF7DDD">
        <w:rPr>
          <w:rFonts w:ascii="Arial" w:hAnsi="Arial" w:cs="Arial"/>
        </w:rPr>
        <w:t>,</w:t>
      </w:r>
      <w:r w:rsidR="003B64A2" w:rsidRPr="00EF7DDD">
        <w:rPr>
          <w:rFonts w:ascii="Arial" w:hAnsi="Arial" w:cs="Arial"/>
        </w:rPr>
        <w:t xml:space="preserve"> </w:t>
      </w:r>
      <w:r>
        <w:rPr>
          <w:rFonts w:ascii="Arial" w:hAnsi="Arial" w:cs="Arial"/>
        </w:rPr>
        <w:t>objavljenem</w:t>
      </w:r>
      <w:r w:rsidR="004B1AD6" w:rsidRPr="00EF7DDD">
        <w:rPr>
          <w:rFonts w:ascii="Arial" w:hAnsi="Arial" w:cs="Arial"/>
        </w:rPr>
        <w:t xml:space="preserve"> na portalu javnih naročil</w:t>
      </w:r>
      <w:r w:rsidR="00E240C0" w:rsidRPr="00EF7DDD">
        <w:rPr>
          <w:rFonts w:ascii="Arial" w:hAnsi="Arial" w:cs="Arial"/>
        </w:rPr>
        <w:t>, zap. št.</w:t>
      </w:r>
      <w:r w:rsidR="00681F2F" w:rsidRPr="00681F2F">
        <w:t xml:space="preserve"> </w:t>
      </w:r>
      <w:r>
        <w:rPr>
          <w:rFonts w:ascii="Arial" w:hAnsi="Arial" w:cs="Arial"/>
        </w:rPr>
        <w:t>JN006429</w:t>
      </w:r>
      <w:r w:rsidR="00681F2F" w:rsidRPr="00681F2F">
        <w:rPr>
          <w:rFonts w:ascii="Arial" w:hAnsi="Arial" w:cs="Arial"/>
        </w:rPr>
        <w:t>/2016-B01</w:t>
      </w:r>
      <w:r>
        <w:rPr>
          <w:rFonts w:ascii="Arial" w:hAnsi="Arial" w:cs="Arial"/>
        </w:rPr>
        <w:t>, z dne 18.10</w:t>
      </w:r>
      <w:r w:rsidR="00681F2F">
        <w:rPr>
          <w:rFonts w:ascii="Arial" w:hAnsi="Arial" w:cs="Arial"/>
        </w:rPr>
        <w:t>.2016</w:t>
      </w:r>
      <w:r w:rsidR="004B1AD6" w:rsidRPr="00EF7DDD">
        <w:rPr>
          <w:rFonts w:ascii="Arial" w:hAnsi="Arial" w:cs="Arial"/>
        </w:rPr>
        <w:t>, dajemo ponudbo, kot sledi:</w:t>
      </w:r>
    </w:p>
    <w:p w:rsidR="00C16056" w:rsidRPr="00EF7DDD" w:rsidRDefault="00C16056" w:rsidP="005C40E6">
      <w:pPr>
        <w:spacing w:line="240" w:lineRule="auto"/>
        <w:rPr>
          <w:rFonts w:ascii="Arial" w:hAnsi="Arial"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C93DEC" w:rsidRPr="00EF7DDD">
        <w:trPr>
          <w:trHeight w:val="397"/>
        </w:trPr>
        <w:tc>
          <w:tcPr>
            <w:tcW w:w="2622" w:type="dxa"/>
            <w:shd w:val="clear" w:color="auto" w:fill="auto"/>
          </w:tcPr>
          <w:p w:rsidR="00C93DEC" w:rsidRPr="00EF7DDD" w:rsidRDefault="00C93DEC" w:rsidP="005C40E6">
            <w:pPr>
              <w:spacing w:line="240" w:lineRule="auto"/>
              <w:rPr>
                <w:rFonts w:ascii="Arial" w:eastAsia="Times New Roman" w:hAnsi="Arial" w:cs="Arial"/>
              </w:rPr>
            </w:pPr>
            <w:r w:rsidRPr="00EF7DDD">
              <w:rPr>
                <w:rFonts w:ascii="Arial" w:eastAsia="Times New Roman" w:hAnsi="Arial" w:cs="Arial"/>
              </w:rPr>
              <w:t>Številka ponudbe:</w:t>
            </w:r>
          </w:p>
        </w:tc>
        <w:tc>
          <w:tcPr>
            <w:tcW w:w="6520" w:type="dxa"/>
            <w:shd w:val="clear" w:color="auto" w:fill="auto"/>
          </w:tcPr>
          <w:p w:rsidR="00C93DEC" w:rsidRPr="00EF7DDD" w:rsidRDefault="00C93DEC" w:rsidP="005C40E6">
            <w:pPr>
              <w:spacing w:line="240" w:lineRule="auto"/>
              <w:rPr>
                <w:rFonts w:ascii="Arial" w:eastAsia="Times New Roman" w:hAnsi="Arial" w:cs="Arial"/>
              </w:rPr>
            </w:pPr>
          </w:p>
        </w:tc>
      </w:tr>
      <w:tr w:rsidR="00C93DEC" w:rsidRPr="00EF7DDD">
        <w:trPr>
          <w:trHeight w:val="397"/>
        </w:trPr>
        <w:tc>
          <w:tcPr>
            <w:tcW w:w="2622" w:type="dxa"/>
            <w:shd w:val="clear" w:color="auto" w:fill="auto"/>
          </w:tcPr>
          <w:p w:rsidR="00C93DEC" w:rsidRPr="00EF7DDD" w:rsidRDefault="00C93DEC" w:rsidP="005C40E6">
            <w:pPr>
              <w:spacing w:line="240" w:lineRule="auto"/>
              <w:rPr>
                <w:rFonts w:ascii="Arial" w:eastAsia="Times New Roman" w:hAnsi="Arial" w:cs="Arial"/>
              </w:rPr>
            </w:pPr>
            <w:r w:rsidRPr="00EF7DDD">
              <w:rPr>
                <w:rFonts w:ascii="Arial" w:eastAsia="Times New Roman" w:hAnsi="Arial" w:cs="Arial"/>
              </w:rPr>
              <w:t>Datum:</w:t>
            </w:r>
            <w:r w:rsidRPr="00EF7DDD">
              <w:rPr>
                <w:rFonts w:ascii="Arial" w:eastAsia="Times New Roman" w:hAnsi="Arial" w:cs="Arial"/>
              </w:rPr>
              <w:tab/>
            </w:r>
          </w:p>
        </w:tc>
        <w:tc>
          <w:tcPr>
            <w:tcW w:w="6520" w:type="dxa"/>
            <w:shd w:val="clear" w:color="auto" w:fill="auto"/>
          </w:tcPr>
          <w:p w:rsidR="00C93DEC" w:rsidRPr="00EF7DDD" w:rsidRDefault="00C93DEC" w:rsidP="005C40E6">
            <w:pPr>
              <w:spacing w:line="240" w:lineRule="auto"/>
              <w:rPr>
                <w:rFonts w:ascii="Arial" w:eastAsia="Times New Roman" w:hAnsi="Arial" w:cs="Arial"/>
              </w:rPr>
            </w:pPr>
          </w:p>
        </w:tc>
      </w:tr>
    </w:tbl>
    <w:p w:rsidR="0002133D" w:rsidRPr="00EF7DDD" w:rsidRDefault="0002133D" w:rsidP="005C40E6">
      <w:pPr>
        <w:spacing w:line="240" w:lineRule="auto"/>
        <w:rPr>
          <w:rFonts w:ascii="Arial" w:hAnsi="Arial" w:cs="Arial"/>
        </w:rPr>
      </w:pPr>
    </w:p>
    <w:p w:rsidR="0002133D" w:rsidRPr="00EF7DDD" w:rsidRDefault="00C93DEC" w:rsidP="005C40E6">
      <w:pPr>
        <w:tabs>
          <w:tab w:val="right" w:pos="2556"/>
          <w:tab w:val="right" w:pos="9017"/>
        </w:tabs>
        <w:spacing w:line="240" w:lineRule="auto"/>
        <w:rPr>
          <w:rFonts w:ascii="Arial" w:hAnsi="Arial" w:cs="Arial"/>
          <w:b/>
        </w:rPr>
      </w:pPr>
      <w:r w:rsidRPr="00EF7DDD">
        <w:rPr>
          <w:rFonts w:ascii="Arial" w:hAnsi="Arial" w:cs="Arial"/>
          <w:b/>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7"/>
      </w:tblGrid>
      <w:tr w:rsidR="00D61EB7" w:rsidRPr="00EF7DDD">
        <w:trPr>
          <w:trHeight w:val="397"/>
        </w:trPr>
        <w:tc>
          <w:tcPr>
            <w:tcW w:w="2622" w:type="dxa"/>
            <w:shd w:val="clear" w:color="auto" w:fill="auto"/>
          </w:tcPr>
          <w:p w:rsidR="00D61EB7" w:rsidRPr="00EF7DDD" w:rsidRDefault="005A08FF" w:rsidP="005C40E6">
            <w:pPr>
              <w:spacing w:line="240" w:lineRule="auto"/>
              <w:rPr>
                <w:rFonts w:ascii="Arial" w:eastAsia="Times New Roman" w:hAnsi="Arial" w:cs="Arial"/>
              </w:rPr>
            </w:pPr>
            <w:r w:rsidRPr="00EF7DDD">
              <w:rPr>
                <w:rFonts w:ascii="Arial" w:eastAsia="Times New Roman" w:hAnsi="Arial" w:cs="Arial"/>
              </w:rPr>
              <w:t>Firma/Ime ponudnika</w:t>
            </w:r>
            <w:r w:rsidR="00D61EB7" w:rsidRPr="00EF7DDD">
              <w:rPr>
                <w:rFonts w:ascii="Arial" w:eastAsia="Times New Roman" w:hAnsi="Arial" w:cs="Arial"/>
              </w:rPr>
              <w:t>:</w:t>
            </w:r>
          </w:p>
        </w:tc>
        <w:tc>
          <w:tcPr>
            <w:tcW w:w="6590" w:type="dxa"/>
            <w:shd w:val="clear" w:color="auto" w:fill="auto"/>
          </w:tcPr>
          <w:p w:rsidR="00D61EB7" w:rsidRPr="00EF7DDD" w:rsidRDefault="00D61EB7" w:rsidP="005C40E6">
            <w:pPr>
              <w:spacing w:line="240" w:lineRule="auto"/>
              <w:rPr>
                <w:rFonts w:ascii="Arial" w:eastAsia="Times New Roman" w:hAnsi="Arial" w:cs="Arial"/>
              </w:rPr>
            </w:pPr>
          </w:p>
        </w:tc>
      </w:tr>
      <w:tr w:rsidR="00C93DEC" w:rsidRPr="00EF7DDD">
        <w:trPr>
          <w:trHeight w:val="397"/>
        </w:trPr>
        <w:tc>
          <w:tcPr>
            <w:tcW w:w="2622" w:type="dxa"/>
            <w:shd w:val="clear" w:color="auto" w:fill="auto"/>
          </w:tcPr>
          <w:p w:rsidR="00C93DEC" w:rsidRPr="00EF7DDD" w:rsidRDefault="005A08FF" w:rsidP="005C40E6">
            <w:pPr>
              <w:spacing w:line="240" w:lineRule="auto"/>
              <w:rPr>
                <w:rFonts w:ascii="Arial" w:eastAsia="Times New Roman" w:hAnsi="Arial" w:cs="Arial"/>
              </w:rPr>
            </w:pPr>
            <w:r w:rsidRPr="00EF7DDD">
              <w:rPr>
                <w:rFonts w:ascii="Arial" w:eastAsia="Times New Roman" w:hAnsi="Arial" w:cs="Arial"/>
              </w:rPr>
              <w:t>Sedež/</w:t>
            </w:r>
            <w:r w:rsidR="00C93DEC" w:rsidRPr="00EF7DDD">
              <w:rPr>
                <w:rFonts w:ascii="Arial" w:eastAsia="Times New Roman" w:hAnsi="Arial" w:cs="Arial"/>
              </w:rPr>
              <w:t>Naslov</w:t>
            </w:r>
            <w:r w:rsidRPr="00EF7DDD">
              <w:rPr>
                <w:rFonts w:ascii="Arial" w:eastAsia="Times New Roman" w:hAnsi="Arial" w:cs="Arial"/>
              </w:rPr>
              <w:t xml:space="preserve"> ponudnika</w:t>
            </w:r>
            <w:r w:rsidR="00C93DEC" w:rsidRPr="00EF7DDD">
              <w:rPr>
                <w:rFonts w:ascii="Arial" w:eastAsia="Times New Roman" w:hAnsi="Arial" w:cs="Arial"/>
              </w:rPr>
              <w:t>:</w:t>
            </w:r>
          </w:p>
        </w:tc>
        <w:tc>
          <w:tcPr>
            <w:tcW w:w="6590" w:type="dxa"/>
            <w:shd w:val="clear" w:color="auto" w:fill="auto"/>
          </w:tcPr>
          <w:p w:rsidR="00C93DEC" w:rsidRPr="00EF7DDD" w:rsidRDefault="00C93DEC" w:rsidP="005C40E6">
            <w:pPr>
              <w:spacing w:line="240" w:lineRule="auto"/>
              <w:rPr>
                <w:rFonts w:ascii="Arial" w:eastAsia="Times New Roman" w:hAnsi="Arial" w:cs="Arial"/>
              </w:rPr>
            </w:pPr>
          </w:p>
        </w:tc>
      </w:tr>
      <w:tr w:rsidR="00C93DEC" w:rsidRPr="00EF7DDD">
        <w:trPr>
          <w:trHeight w:val="397"/>
        </w:trPr>
        <w:tc>
          <w:tcPr>
            <w:tcW w:w="2622" w:type="dxa"/>
            <w:shd w:val="clear" w:color="auto" w:fill="auto"/>
          </w:tcPr>
          <w:p w:rsidR="00C93DEC" w:rsidRPr="00EF7DDD" w:rsidRDefault="00C93DEC" w:rsidP="005C40E6">
            <w:pPr>
              <w:spacing w:line="240" w:lineRule="auto"/>
              <w:rPr>
                <w:rFonts w:ascii="Arial" w:eastAsia="Times New Roman" w:hAnsi="Arial" w:cs="Arial"/>
              </w:rPr>
            </w:pPr>
            <w:r w:rsidRPr="00EF7DDD">
              <w:rPr>
                <w:rFonts w:ascii="Arial" w:eastAsia="Times New Roman" w:hAnsi="Arial" w:cs="Arial"/>
              </w:rPr>
              <w:t>Matična številka:</w:t>
            </w:r>
          </w:p>
        </w:tc>
        <w:tc>
          <w:tcPr>
            <w:tcW w:w="6590" w:type="dxa"/>
            <w:shd w:val="clear" w:color="auto" w:fill="auto"/>
          </w:tcPr>
          <w:p w:rsidR="00C93DEC" w:rsidRPr="00EF7DDD" w:rsidRDefault="00C93DEC" w:rsidP="005C40E6">
            <w:pPr>
              <w:spacing w:line="240" w:lineRule="auto"/>
              <w:rPr>
                <w:rFonts w:ascii="Arial" w:eastAsia="Times New Roman" w:hAnsi="Arial" w:cs="Arial"/>
              </w:rPr>
            </w:pPr>
          </w:p>
        </w:tc>
      </w:tr>
      <w:tr w:rsidR="00C93DEC" w:rsidRPr="00EF7DDD">
        <w:trPr>
          <w:trHeight w:val="397"/>
        </w:trPr>
        <w:tc>
          <w:tcPr>
            <w:tcW w:w="2622" w:type="dxa"/>
            <w:shd w:val="clear" w:color="auto" w:fill="auto"/>
          </w:tcPr>
          <w:p w:rsidR="00C93DEC" w:rsidRPr="00EF7DDD" w:rsidRDefault="00C93DEC" w:rsidP="005C40E6">
            <w:pPr>
              <w:spacing w:line="240" w:lineRule="auto"/>
              <w:rPr>
                <w:rFonts w:ascii="Arial" w:eastAsia="Times New Roman" w:hAnsi="Arial" w:cs="Arial"/>
              </w:rPr>
            </w:pPr>
            <w:r w:rsidRPr="00EF7DDD">
              <w:rPr>
                <w:rFonts w:ascii="Arial" w:eastAsia="Times New Roman" w:hAnsi="Arial" w:cs="Arial"/>
              </w:rPr>
              <w:t>Identifikacijska številka:</w:t>
            </w:r>
          </w:p>
        </w:tc>
        <w:tc>
          <w:tcPr>
            <w:tcW w:w="6590" w:type="dxa"/>
            <w:shd w:val="clear" w:color="auto" w:fill="auto"/>
          </w:tcPr>
          <w:p w:rsidR="00C93DEC" w:rsidRPr="00EF7DDD" w:rsidRDefault="00C93DEC" w:rsidP="005C40E6">
            <w:pPr>
              <w:spacing w:line="240" w:lineRule="auto"/>
              <w:rPr>
                <w:rFonts w:ascii="Arial" w:eastAsia="Times New Roman" w:hAnsi="Arial" w:cs="Arial"/>
              </w:rPr>
            </w:pPr>
          </w:p>
        </w:tc>
      </w:tr>
    </w:tbl>
    <w:p w:rsidR="0002133D" w:rsidRPr="00EF7DDD" w:rsidRDefault="0002133D" w:rsidP="005C40E6">
      <w:pPr>
        <w:tabs>
          <w:tab w:val="right" w:pos="2556"/>
          <w:tab w:val="right" w:pos="5609"/>
          <w:tab w:val="left" w:pos="7938"/>
          <w:tab w:val="left" w:pos="8364"/>
        </w:tabs>
        <w:spacing w:line="240" w:lineRule="auto"/>
        <w:ind w:right="-1"/>
        <w:rPr>
          <w:rFonts w:ascii="Arial" w:hAnsi="Arial" w:cs="Arial"/>
          <w:b/>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496"/>
      </w:tblGrid>
      <w:tr w:rsidR="00055483" w:rsidRPr="00EF7DDD" w:rsidTr="00441B02">
        <w:tc>
          <w:tcPr>
            <w:tcW w:w="9024" w:type="dxa"/>
            <w:gridSpan w:val="2"/>
            <w:shd w:val="clear" w:color="auto" w:fill="C6D9F1"/>
          </w:tcPr>
          <w:p w:rsidR="00055483" w:rsidRPr="00EF7DDD" w:rsidRDefault="00055483" w:rsidP="005C40E6">
            <w:pPr>
              <w:pStyle w:val="Telobesedila"/>
              <w:spacing w:after="0" w:line="240" w:lineRule="auto"/>
              <w:jc w:val="both"/>
              <w:rPr>
                <w:rFonts w:ascii="Arial" w:eastAsia="Times New Roman" w:hAnsi="Arial" w:cs="Arial"/>
                <w:sz w:val="22"/>
                <w:szCs w:val="22"/>
                <w:lang w:val="sl-SI"/>
              </w:rPr>
            </w:pPr>
          </w:p>
          <w:p w:rsidR="00055483" w:rsidRPr="00EF7DDD" w:rsidRDefault="00055483" w:rsidP="005C40E6">
            <w:pPr>
              <w:pStyle w:val="Telobesedila"/>
              <w:spacing w:after="0" w:line="240" w:lineRule="auto"/>
              <w:jc w:val="center"/>
              <w:rPr>
                <w:rFonts w:ascii="Arial" w:eastAsia="Times New Roman" w:hAnsi="Arial" w:cs="Arial"/>
                <w:b/>
                <w:sz w:val="22"/>
                <w:szCs w:val="22"/>
                <w:lang w:val="sl-SI"/>
              </w:rPr>
            </w:pPr>
            <w:r w:rsidRPr="00EF7DDD">
              <w:rPr>
                <w:rFonts w:ascii="Arial" w:eastAsia="Times New Roman" w:hAnsi="Arial" w:cs="Arial"/>
                <w:b/>
                <w:sz w:val="22"/>
                <w:szCs w:val="22"/>
                <w:lang w:val="sl-SI"/>
              </w:rPr>
              <w:t>PONUDBENA CENA</w:t>
            </w:r>
          </w:p>
        </w:tc>
      </w:tr>
      <w:tr w:rsidR="00055483" w:rsidRPr="00EF7DDD" w:rsidTr="00441B02">
        <w:tc>
          <w:tcPr>
            <w:tcW w:w="4528" w:type="dxa"/>
            <w:shd w:val="clear" w:color="auto" w:fill="C6D9F1"/>
          </w:tcPr>
          <w:p w:rsidR="00055483" w:rsidRPr="00441B02" w:rsidRDefault="00055483" w:rsidP="005C40E6">
            <w:pPr>
              <w:spacing w:line="240" w:lineRule="auto"/>
              <w:ind w:left="360"/>
              <w:jc w:val="both"/>
              <w:rPr>
                <w:rFonts w:ascii="Arial" w:eastAsia="Times New Roman" w:hAnsi="Arial" w:cs="Arial"/>
                <w:sz w:val="20"/>
                <w:szCs w:val="20"/>
              </w:rPr>
            </w:pPr>
            <w:r w:rsidRPr="00441B02">
              <w:rPr>
                <w:rFonts w:ascii="Arial" w:eastAsia="Times New Roman" w:hAnsi="Arial" w:cs="Arial"/>
                <w:sz w:val="20"/>
                <w:szCs w:val="20"/>
              </w:rPr>
              <w:t>Postavke ponudbe</w:t>
            </w:r>
          </w:p>
        </w:tc>
        <w:tc>
          <w:tcPr>
            <w:tcW w:w="4496" w:type="dxa"/>
            <w:shd w:val="clear" w:color="auto" w:fill="C6D9F1"/>
          </w:tcPr>
          <w:p w:rsidR="00055483" w:rsidRPr="00EF7DDD" w:rsidRDefault="00055483" w:rsidP="005C40E6">
            <w:pPr>
              <w:pStyle w:val="Telobesedila"/>
              <w:spacing w:after="0" w:line="240" w:lineRule="auto"/>
              <w:jc w:val="center"/>
              <w:rPr>
                <w:rFonts w:ascii="Arial" w:eastAsia="Times New Roman" w:hAnsi="Arial" w:cs="Arial"/>
                <w:lang w:val="sl-SI"/>
              </w:rPr>
            </w:pPr>
            <w:r w:rsidRPr="00EF7DDD">
              <w:rPr>
                <w:rFonts w:ascii="Arial" w:eastAsia="Times New Roman" w:hAnsi="Arial" w:cs="Arial"/>
                <w:lang w:val="sl-SI"/>
              </w:rPr>
              <w:t>Cena v EUR</w:t>
            </w:r>
            <w:r w:rsidR="00433737">
              <w:rPr>
                <w:rFonts w:ascii="Arial" w:eastAsia="Times New Roman" w:hAnsi="Arial" w:cs="Arial"/>
                <w:lang w:val="sl-SI"/>
              </w:rPr>
              <w:t xml:space="preserve"> (skupaj upravičeni in neupravičeni stroški)</w:t>
            </w:r>
          </w:p>
        </w:tc>
      </w:tr>
      <w:tr w:rsidR="0017153B" w:rsidRPr="00EF7DDD" w:rsidTr="00441B02">
        <w:tc>
          <w:tcPr>
            <w:tcW w:w="4528" w:type="dxa"/>
            <w:shd w:val="clear" w:color="auto" w:fill="auto"/>
          </w:tcPr>
          <w:p w:rsidR="0017153B" w:rsidRPr="0017153B" w:rsidRDefault="00441B02" w:rsidP="005C40E6">
            <w:pPr>
              <w:spacing w:line="240" w:lineRule="auto"/>
              <w:ind w:left="360"/>
              <w:jc w:val="both"/>
              <w:rPr>
                <w:rFonts w:ascii="Arial" w:eastAsia="Times New Roman" w:hAnsi="Arial" w:cs="Arial"/>
                <w:sz w:val="20"/>
                <w:szCs w:val="20"/>
              </w:rPr>
            </w:pPr>
            <w:r>
              <w:rPr>
                <w:rFonts w:ascii="Arial" w:eastAsia="Times New Roman" w:hAnsi="Arial" w:cs="Arial"/>
                <w:sz w:val="20"/>
                <w:szCs w:val="20"/>
              </w:rPr>
              <w:t>GRADBENA DELA</w:t>
            </w:r>
          </w:p>
        </w:tc>
        <w:tc>
          <w:tcPr>
            <w:tcW w:w="4496" w:type="dxa"/>
            <w:shd w:val="clear" w:color="auto" w:fill="auto"/>
          </w:tcPr>
          <w:p w:rsidR="0017153B" w:rsidRPr="00EF7DDD" w:rsidRDefault="0017153B" w:rsidP="005C40E6">
            <w:pPr>
              <w:pStyle w:val="Telobesedila"/>
              <w:spacing w:after="0" w:line="240" w:lineRule="auto"/>
              <w:jc w:val="both"/>
              <w:rPr>
                <w:rFonts w:ascii="Arial" w:eastAsia="Times New Roman" w:hAnsi="Arial" w:cs="Arial"/>
                <w:lang w:val="sl-SI"/>
              </w:rPr>
            </w:pPr>
          </w:p>
        </w:tc>
      </w:tr>
      <w:tr w:rsidR="0017153B" w:rsidRPr="00EF7DDD" w:rsidTr="00441B02">
        <w:tc>
          <w:tcPr>
            <w:tcW w:w="4528" w:type="dxa"/>
            <w:shd w:val="clear" w:color="auto" w:fill="auto"/>
          </w:tcPr>
          <w:p w:rsidR="0017153B" w:rsidRPr="0017153B" w:rsidRDefault="00441B02" w:rsidP="005C40E6">
            <w:pPr>
              <w:spacing w:line="240" w:lineRule="auto"/>
              <w:ind w:left="360"/>
              <w:jc w:val="both"/>
              <w:rPr>
                <w:rFonts w:ascii="Arial" w:eastAsia="Times New Roman" w:hAnsi="Arial" w:cs="Arial"/>
                <w:sz w:val="20"/>
                <w:szCs w:val="20"/>
              </w:rPr>
            </w:pPr>
            <w:r>
              <w:rPr>
                <w:rFonts w:ascii="Arial" w:eastAsia="Times New Roman" w:hAnsi="Arial" w:cs="Arial"/>
                <w:sz w:val="20"/>
                <w:szCs w:val="20"/>
              </w:rPr>
              <w:t>OBRTNIŠKA DELA</w:t>
            </w:r>
          </w:p>
        </w:tc>
        <w:tc>
          <w:tcPr>
            <w:tcW w:w="4496" w:type="dxa"/>
            <w:shd w:val="clear" w:color="auto" w:fill="auto"/>
            <w:vAlign w:val="center"/>
          </w:tcPr>
          <w:p w:rsidR="0017153B" w:rsidRPr="00EF7DDD" w:rsidRDefault="0017153B" w:rsidP="005C40E6">
            <w:pPr>
              <w:spacing w:line="240" w:lineRule="auto"/>
              <w:rPr>
                <w:rFonts w:ascii="Arial" w:hAnsi="Arial" w:cs="Arial"/>
                <w:sz w:val="18"/>
              </w:rPr>
            </w:pPr>
          </w:p>
        </w:tc>
      </w:tr>
      <w:tr w:rsidR="0017153B" w:rsidRPr="00EF7DDD" w:rsidTr="00441B02">
        <w:tc>
          <w:tcPr>
            <w:tcW w:w="4528" w:type="dxa"/>
            <w:shd w:val="clear" w:color="auto" w:fill="auto"/>
          </w:tcPr>
          <w:p w:rsidR="0017153B" w:rsidRPr="0017153B" w:rsidRDefault="00441B02" w:rsidP="005C40E6">
            <w:pPr>
              <w:spacing w:line="240" w:lineRule="auto"/>
              <w:ind w:left="360"/>
              <w:jc w:val="both"/>
              <w:rPr>
                <w:rFonts w:ascii="Arial" w:eastAsia="Times New Roman" w:hAnsi="Arial" w:cs="Arial"/>
                <w:sz w:val="20"/>
                <w:szCs w:val="20"/>
              </w:rPr>
            </w:pPr>
            <w:r>
              <w:rPr>
                <w:rFonts w:ascii="Arial" w:eastAsia="Times New Roman" w:hAnsi="Arial" w:cs="Arial"/>
                <w:sz w:val="20"/>
                <w:szCs w:val="20"/>
              </w:rPr>
              <w:t>STROJNE INSTALACIJE</w:t>
            </w:r>
          </w:p>
        </w:tc>
        <w:tc>
          <w:tcPr>
            <w:tcW w:w="4496" w:type="dxa"/>
            <w:shd w:val="clear" w:color="auto" w:fill="auto"/>
            <w:vAlign w:val="center"/>
          </w:tcPr>
          <w:p w:rsidR="0017153B" w:rsidRPr="00EF7DDD" w:rsidRDefault="0017153B" w:rsidP="005C40E6">
            <w:pPr>
              <w:spacing w:line="240" w:lineRule="auto"/>
              <w:rPr>
                <w:rFonts w:ascii="Arial" w:hAnsi="Arial" w:cs="Arial"/>
                <w:sz w:val="18"/>
              </w:rPr>
            </w:pPr>
          </w:p>
        </w:tc>
      </w:tr>
      <w:tr w:rsidR="00D814DB" w:rsidRPr="00EF7DDD" w:rsidTr="00433737">
        <w:trPr>
          <w:trHeight w:val="212"/>
        </w:trPr>
        <w:tc>
          <w:tcPr>
            <w:tcW w:w="4528" w:type="dxa"/>
            <w:shd w:val="clear" w:color="auto" w:fill="auto"/>
          </w:tcPr>
          <w:p w:rsidR="00D814DB" w:rsidRPr="0017153B" w:rsidRDefault="00441B02" w:rsidP="005C40E6">
            <w:pPr>
              <w:spacing w:line="240" w:lineRule="auto"/>
              <w:ind w:left="360"/>
              <w:jc w:val="both"/>
              <w:rPr>
                <w:rFonts w:ascii="Arial" w:eastAsia="Times New Roman" w:hAnsi="Arial" w:cs="Arial"/>
                <w:sz w:val="20"/>
                <w:szCs w:val="20"/>
              </w:rPr>
            </w:pPr>
            <w:r>
              <w:rPr>
                <w:rFonts w:ascii="Arial" w:eastAsia="Times New Roman" w:hAnsi="Arial" w:cs="Arial"/>
                <w:sz w:val="20"/>
                <w:szCs w:val="20"/>
              </w:rPr>
              <w:t>ELEKTRO INSTALACIJE</w:t>
            </w:r>
          </w:p>
        </w:tc>
        <w:tc>
          <w:tcPr>
            <w:tcW w:w="4496" w:type="dxa"/>
            <w:shd w:val="clear" w:color="auto" w:fill="auto"/>
            <w:vAlign w:val="center"/>
          </w:tcPr>
          <w:p w:rsidR="00D814DB" w:rsidRPr="00EF7DDD" w:rsidRDefault="00D814DB" w:rsidP="005C40E6">
            <w:pPr>
              <w:spacing w:line="240" w:lineRule="auto"/>
              <w:rPr>
                <w:rFonts w:ascii="Arial" w:hAnsi="Arial" w:cs="Arial"/>
                <w:sz w:val="18"/>
              </w:rPr>
            </w:pPr>
          </w:p>
        </w:tc>
      </w:tr>
      <w:tr w:rsidR="00433737" w:rsidRPr="00EF7DDD" w:rsidTr="00433737">
        <w:trPr>
          <w:trHeight w:val="386"/>
        </w:trPr>
        <w:tc>
          <w:tcPr>
            <w:tcW w:w="4528" w:type="dxa"/>
            <w:shd w:val="clear" w:color="auto" w:fill="auto"/>
          </w:tcPr>
          <w:p w:rsidR="00433737" w:rsidRDefault="00433737" w:rsidP="00433737">
            <w:pPr>
              <w:spacing w:line="240" w:lineRule="auto"/>
              <w:jc w:val="both"/>
              <w:rPr>
                <w:rFonts w:ascii="Arial" w:eastAsia="Times New Roman" w:hAnsi="Arial" w:cs="Arial"/>
                <w:sz w:val="20"/>
                <w:szCs w:val="20"/>
              </w:rPr>
            </w:pPr>
            <w:r>
              <w:rPr>
                <w:rFonts w:ascii="Arial" w:eastAsia="Times New Roman" w:hAnsi="Arial" w:cs="Arial"/>
                <w:sz w:val="20"/>
                <w:szCs w:val="20"/>
              </w:rPr>
              <w:t xml:space="preserve">      NEPREDVIDENA DELA </w:t>
            </w:r>
          </w:p>
        </w:tc>
        <w:tc>
          <w:tcPr>
            <w:tcW w:w="4496" w:type="dxa"/>
            <w:shd w:val="clear" w:color="auto" w:fill="auto"/>
            <w:vAlign w:val="center"/>
          </w:tcPr>
          <w:p w:rsidR="00433737" w:rsidRPr="00EF7DDD" w:rsidRDefault="00433737" w:rsidP="005C40E6">
            <w:pPr>
              <w:spacing w:line="240" w:lineRule="auto"/>
              <w:rPr>
                <w:rFonts w:ascii="Arial" w:hAnsi="Arial" w:cs="Arial"/>
                <w:sz w:val="18"/>
              </w:rPr>
            </w:pPr>
          </w:p>
        </w:tc>
      </w:tr>
      <w:tr w:rsidR="0017153B" w:rsidRPr="00441B02" w:rsidTr="00441B02">
        <w:tc>
          <w:tcPr>
            <w:tcW w:w="4528" w:type="dxa"/>
            <w:shd w:val="clear" w:color="auto" w:fill="auto"/>
            <w:vAlign w:val="center"/>
          </w:tcPr>
          <w:p w:rsidR="00441B02" w:rsidRDefault="00441B02" w:rsidP="005C40E6">
            <w:pPr>
              <w:spacing w:line="240" w:lineRule="auto"/>
              <w:ind w:left="360"/>
              <w:jc w:val="both"/>
              <w:rPr>
                <w:rFonts w:ascii="Arial" w:eastAsia="Times New Roman" w:hAnsi="Arial" w:cs="Arial"/>
                <w:sz w:val="20"/>
                <w:szCs w:val="20"/>
              </w:rPr>
            </w:pPr>
          </w:p>
          <w:p w:rsidR="0017153B" w:rsidRPr="00441B02" w:rsidRDefault="0017153B" w:rsidP="005C40E6">
            <w:pPr>
              <w:spacing w:line="240" w:lineRule="auto"/>
              <w:ind w:left="360"/>
              <w:jc w:val="both"/>
              <w:rPr>
                <w:rFonts w:ascii="Arial" w:eastAsia="Times New Roman" w:hAnsi="Arial" w:cs="Arial"/>
                <w:sz w:val="20"/>
                <w:szCs w:val="20"/>
              </w:rPr>
            </w:pPr>
            <w:r w:rsidRPr="00441B02">
              <w:rPr>
                <w:rFonts w:ascii="Arial" w:eastAsia="Times New Roman" w:hAnsi="Arial" w:cs="Arial"/>
                <w:sz w:val="20"/>
                <w:szCs w:val="20"/>
              </w:rPr>
              <w:t>Cena skupaj brez DDV:</w:t>
            </w:r>
          </w:p>
        </w:tc>
        <w:tc>
          <w:tcPr>
            <w:tcW w:w="4496" w:type="dxa"/>
            <w:shd w:val="clear" w:color="auto" w:fill="auto"/>
          </w:tcPr>
          <w:p w:rsidR="0017153B" w:rsidRPr="00441B02" w:rsidRDefault="0017153B" w:rsidP="005C40E6">
            <w:pPr>
              <w:pStyle w:val="Telobesedila"/>
              <w:spacing w:after="0" w:line="240" w:lineRule="auto"/>
              <w:jc w:val="right"/>
              <w:rPr>
                <w:rFonts w:ascii="Arial" w:eastAsia="Times New Roman" w:hAnsi="Arial" w:cs="Arial"/>
                <w:b/>
                <w:lang w:val="sl-SI"/>
              </w:rPr>
            </w:pPr>
          </w:p>
        </w:tc>
      </w:tr>
      <w:tr w:rsidR="0017153B" w:rsidRPr="00EF7DDD" w:rsidTr="00441B02">
        <w:tc>
          <w:tcPr>
            <w:tcW w:w="4528" w:type="dxa"/>
            <w:shd w:val="clear" w:color="auto" w:fill="auto"/>
            <w:vAlign w:val="center"/>
          </w:tcPr>
          <w:p w:rsidR="0017153B" w:rsidRPr="00441B02" w:rsidRDefault="0017153B" w:rsidP="005C40E6">
            <w:pPr>
              <w:spacing w:line="240" w:lineRule="auto"/>
              <w:ind w:left="360"/>
              <w:jc w:val="both"/>
              <w:rPr>
                <w:rFonts w:ascii="Arial" w:eastAsia="Times New Roman" w:hAnsi="Arial" w:cs="Arial"/>
                <w:sz w:val="20"/>
                <w:szCs w:val="20"/>
              </w:rPr>
            </w:pPr>
            <w:r w:rsidRPr="00441B02">
              <w:rPr>
                <w:rFonts w:ascii="Arial" w:eastAsia="Times New Roman" w:hAnsi="Arial" w:cs="Arial"/>
                <w:sz w:val="20"/>
                <w:szCs w:val="20"/>
              </w:rPr>
              <w:t>Popust v višini ___________ %</w:t>
            </w:r>
          </w:p>
        </w:tc>
        <w:tc>
          <w:tcPr>
            <w:tcW w:w="4496" w:type="dxa"/>
            <w:shd w:val="clear" w:color="auto" w:fill="auto"/>
          </w:tcPr>
          <w:p w:rsidR="0017153B" w:rsidRPr="00EF7DDD" w:rsidRDefault="0017153B" w:rsidP="005C40E6">
            <w:pPr>
              <w:pStyle w:val="Telobesedila"/>
              <w:spacing w:after="0" w:line="240" w:lineRule="auto"/>
              <w:jc w:val="right"/>
              <w:rPr>
                <w:rFonts w:ascii="Arial" w:eastAsia="Times New Roman" w:hAnsi="Arial" w:cs="Arial"/>
                <w:lang w:val="sl-SI"/>
              </w:rPr>
            </w:pPr>
          </w:p>
        </w:tc>
      </w:tr>
      <w:tr w:rsidR="0017153B" w:rsidRPr="00441B02" w:rsidTr="00441B02">
        <w:tc>
          <w:tcPr>
            <w:tcW w:w="4528" w:type="dxa"/>
            <w:shd w:val="clear" w:color="auto" w:fill="auto"/>
            <w:vAlign w:val="center"/>
          </w:tcPr>
          <w:p w:rsidR="00441B02" w:rsidRDefault="00441B02" w:rsidP="005C40E6">
            <w:pPr>
              <w:spacing w:line="240" w:lineRule="auto"/>
              <w:ind w:left="360"/>
              <w:jc w:val="both"/>
              <w:rPr>
                <w:rFonts w:ascii="Arial" w:eastAsia="Times New Roman" w:hAnsi="Arial" w:cs="Arial"/>
                <w:b/>
                <w:sz w:val="20"/>
                <w:szCs w:val="20"/>
              </w:rPr>
            </w:pPr>
          </w:p>
          <w:p w:rsidR="0017153B" w:rsidRPr="00441B02" w:rsidRDefault="0017153B" w:rsidP="005C40E6">
            <w:pPr>
              <w:spacing w:line="240" w:lineRule="auto"/>
              <w:ind w:left="360"/>
              <w:jc w:val="both"/>
              <w:rPr>
                <w:rFonts w:ascii="Arial" w:eastAsia="Times New Roman" w:hAnsi="Arial" w:cs="Arial"/>
                <w:b/>
                <w:sz w:val="20"/>
                <w:szCs w:val="20"/>
              </w:rPr>
            </w:pPr>
            <w:r w:rsidRPr="00441B02">
              <w:rPr>
                <w:rFonts w:ascii="Arial" w:eastAsia="Times New Roman" w:hAnsi="Arial" w:cs="Arial"/>
                <w:b/>
                <w:sz w:val="20"/>
                <w:szCs w:val="20"/>
              </w:rPr>
              <w:t>Skupaj s popustom brez DDV</w:t>
            </w:r>
          </w:p>
        </w:tc>
        <w:tc>
          <w:tcPr>
            <w:tcW w:w="4496" w:type="dxa"/>
            <w:shd w:val="clear" w:color="auto" w:fill="auto"/>
          </w:tcPr>
          <w:p w:rsidR="0017153B" w:rsidRPr="00441B02" w:rsidRDefault="0017153B" w:rsidP="005C40E6">
            <w:pPr>
              <w:pStyle w:val="Telobesedila"/>
              <w:spacing w:after="0" w:line="240" w:lineRule="auto"/>
              <w:jc w:val="right"/>
              <w:rPr>
                <w:rFonts w:ascii="Arial" w:eastAsia="Times New Roman" w:hAnsi="Arial" w:cs="Arial"/>
                <w:b/>
                <w:lang w:val="sl-SI"/>
              </w:rPr>
            </w:pPr>
          </w:p>
        </w:tc>
      </w:tr>
      <w:tr w:rsidR="0017153B" w:rsidRPr="00EF7DDD" w:rsidTr="00441B02">
        <w:tc>
          <w:tcPr>
            <w:tcW w:w="4528" w:type="dxa"/>
            <w:shd w:val="clear" w:color="auto" w:fill="auto"/>
            <w:vAlign w:val="center"/>
          </w:tcPr>
          <w:p w:rsidR="0017153B" w:rsidRPr="00441B02" w:rsidRDefault="0017153B" w:rsidP="005C40E6">
            <w:pPr>
              <w:spacing w:line="240" w:lineRule="auto"/>
              <w:ind w:left="360"/>
              <w:jc w:val="both"/>
              <w:rPr>
                <w:rFonts w:ascii="Arial" w:eastAsia="Times New Roman" w:hAnsi="Arial" w:cs="Arial"/>
                <w:sz w:val="20"/>
                <w:szCs w:val="20"/>
              </w:rPr>
            </w:pPr>
            <w:r w:rsidRPr="00441B02">
              <w:rPr>
                <w:rFonts w:ascii="Arial" w:eastAsia="Times New Roman" w:hAnsi="Arial" w:cs="Arial"/>
                <w:sz w:val="20"/>
                <w:szCs w:val="20"/>
              </w:rPr>
              <w:t>DDV 22%</w:t>
            </w:r>
          </w:p>
        </w:tc>
        <w:tc>
          <w:tcPr>
            <w:tcW w:w="4496" w:type="dxa"/>
            <w:shd w:val="clear" w:color="auto" w:fill="auto"/>
          </w:tcPr>
          <w:p w:rsidR="0017153B" w:rsidRPr="00EF7DDD" w:rsidRDefault="0017153B" w:rsidP="005C40E6">
            <w:pPr>
              <w:pStyle w:val="Telobesedila"/>
              <w:spacing w:after="0" w:line="240" w:lineRule="auto"/>
              <w:jc w:val="right"/>
              <w:rPr>
                <w:rFonts w:ascii="Arial" w:eastAsia="Times New Roman" w:hAnsi="Arial" w:cs="Arial"/>
                <w:lang w:val="sl-SI"/>
              </w:rPr>
            </w:pPr>
          </w:p>
        </w:tc>
      </w:tr>
      <w:tr w:rsidR="0017153B" w:rsidRPr="00441B02" w:rsidTr="00441B02">
        <w:tc>
          <w:tcPr>
            <w:tcW w:w="4528" w:type="dxa"/>
            <w:shd w:val="clear" w:color="auto" w:fill="auto"/>
            <w:vAlign w:val="center"/>
          </w:tcPr>
          <w:p w:rsidR="0017153B" w:rsidRPr="00441B02" w:rsidRDefault="0017153B" w:rsidP="005C40E6">
            <w:pPr>
              <w:spacing w:line="240" w:lineRule="auto"/>
              <w:ind w:left="360"/>
              <w:jc w:val="both"/>
              <w:rPr>
                <w:rFonts w:ascii="Arial" w:eastAsia="Times New Roman" w:hAnsi="Arial" w:cs="Arial"/>
                <w:b/>
                <w:sz w:val="20"/>
                <w:szCs w:val="20"/>
              </w:rPr>
            </w:pPr>
            <w:r w:rsidRPr="00441B02">
              <w:rPr>
                <w:rFonts w:ascii="Arial" w:eastAsia="Times New Roman" w:hAnsi="Arial" w:cs="Arial"/>
                <w:b/>
                <w:sz w:val="20"/>
                <w:szCs w:val="20"/>
              </w:rPr>
              <w:t>SKUPAJ z DDV:</w:t>
            </w:r>
          </w:p>
        </w:tc>
        <w:tc>
          <w:tcPr>
            <w:tcW w:w="4496" w:type="dxa"/>
            <w:shd w:val="clear" w:color="auto" w:fill="auto"/>
          </w:tcPr>
          <w:p w:rsidR="0017153B" w:rsidRPr="00441B02" w:rsidRDefault="0017153B" w:rsidP="005C40E6">
            <w:pPr>
              <w:pStyle w:val="Telobesedila"/>
              <w:spacing w:after="0" w:line="240" w:lineRule="auto"/>
              <w:jc w:val="right"/>
              <w:rPr>
                <w:rFonts w:ascii="Arial" w:eastAsia="Times New Roman" w:hAnsi="Arial" w:cs="Arial"/>
                <w:b/>
                <w:lang w:val="sl-SI"/>
              </w:rPr>
            </w:pPr>
          </w:p>
        </w:tc>
      </w:tr>
    </w:tbl>
    <w:p w:rsidR="0055160E" w:rsidRPr="00EF7DDD" w:rsidRDefault="002C2BF3" w:rsidP="005C40E6">
      <w:pPr>
        <w:tabs>
          <w:tab w:val="right" w:pos="2556"/>
          <w:tab w:val="right" w:pos="5609"/>
          <w:tab w:val="left" w:pos="7938"/>
          <w:tab w:val="left" w:pos="8364"/>
        </w:tabs>
        <w:spacing w:line="240" w:lineRule="auto"/>
        <w:ind w:right="-1"/>
        <w:jc w:val="both"/>
        <w:rPr>
          <w:rFonts w:ascii="Arial" w:hAnsi="Arial" w:cs="Arial"/>
        </w:rPr>
      </w:pPr>
      <w:r w:rsidRPr="00EF7DDD">
        <w:rPr>
          <w:rFonts w:ascii="Arial" w:hAnsi="Arial" w:cs="Arial"/>
        </w:rPr>
        <w:t xml:space="preserve"> </w:t>
      </w:r>
    </w:p>
    <w:p w:rsidR="002C2BF3" w:rsidRPr="00EF7DDD" w:rsidRDefault="002C2BF3" w:rsidP="005C40E6">
      <w:pPr>
        <w:tabs>
          <w:tab w:val="right" w:pos="2556"/>
          <w:tab w:val="right" w:pos="5609"/>
          <w:tab w:val="left" w:pos="7938"/>
          <w:tab w:val="left" w:pos="8364"/>
        </w:tabs>
        <w:spacing w:line="240" w:lineRule="auto"/>
        <w:ind w:right="-1"/>
        <w:jc w:val="both"/>
        <w:rPr>
          <w:rFonts w:ascii="Arial" w:hAnsi="Arial" w:cs="Arial"/>
        </w:rPr>
      </w:pPr>
      <w:r w:rsidRPr="00EF7DDD">
        <w:rPr>
          <w:rFonts w:ascii="Arial" w:hAnsi="Arial" w:cs="Arial"/>
        </w:rPr>
        <w:t>Ponudnik mora izpolnjen predračun ustrezno podpisati in požigosati ter ga priložiti ponudbi</w:t>
      </w:r>
      <w:r w:rsidR="00433737">
        <w:rPr>
          <w:rFonts w:ascii="Arial" w:hAnsi="Arial" w:cs="Arial"/>
        </w:rPr>
        <w:t>, tako v fizični kot v elektronski obliki</w:t>
      </w:r>
      <w:r w:rsidRPr="00EF7DDD">
        <w:rPr>
          <w:rFonts w:ascii="Arial" w:hAnsi="Arial" w:cs="Arial"/>
        </w:rPr>
        <w:t xml:space="preserve">. </w:t>
      </w:r>
      <w:r w:rsidR="00433737" w:rsidRPr="00433737">
        <w:rPr>
          <w:rFonts w:ascii="Arial" w:hAnsi="Arial" w:cs="Arial"/>
        </w:rPr>
        <w:t>V primeru razlik med tiskano obliko in podatki na CD-ju, se bo upoštevala tiskana oblika.</w:t>
      </w:r>
    </w:p>
    <w:p w:rsidR="002C2BF3" w:rsidRPr="00EF7DDD" w:rsidRDefault="002C2BF3" w:rsidP="005C40E6">
      <w:pPr>
        <w:tabs>
          <w:tab w:val="right" w:pos="2556"/>
          <w:tab w:val="right" w:pos="5609"/>
          <w:tab w:val="left" w:pos="7938"/>
          <w:tab w:val="left" w:pos="8364"/>
        </w:tabs>
        <w:spacing w:line="240" w:lineRule="auto"/>
        <w:ind w:right="-1"/>
        <w:jc w:val="both"/>
        <w:rPr>
          <w:rFonts w:ascii="Arial" w:hAnsi="Arial" w:cs="Arial"/>
        </w:rPr>
      </w:pPr>
    </w:p>
    <w:p w:rsidR="002C2BF3" w:rsidRPr="00EF7DDD" w:rsidRDefault="002C2BF3" w:rsidP="005C40E6">
      <w:pPr>
        <w:tabs>
          <w:tab w:val="right" w:pos="2556"/>
          <w:tab w:val="right" w:pos="5609"/>
          <w:tab w:val="left" w:pos="7938"/>
          <w:tab w:val="left" w:pos="8364"/>
        </w:tabs>
        <w:spacing w:line="240" w:lineRule="auto"/>
        <w:ind w:right="-1"/>
        <w:jc w:val="both"/>
        <w:rPr>
          <w:rFonts w:ascii="Arial" w:hAnsi="Arial" w:cs="Arial"/>
        </w:rPr>
      </w:pPr>
      <w:r w:rsidRPr="00167DCD">
        <w:rPr>
          <w:rFonts w:ascii="Arial" w:hAnsi="Arial" w:cs="Arial"/>
        </w:rPr>
        <w:t xml:space="preserve">Veljavnost ponudbe je </w:t>
      </w:r>
      <w:r w:rsidRPr="00167DCD">
        <w:rPr>
          <w:rFonts w:ascii="Arial" w:hAnsi="Arial" w:cs="Arial"/>
          <w:b/>
        </w:rPr>
        <w:t xml:space="preserve">najmanj do </w:t>
      </w:r>
      <w:r w:rsidR="00441B02">
        <w:rPr>
          <w:rFonts w:ascii="Arial" w:hAnsi="Arial" w:cs="Arial"/>
          <w:b/>
        </w:rPr>
        <w:t>28.2.2017</w:t>
      </w:r>
      <w:r w:rsidRPr="00167DCD">
        <w:rPr>
          <w:rFonts w:ascii="Arial" w:hAnsi="Arial" w:cs="Arial"/>
        </w:rPr>
        <w:t>.</w:t>
      </w:r>
    </w:p>
    <w:p w:rsidR="00791CA9" w:rsidRPr="00EF7DDD" w:rsidRDefault="00791CA9" w:rsidP="005C40E6">
      <w:pPr>
        <w:tabs>
          <w:tab w:val="right" w:pos="2556"/>
          <w:tab w:val="right" w:pos="5609"/>
          <w:tab w:val="left" w:pos="7938"/>
          <w:tab w:val="left" w:pos="8364"/>
        </w:tabs>
        <w:spacing w:line="240" w:lineRule="auto"/>
        <w:ind w:right="-1"/>
        <w:jc w:val="both"/>
        <w:rPr>
          <w:rFonts w:ascii="Arial" w:hAnsi="Arial" w:cs="Arial"/>
        </w:rPr>
      </w:pPr>
    </w:p>
    <w:p w:rsidR="002C2BF3" w:rsidRPr="00EF7DDD" w:rsidRDefault="002C2BF3" w:rsidP="005C40E6">
      <w:pPr>
        <w:tabs>
          <w:tab w:val="right" w:pos="2556"/>
          <w:tab w:val="right" w:pos="5609"/>
          <w:tab w:val="left" w:pos="7938"/>
          <w:tab w:val="left" w:pos="8364"/>
        </w:tabs>
        <w:spacing w:line="240" w:lineRule="auto"/>
        <w:ind w:right="-1"/>
        <w:jc w:val="both"/>
        <w:rPr>
          <w:rFonts w:ascii="Arial" w:hAnsi="Arial" w:cs="Arial"/>
        </w:rPr>
      </w:pPr>
      <w:r w:rsidRPr="00EF7DDD">
        <w:rPr>
          <w:rFonts w:ascii="Arial" w:hAnsi="Arial" w:cs="Arial"/>
        </w:rPr>
        <w:t>Ponudbena cena je fiksna</w:t>
      </w:r>
      <w:r w:rsidR="00603DA3" w:rsidRPr="00EF7DDD">
        <w:rPr>
          <w:rFonts w:ascii="Arial" w:hAnsi="Arial" w:cs="Arial"/>
        </w:rPr>
        <w:t xml:space="preserve"> do zaključka izvedbe vseh del</w:t>
      </w:r>
      <w:r w:rsidRPr="00EF7DDD">
        <w:rPr>
          <w:rFonts w:ascii="Arial" w:hAnsi="Arial" w:cs="Arial"/>
        </w:rPr>
        <w:t xml:space="preserve"> in izražena v evrih (€) z vključenim DDV (davek na dodano vrednost), vsi stroški  so vračunani v ceni.</w:t>
      </w:r>
    </w:p>
    <w:p w:rsidR="002C2BF3" w:rsidRDefault="002C2BF3" w:rsidP="005C40E6">
      <w:pPr>
        <w:tabs>
          <w:tab w:val="right" w:pos="2556"/>
          <w:tab w:val="right" w:pos="5609"/>
          <w:tab w:val="left" w:pos="7938"/>
          <w:tab w:val="left" w:pos="8364"/>
        </w:tabs>
        <w:spacing w:line="240" w:lineRule="auto"/>
        <w:ind w:right="-1"/>
        <w:jc w:val="both"/>
        <w:rPr>
          <w:rFonts w:ascii="Arial" w:hAnsi="Arial" w:cs="Arial"/>
        </w:rPr>
      </w:pPr>
    </w:p>
    <w:p w:rsidR="00433737" w:rsidRPr="00433737" w:rsidRDefault="00433737" w:rsidP="00433737">
      <w:pPr>
        <w:spacing w:line="240" w:lineRule="auto"/>
        <w:jc w:val="both"/>
        <w:rPr>
          <w:rFonts w:ascii="Arial" w:eastAsia="Times New Roman" w:hAnsi="Arial" w:cs="Arial"/>
          <w:lang w:eastAsia="sl-SI"/>
        </w:rPr>
      </w:pPr>
      <w:r w:rsidRPr="00433737">
        <w:rPr>
          <w:rFonts w:ascii="Arial" w:eastAsia="Times New Roman" w:hAnsi="Arial" w:cs="Arial"/>
          <w:lang w:eastAsia="sl-SI"/>
        </w:rPr>
        <w:t>Ponudbena cena</w:t>
      </w:r>
      <w:r w:rsidRPr="00433737">
        <w:rPr>
          <w:rFonts w:ascii="Arial" w:eastAsia="Times New Roman" w:hAnsi="Arial" w:cs="Arial"/>
          <w:b/>
          <w:lang w:eastAsia="sl-SI"/>
        </w:rPr>
        <w:t xml:space="preserve"> </w:t>
      </w:r>
      <w:r w:rsidRPr="00433737">
        <w:rPr>
          <w:rFonts w:ascii="Arial" w:eastAsia="Times New Roman" w:hAnsi="Arial" w:cs="Arial"/>
          <w:lang w:eastAsia="sl-SI"/>
        </w:rPr>
        <w:t>je fiksna in izražena v evrih (€) z vključenim DDV (davek na dodano vrednost), vsi stroški  so vračunani v ceni.</w:t>
      </w:r>
    </w:p>
    <w:p w:rsidR="00433737" w:rsidRPr="00433737" w:rsidRDefault="00433737" w:rsidP="00433737">
      <w:pPr>
        <w:spacing w:line="240" w:lineRule="auto"/>
        <w:jc w:val="both"/>
        <w:rPr>
          <w:rFonts w:ascii="Arial" w:eastAsia="Times New Roman" w:hAnsi="Arial" w:cs="Arial"/>
          <w:lang w:eastAsia="sl-SI"/>
        </w:rPr>
      </w:pPr>
    </w:p>
    <w:p w:rsidR="00433737" w:rsidRPr="00433737" w:rsidRDefault="00433737" w:rsidP="00433737">
      <w:pPr>
        <w:tabs>
          <w:tab w:val="left" w:pos="1440"/>
          <w:tab w:val="left" w:pos="3168"/>
        </w:tabs>
        <w:spacing w:line="240" w:lineRule="auto"/>
        <w:rPr>
          <w:rFonts w:ascii="Arial" w:eastAsia="Times New Roman" w:hAnsi="Arial" w:cs="Arial"/>
          <w:b/>
          <w:lang w:eastAsia="sl-SI"/>
        </w:rPr>
      </w:pPr>
      <w:r w:rsidRPr="00433737">
        <w:rPr>
          <w:rFonts w:ascii="Arial" w:eastAsia="Times New Roman" w:hAnsi="Arial" w:cs="Arial"/>
          <w:b/>
          <w:lang w:eastAsia="sl-SI"/>
        </w:rPr>
        <w:t>Ponudnik mora v ponudbeno ceno zajeti vse stroške, kot so:</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organizacija dela na objektu;</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pomožna dela</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zavarovanje opreme za primere požara, poplav, vlomov in podobnega, do pogodbenega zneska</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dajatve špedicije in carine za opremo, ki je tuje proizvodnje</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 xml:space="preserve">stroški formiranja deponij in stroški uporabe javnih odlagališč. Ves odpadni material postane last izvajalca razen materiala, ki je po projektu predviden za zasip, </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vsa čiščenja okolice posega (cestišč, pločnikov, dvorišč ipd. ), ki bodo potrebna zaradi izvedbe njegovega dela;</w:t>
      </w:r>
    </w:p>
    <w:p w:rsidR="00433737" w:rsidRPr="00433737" w:rsidRDefault="00433737" w:rsidP="00433737">
      <w:pPr>
        <w:numPr>
          <w:ilvl w:val="0"/>
          <w:numId w:val="71"/>
        </w:numPr>
        <w:tabs>
          <w:tab w:val="left" w:pos="1440"/>
        </w:tabs>
        <w:spacing w:line="240" w:lineRule="auto"/>
        <w:jc w:val="both"/>
        <w:rPr>
          <w:rFonts w:ascii="Arial" w:eastAsia="Times New Roman" w:hAnsi="Arial" w:cs="Arial"/>
          <w:lang w:eastAsia="sl-SI"/>
        </w:rPr>
      </w:pPr>
      <w:r w:rsidRPr="00433737">
        <w:rPr>
          <w:rFonts w:ascii="Arial" w:eastAsia="Times New Roman" w:hAnsi="Arial" w:cs="Arial"/>
          <w:lang w:eastAsia="sl-SI"/>
        </w:rPr>
        <w:t>manipulativni stroški za dodatna dela so 3 %.</w:t>
      </w:r>
    </w:p>
    <w:p w:rsidR="00433737" w:rsidRPr="00433737" w:rsidRDefault="00433737" w:rsidP="00433737">
      <w:pPr>
        <w:tabs>
          <w:tab w:val="left" w:pos="1152"/>
        </w:tabs>
        <w:spacing w:line="240" w:lineRule="auto"/>
        <w:jc w:val="both"/>
        <w:rPr>
          <w:rFonts w:ascii="Arial" w:eastAsia="Times New Roman" w:hAnsi="Arial" w:cs="Arial"/>
          <w:b/>
          <w:highlight w:val="lightGray"/>
          <w:lang w:eastAsia="sl-SI"/>
        </w:rPr>
      </w:pPr>
    </w:p>
    <w:p w:rsidR="00433737" w:rsidRPr="00433737" w:rsidRDefault="00433737" w:rsidP="00433737">
      <w:pPr>
        <w:tabs>
          <w:tab w:val="left" w:pos="1152"/>
        </w:tabs>
        <w:spacing w:line="240" w:lineRule="auto"/>
        <w:jc w:val="both"/>
        <w:rPr>
          <w:rFonts w:ascii="Arial" w:eastAsia="Times New Roman" w:hAnsi="Arial" w:cs="Arial"/>
          <w:lang w:eastAsia="sl-SI"/>
        </w:rPr>
      </w:pPr>
      <w:r w:rsidRPr="00433737">
        <w:rPr>
          <w:rFonts w:ascii="Arial" w:eastAsia="Times New Roman" w:hAnsi="Arial" w:cs="Arial"/>
          <w:b/>
          <w:lang w:eastAsia="sl-SI"/>
        </w:rPr>
        <w:t xml:space="preserve">Obvezna priloga </w:t>
      </w:r>
      <w:r w:rsidRPr="00433737">
        <w:rPr>
          <w:rFonts w:ascii="Arial" w:eastAsia="Times New Roman" w:hAnsi="Arial" w:cs="Arial"/>
          <w:lang w:eastAsia="sl-SI"/>
        </w:rPr>
        <w:t xml:space="preserve">predračunu so tudi </w:t>
      </w:r>
      <w:r w:rsidRPr="00433737">
        <w:rPr>
          <w:rFonts w:ascii="Arial" w:eastAsia="Times New Roman" w:hAnsi="Arial" w:cs="Arial"/>
          <w:b/>
          <w:u w:val="single"/>
          <w:lang w:eastAsia="sl-SI"/>
        </w:rPr>
        <w:t>kalkulacijski elementi ponudnika,</w:t>
      </w:r>
      <w:r w:rsidRPr="00433737">
        <w:rPr>
          <w:rFonts w:ascii="Arial" w:eastAsia="Times New Roman" w:hAnsi="Arial" w:cs="Arial"/>
          <w:lang w:eastAsia="sl-SI"/>
        </w:rPr>
        <w:t xml:space="preserve"> na osnovi katerih so bile sestavljene cene v popisih in bodo služili za eventualna pozneje naročena dela: </w:t>
      </w:r>
    </w:p>
    <w:p w:rsidR="00433737" w:rsidRPr="00433737" w:rsidRDefault="00433737" w:rsidP="00433737">
      <w:pPr>
        <w:numPr>
          <w:ilvl w:val="0"/>
          <w:numId w:val="72"/>
        </w:numPr>
        <w:tabs>
          <w:tab w:val="left" w:pos="1152"/>
          <w:tab w:val="left" w:pos="1584"/>
        </w:tabs>
        <w:spacing w:line="240" w:lineRule="auto"/>
        <w:ind w:left="851" w:hanging="284"/>
        <w:jc w:val="both"/>
        <w:rPr>
          <w:rFonts w:ascii="Arial" w:eastAsia="Times New Roman" w:hAnsi="Arial" w:cs="Arial"/>
          <w:lang w:eastAsia="sl-SI"/>
        </w:rPr>
      </w:pPr>
      <w:r w:rsidRPr="00433737">
        <w:rPr>
          <w:rFonts w:ascii="Arial" w:eastAsia="Times New Roman" w:hAnsi="Arial" w:cs="Arial"/>
          <w:lang w:eastAsia="sl-SI"/>
        </w:rPr>
        <w:t xml:space="preserve">cenik elementov in materialov s cenami fco. gradbišče, </w:t>
      </w:r>
    </w:p>
    <w:p w:rsidR="00433737" w:rsidRPr="00433737" w:rsidRDefault="00433737" w:rsidP="00433737">
      <w:pPr>
        <w:numPr>
          <w:ilvl w:val="0"/>
          <w:numId w:val="72"/>
        </w:numPr>
        <w:tabs>
          <w:tab w:val="left" w:pos="1152"/>
          <w:tab w:val="left" w:pos="1584"/>
        </w:tabs>
        <w:spacing w:line="240" w:lineRule="auto"/>
        <w:ind w:left="851" w:hanging="284"/>
        <w:jc w:val="both"/>
        <w:rPr>
          <w:rFonts w:ascii="Arial" w:eastAsia="Times New Roman" w:hAnsi="Arial" w:cs="Arial"/>
          <w:lang w:eastAsia="sl-SI"/>
        </w:rPr>
      </w:pPr>
      <w:r w:rsidRPr="00433737">
        <w:rPr>
          <w:rFonts w:ascii="Arial" w:eastAsia="Times New Roman" w:hAnsi="Arial" w:cs="Arial"/>
          <w:lang w:eastAsia="sl-SI"/>
        </w:rPr>
        <w:t>cenik kalkulativnih bruto osebnih dohodkov,</w:t>
      </w:r>
    </w:p>
    <w:p w:rsidR="00433737" w:rsidRPr="00433737" w:rsidRDefault="00433737" w:rsidP="00433737">
      <w:pPr>
        <w:numPr>
          <w:ilvl w:val="0"/>
          <w:numId w:val="72"/>
        </w:numPr>
        <w:tabs>
          <w:tab w:val="left" w:pos="1152"/>
          <w:tab w:val="left" w:pos="1584"/>
        </w:tabs>
        <w:spacing w:line="240" w:lineRule="auto"/>
        <w:ind w:left="851" w:hanging="284"/>
        <w:jc w:val="both"/>
        <w:rPr>
          <w:rFonts w:ascii="Arial" w:eastAsia="Times New Roman" w:hAnsi="Arial" w:cs="Arial"/>
          <w:lang w:eastAsia="sl-SI"/>
        </w:rPr>
      </w:pPr>
      <w:r w:rsidRPr="00433737">
        <w:rPr>
          <w:rFonts w:ascii="Arial" w:eastAsia="Times New Roman" w:hAnsi="Arial" w:cs="Arial"/>
          <w:lang w:eastAsia="sl-SI"/>
        </w:rPr>
        <w:t>faktor ponudnika na bruto osebne dohodke in razčlenitev faktorja,</w:t>
      </w:r>
    </w:p>
    <w:p w:rsidR="00433737" w:rsidRPr="00433737" w:rsidRDefault="00433737" w:rsidP="00433737">
      <w:pPr>
        <w:numPr>
          <w:ilvl w:val="0"/>
          <w:numId w:val="72"/>
        </w:numPr>
        <w:tabs>
          <w:tab w:val="left" w:pos="1152"/>
        </w:tabs>
        <w:spacing w:line="240" w:lineRule="auto"/>
        <w:ind w:left="851" w:hanging="284"/>
        <w:jc w:val="both"/>
        <w:rPr>
          <w:rFonts w:ascii="Arial" w:eastAsia="Times New Roman" w:hAnsi="Arial" w:cs="Arial"/>
          <w:lang w:eastAsia="sl-SI"/>
        </w:rPr>
      </w:pPr>
      <w:r w:rsidRPr="00433737">
        <w:rPr>
          <w:rFonts w:ascii="Arial" w:eastAsia="Times New Roman" w:hAnsi="Arial" w:cs="Arial"/>
          <w:lang w:eastAsia="sl-SI"/>
        </w:rPr>
        <w:t>višina pribitka manipulativnih stroškov za dela podizvajalcev,</w:t>
      </w:r>
    </w:p>
    <w:p w:rsidR="00433737" w:rsidRPr="00433737" w:rsidRDefault="00433737" w:rsidP="00433737">
      <w:pPr>
        <w:numPr>
          <w:ilvl w:val="0"/>
          <w:numId w:val="72"/>
        </w:numPr>
        <w:tabs>
          <w:tab w:val="left" w:pos="1152"/>
        </w:tabs>
        <w:spacing w:line="240" w:lineRule="auto"/>
        <w:ind w:left="851" w:hanging="284"/>
        <w:jc w:val="both"/>
        <w:rPr>
          <w:rFonts w:ascii="Arial" w:eastAsia="Times New Roman" w:hAnsi="Arial" w:cs="Arial"/>
          <w:lang w:eastAsia="sl-SI"/>
        </w:rPr>
      </w:pPr>
      <w:r w:rsidRPr="00433737">
        <w:rPr>
          <w:rFonts w:ascii="Arial" w:eastAsia="Times New Roman" w:hAnsi="Arial" w:cs="Arial"/>
          <w:lang w:eastAsia="sl-SI"/>
        </w:rPr>
        <w:t>cena transporta v odstotku,</w:t>
      </w:r>
    </w:p>
    <w:p w:rsidR="00433737" w:rsidRPr="00433737" w:rsidRDefault="00433737" w:rsidP="005C40E6">
      <w:pPr>
        <w:numPr>
          <w:ilvl w:val="0"/>
          <w:numId w:val="72"/>
        </w:numPr>
        <w:tabs>
          <w:tab w:val="left" w:pos="1152"/>
          <w:tab w:val="left" w:pos="1584"/>
        </w:tabs>
        <w:spacing w:line="240" w:lineRule="auto"/>
        <w:ind w:left="851" w:hanging="284"/>
        <w:jc w:val="both"/>
        <w:rPr>
          <w:rFonts w:ascii="Arial" w:eastAsia="Times New Roman" w:hAnsi="Arial" w:cs="Arial"/>
          <w:sz w:val="24"/>
          <w:szCs w:val="24"/>
          <w:lang w:eastAsia="sl-SI"/>
        </w:rPr>
      </w:pPr>
      <w:r w:rsidRPr="00433737">
        <w:rPr>
          <w:rFonts w:ascii="Arial" w:eastAsia="Times New Roman" w:hAnsi="Arial" w:cs="Arial"/>
          <w:lang w:eastAsia="sl-SI"/>
        </w:rPr>
        <w:t>DDV mora biti prikazan ločeno.</w:t>
      </w:r>
    </w:p>
    <w:p w:rsidR="00433737" w:rsidRDefault="00433737" w:rsidP="005C40E6">
      <w:pPr>
        <w:tabs>
          <w:tab w:val="right" w:pos="2556"/>
          <w:tab w:val="right" w:pos="5609"/>
        </w:tabs>
        <w:spacing w:line="240" w:lineRule="auto"/>
        <w:jc w:val="both"/>
        <w:rPr>
          <w:rFonts w:ascii="Arial" w:hAnsi="Arial" w:cs="Arial"/>
        </w:rPr>
      </w:pPr>
    </w:p>
    <w:p w:rsidR="004B1AD6" w:rsidRPr="00EF7DDD" w:rsidRDefault="004B1AD6" w:rsidP="005C40E6">
      <w:pPr>
        <w:tabs>
          <w:tab w:val="right" w:pos="2556"/>
          <w:tab w:val="right" w:pos="5609"/>
        </w:tabs>
        <w:spacing w:line="240" w:lineRule="auto"/>
        <w:jc w:val="both"/>
        <w:rPr>
          <w:rFonts w:ascii="Arial" w:hAnsi="Arial" w:cs="Arial"/>
        </w:rPr>
      </w:pPr>
      <w:r w:rsidRPr="00EF7DDD">
        <w:rPr>
          <w:rFonts w:ascii="Arial" w:hAnsi="Arial" w:cs="Arial"/>
        </w:rPr>
        <w:tab/>
        <w:t>Strinjamo se, da naročnik ni zavezan sprejeti nobene od ponudb, ki jih je prejel, ter da v primeru odstopa naročnika od oddaje javnega naročila ne bodo povrnjeni ponudniku nobeni stroški v zvezi z izdelavo ponudb.</w:t>
      </w:r>
    </w:p>
    <w:p w:rsidR="00842EF8" w:rsidRPr="00EF7DDD" w:rsidRDefault="00842EF8" w:rsidP="005C40E6">
      <w:pPr>
        <w:tabs>
          <w:tab w:val="right" w:pos="2556"/>
          <w:tab w:val="right" w:pos="5609"/>
        </w:tabs>
        <w:spacing w:line="240" w:lineRule="auto"/>
        <w:jc w:val="both"/>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C01211" w:rsidRPr="00EF7DDD" w:rsidTr="00537A08">
        <w:trPr>
          <w:trHeight w:val="737"/>
        </w:trPr>
        <w:tc>
          <w:tcPr>
            <w:tcW w:w="2162" w:type="dxa"/>
          </w:tcPr>
          <w:p w:rsidR="00C01211" w:rsidRPr="00EF7DDD" w:rsidRDefault="00C01211" w:rsidP="005C40E6">
            <w:pPr>
              <w:spacing w:line="240" w:lineRule="auto"/>
              <w:jc w:val="center"/>
              <w:rPr>
                <w:rFonts w:ascii="Arial" w:hAnsi="Arial" w:cs="Arial"/>
                <w:bCs/>
              </w:rPr>
            </w:pPr>
            <w:r w:rsidRPr="00EF7DDD">
              <w:rPr>
                <w:rFonts w:ascii="Arial" w:hAnsi="Arial" w:cs="Arial"/>
                <w:bCs/>
              </w:rPr>
              <w:t>KRAJ</w:t>
            </w:r>
          </w:p>
          <w:p w:rsidR="00C01211" w:rsidRPr="00EF7DDD" w:rsidRDefault="00C01211" w:rsidP="005C40E6">
            <w:pPr>
              <w:spacing w:line="240" w:lineRule="auto"/>
              <w:jc w:val="center"/>
              <w:rPr>
                <w:rFonts w:ascii="Arial" w:hAnsi="Arial" w:cs="Arial"/>
                <w:bCs/>
              </w:rPr>
            </w:pPr>
          </w:p>
        </w:tc>
        <w:tc>
          <w:tcPr>
            <w:tcW w:w="2410" w:type="dxa"/>
            <w:vMerge w:val="restart"/>
          </w:tcPr>
          <w:p w:rsidR="00C01211" w:rsidRPr="00EF7DDD" w:rsidRDefault="00C01211"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C01211" w:rsidRPr="00EF7DDD" w:rsidRDefault="00D61EB7" w:rsidP="005C40E6">
            <w:pPr>
              <w:spacing w:line="240" w:lineRule="auto"/>
              <w:jc w:val="center"/>
              <w:rPr>
                <w:rFonts w:ascii="Arial" w:hAnsi="Arial" w:cs="Arial"/>
                <w:bCs/>
              </w:rPr>
            </w:pPr>
            <w:r w:rsidRPr="00EF7DDD">
              <w:rPr>
                <w:rFonts w:ascii="Arial" w:hAnsi="Arial" w:cs="Arial"/>
                <w:bCs/>
              </w:rPr>
              <w:t>PONUDNIK</w:t>
            </w:r>
            <w:r w:rsidR="00E44705" w:rsidRPr="00EF7DDD">
              <w:rPr>
                <w:rFonts w:ascii="Arial" w:hAnsi="Arial" w:cs="Arial"/>
                <w:bCs/>
              </w:rPr>
              <w:t>/VODILNI PARTNER</w:t>
            </w:r>
          </w:p>
          <w:p w:rsidR="00DF757B" w:rsidRPr="00EF7DDD" w:rsidRDefault="00C01211"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C01211" w:rsidRPr="00EF7DDD" w:rsidRDefault="00C01211" w:rsidP="005C40E6">
            <w:pPr>
              <w:spacing w:line="240" w:lineRule="auto"/>
              <w:jc w:val="center"/>
              <w:rPr>
                <w:rFonts w:ascii="Arial" w:hAnsi="Arial" w:cs="Arial"/>
                <w:bCs/>
              </w:rPr>
            </w:pPr>
            <w:r w:rsidRPr="00EF7DDD">
              <w:rPr>
                <w:rFonts w:ascii="Arial" w:hAnsi="Arial" w:cs="Arial"/>
                <w:bCs/>
              </w:rPr>
              <w:t>in podpis</w:t>
            </w:r>
          </w:p>
        </w:tc>
      </w:tr>
      <w:tr w:rsidR="00C01211" w:rsidRPr="00EF7DDD" w:rsidTr="00537A08">
        <w:trPr>
          <w:trHeight w:val="737"/>
        </w:trPr>
        <w:tc>
          <w:tcPr>
            <w:tcW w:w="2162" w:type="dxa"/>
          </w:tcPr>
          <w:p w:rsidR="00C01211" w:rsidRPr="00EF7DDD" w:rsidRDefault="00C01211"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C01211" w:rsidRPr="00EF7DDD" w:rsidRDefault="00C01211" w:rsidP="005C40E6">
            <w:pPr>
              <w:spacing w:line="240" w:lineRule="auto"/>
              <w:jc w:val="center"/>
              <w:rPr>
                <w:rFonts w:ascii="Arial" w:hAnsi="Arial" w:cs="Arial"/>
                <w:bCs/>
              </w:rPr>
            </w:pPr>
          </w:p>
        </w:tc>
        <w:tc>
          <w:tcPr>
            <w:tcW w:w="4500" w:type="dxa"/>
            <w:vMerge/>
            <w:shd w:val="pct10" w:color="auto" w:fill="auto"/>
            <w:vAlign w:val="bottom"/>
          </w:tcPr>
          <w:p w:rsidR="00C01211" w:rsidRPr="00EF7DDD" w:rsidRDefault="00C01211" w:rsidP="005C40E6">
            <w:pPr>
              <w:spacing w:line="240" w:lineRule="auto"/>
              <w:jc w:val="center"/>
              <w:rPr>
                <w:rFonts w:ascii="Arial" w:hAnsi="Arial" w:cs="Arial"/>
                <w:bCs/>
              </w:rPr>
            </w:pPr>
          </w:p>
        </w:tc>
      </w:tr>
    </w:tbl>
    <w:p w:rsidR="00E37D68" w:rsidRPr="00EF7DDD" w:rsidRDefault="00E37D68" w:rsidP="005C40E6">
      <w:pPr>
        <w:pStyle w:val="Priloge"/>
        <w:spacing w:line="240" w:lineRule="auto"/>
        <w:outlineLvl w:val="1"/>
        <w:rPr>
          <w:rFonts w:ascii="Arial" w:hAnsi="Arial" w:cs="Arial"/>
          <w:color w:val="auto"/>
          <w:sz w:val="22"/>
          <w:szCs w:val="22"/>
        </w:rPr>
      </w:pPr>
    </w:p>
    <w:p w:rsidR="00D12BBB" w:rsidRPr="00EF7DDD" w:rsidRDefault="00D12BBB" w:rsidP="00D12BBB">
      <w:pPr>
        <w:pStyle w:val="Priloge"/>
        <w:spacing w:line="240" w:lineRule="auto"/>
        <w:jc w:val="left"/>
        <w:outlineLvl w:val="1"/>
        <w:rPr>
          <w:rFonts w:ascii="Arial" w:hAnsi="Arial" w:cs="Arial"/>
          <w:color w:val="auto"/>
          <w:sz w:val="22"/>
          <w:szCs w:val="22"/>
        </w:rPr>
      </w:pPr>
      <w:bookmarkStart w:id="196" w:name="_Toc395008188"/>
      <w:bookmarkStart w:id="197" w:name="_Toc401742223"/>
      <w:bookmarkStart w:id="198" w:name="_Toc401742353"/>
      <w:r w:rsidRPr="00EF7DDD">
        <w:rPr>
          <w:rFonts w:ascii="Arial" w:hAnsi="Arial" w:cs="Arial"/>
          <w:color w:val="auto"/>
          <w:sz w:val="22"/>
          <w:szCs w:val="22"/>
        </w:rPr>
        <w:t xml:space="preserve"> </w:t>
      </w:r>
    </w:p>
    <w:p w:rsidR="00D12BBB" w:rsidRDefault="00D12BBB">
      <w:pPr>
        <w:spacing w:line="240" w:lineRule="auto"/>
        <w:rPr>
          <w:rFonts w:ascii="Arial" w:hAnsi="Arial" w:cs="Arial"/>
          <w:b/>
        </w:rPr>
      </w:pPr>
      <w:r>
        <w:rPr>
          <w:rFonts w:ascii="Arial" w:hAnsi="Arial" w:cs="Arial"/>
        </w:rPr>
        <w:br w:type="page"/>
      </w:r>
    </w:p>
    <w:p w:rsidR="004B1AD6" w:rsidRPr="00EF7DDD" w:rsidRDefault="004B1AD6" w:rsidP="005C40E6">
      <w:pPr>
        <w:pStyle w:val="Priloge"/>
        <w:spacing w:line="240" w:lineRule="auto"/>
        <w:outlineLvl w:val="1"/>
        <w:rPr>
          <w:rFonts w:ascii="Arial" w:hAnsi="Arial" w:cs="Arial"/>
          <w:color w:val="auto"/>
          <w:sz w:val="22"/>
          <w:szCs w:val="22"/>
        </w:rPr>
      </w:pPr>
      <w:bookmarkStart w:id="199" w:name="_Toc464551990"/>
      <w:r w:rsidRPr="00EF7DDD">
        <w:rPr>
          <w:rFonts w:ascii="Arial" w:hAnsi="Arial" w:cs="Arial"/>
          <w:color w:val="auto"/>
          <w:sz w:val="22"/>
          <w:szCs w:val="22"/>
        </w:rPr>
        <w:t>PRILOGA št. D/2</w:t>
      </w:r>
      <w:bookmarkEnd w:id="196"/>
      <w:bookmarkEnd w:id="197"/>
      <w:bookmarkEnd w:id="198"/>
      <w:bookmarkEnd w:id="199"/>
    </w:p>
    <w:p w:rsidR="000F5035" w:rsidRPr="00EF7DDD" w:rsidRDefault="00E23DCE" w:rsidP="005C40E6">
      <w:pPr>
        <w:pStyle w:val="Slog10"/>
        <w:pBdr>
          <w:left w:val="single" w:sz="4" w:space="4" w:color="auto"/>
        </w:pBdr>
        <w:shd w:val="clear" w:color="auto" w:fill="C6D9F1"/>
        <w:spacing w:line="240" w:lineRule="auto"/>
        <w:ind w:left="0"/>
        <w:jc w:val="center"/>
        <w:rPr>
          <w:rFonts w:ascii="Arial" w:hAnsi="Arial" w:cs="Arial"/>
          <w:sz w:val="22"/>
          <w:szCs w:val="22"/>
        </w:rPr>
      </w:pPr>
      <w:r w:rsidRPr="00EF7DDD">
        <w:rPr>
          <w:rFonts w:ascii="Arial" w:hAnsi="Arial" w:cs="Arial"/>
          <w:sz w:val="22"/>
          <w:szCs w:val="22"/>
        </w:rPr>
        <w:t>UDELEŽBA PODIZVAJALCEV</w:t>
      </w:r>
    </w:p>
    <w:p w:rsidR="000F5035" w:rsidRPr="00EF7DDD" w:rsidRDefault="000F5035" w:rsidP="005C40E6">
      <w:pPr>
        <w:spacing w:line="240" w:lineRule="auto"/>
        <w:rPr>
          <w:rFonts w:ascii="Arial" w:hAnsi="Arial" w:cs="Arial"/>
          <w:lang w:eastAsia="x-none"/>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V zvezi z javnim naročilom </w:t>
      </w:r>
      <w:r w:rsidR="00CB0220" w:rsidRPr="00EF7DDD">
        <w:rPr>
          <w:rFonts w:ascii="Arial" w:hAnsi="Arial" w:cs="Arial"/>
        </w:rPr>
        <w:t>»</w:t>
      </w:r>
      <w:r w:rsidR="00094BDC" w:rsidRPr="00094BDC">
        <w:rPr>
          <w:rFonts w:ascii="Arial" w:hAnsi="Arial" w:cs="Arial"/>
          <w:b/>
        </w:rPr>
        <w:t>Glasbena šola Ajdovščina – Energetska sanacija in prenova OŠ D. Lokarja – stavba 2</w:t>
      </w:r>
      <w:r w:rsidR="00CB0220" w:rsidRPr="00EF7DDD">
        <w:rPr>
          <w:rFonts w:ascii="Arial" w:hAnsi="Arial" w:cs="Arial"/>
        </w:rPr>
        <w:t>«</w:t>
      </w:r>
      <w:r w:rsidRPr="00EF7DDD">
        <w:rPr>
          <w:rFonts w:ascii="Arial" w:hAnsi="Arial" w:cs="Arial"/>
        </w:rPr>
        <w:t>, objavljenem na portalu javnih naročil</w:t>
      </w:r>
      <w:r w:rsidR="00E240C0" w:rsidRPr="00EF7DDD">
        <w:rPr>
          <w:rFonts w:ascii="Arial" w:hAnsi="Arial" w:cs="Arial"/>
        </w:rPr>
        <w:t>, zap. št.</w:t>
      </w:r>
      <w:r w:rsidRPr="00EF7DDD">
        <w:rPr>
          <w:rFonts w:ascii="Arial" w:hAnsi="Arial" w:cs="Arial"/>
        </w:rPr>
        <w:t xml:space="preserve"> </w:t>
      </w:r>
      <w:r w:rsidR="00D12BBB">
        <w:rPr>
          <w:rFonts w:ascii="Arial" w:hAnsi="Arial" w:cs="Arial"/>
        </w:rPr>
        <w:t>JN006429</w:t>
      </w:r>
      <w:r w:rsidR="00681F2F" w:rsidRPr="00681F2F">
        <w:rPr>
          <w:rFonts w:ascii="Arial" w:hAnsi="Arial" w:cs="Arial"/>
        </w:rPr>
        <w:t>/2016-B01</w:t>
      </w:r>
      <w:r w:rsidR="00D12BBB">
        <w:rPr>
          <w:rFonts w:ascii="Arial" w:hAnsi="Arial" w:cs="Arial"/>
        </w:rPr>
        <w:t>, z dne 18.10</w:t>
      </w:r>
      <w:r w:rsidR="00681F2F">
        <w:rPr>
          <w:rFonts w:ascii="Arial" w:hAnsi="Arial" w:cs="Arial"/>
        </w:rPr>
        <w:t>.2016</w:t>
      </w:r>
      <w:r w:rsidRPr="00EF7DDD">
        <w:rPr>
          <w:rFonts w:ascii="Arial" w:hAnsi="Arial" w:cs="Arial"/>
        </w:rPr>
        <w:t>,</w:t>
      </w:r>
    </w:p>
    <w:p w:rsidR="004B1AD6" w:rsidRPr="00EF7DDD" w:rsidRDefault="004B1AD6" w:rsidP="005C40E6">
      <w:pPr>
        <w:pStyle w:val="Slog1"/>
        <w:rPr>
          <w:rFonts w:ascii="Arial" w:hAnsi="Arial" w:cs="Arial"/>
          <w:b/>
          <w:sz w:val="22"/>
          <w:szCs w:val="22"/>
        </w:rPr>
      </w:pPr>
    </w:p>
    <w:p w:rsidR="004B1AD6" w:rsidRPr="00EF7DDD" w:rsidRDefault="004B1AD6" w:rsidP="005C40E6">
      <w:pPr>
        <w:spacing w:line="240" w:lineRule="auto"/>
        <w:jc w:val="center"/>
        <w:rPr>
          <w:rFonts w:ascii="Arial" w:hAnsi="Arial" w:cs="Arial"/>
          <w:i/>
          <w:u w:val="single"/>
        </w:rPr>
      </w:pPr>
      <w:r w:rsidRPr="00EF7DDD">
        <w:rPr>
          <w:rFonts w:ascii="Arial" w:hAnsi="Arial" w:cs="Arial"/>
          <w:i/>
          <w:u w:val="single"/>
        </w:rPr>
        <w:t>(ustrezno obkrožite A ali B)</w:t>
      </w:r>
    </w:p>
    <w:p w:rsidR="004B1AD6" w:rsidRPr="00EF7DDD" w:rsidRDefault="004B1AD6" w:rsidP="005C40E6">
      <w:pPr>
        <w:pStyle w:val="Slog1"/>
        <w:rPr>
          <w:rFonts w:ascii="Arial" w:hAnsi="Arial" w:cs="Arial"/>
          <w:sz w:val="22"/>
          <w:szCs w:val="22"/>
        </w:rPr>
      </w:pPr>
    </w:p>
    <w:p w:rsidR="004B1AD6" w:rsidRPr="00EF7DDD" w:rsidRDefault="004B1AD6" w:rsidP="005C40E6">
      <w:pPr>
        <w:pStyle w:val="Slog1"/>
        <w:rPr>
          <w:rFonts w:ascii="Arial" w:hAnsi="Arial" w:cs="Arial"/>
          <w:b/>
          <w:i/>
          <w:sz w:val="22"/>
          <w:szCs w:val="22"/>
        </w:rPr>
      </w:pPr>
      <w:r w:rsidRPr="00EF7DDD">
        <w:rPr>
          <w:rFonts w:ascii="Arial" w:hAnsi="Arial" w:cs="Arial"/>
          <w:b/>
          <w:i/>
          <w:sz w:val="22"/>
          <w:szCs w:val="22"/>
        </w:rPr>
        <w:t>A) izjavljamo, da nastopamo s podizvajalci, in sicer v nadaljevanju navajamo vrednostno udeležbo le-teh</w:t>
      </w:r>
      <w:r w:rsidR="00EA1D86" w:rsidRPr="00EF7DDD">
        <w:rPr>
          <w:rFonts w:ascii="Arial" w:hAnsi="Arial" w:cs="Arial"/>
          <w:b/>
          <w:i/>
          <w:sz w:val="22"/>
          <w:szCs w:val="22"/>
        </w:rPr>
        <w:t>, za katere prilagamo tudi izpolnjene in p</w:t>
      </w:r>
      <w:r w:rsidR="00D12BBB">
        <w:rPr>
          <w:rFonts w:ascii="Arial" w:hAnsi="Arial" w:cs="Arial"/>
          <w:b/>
          <w:i/>
          <w:sz w:val="22"/>
          <w:szCs w:val="22"/>
        </w:rPr>
        <w:t>odpisane obrazce ESPD v ustreznih delih</w:t>
      </w:r>
      <w:r w:rsidRPr="00EF7DDD">
        <w:rPr>
          <w:rFonts w:ascii="Arial" w:hAnsi="Arial" w:cs="Arial"/>
          <w:b/>
          <w:i/>
          <w:sz w:val="22"/>
          <w:szCs w:val="22"/>
        </w:rPr>
        <w:t>:</w:t>
      </w:r>
    </w:p>
    <w:p w:rsidR="0002133D" w:rsidRPr="00EF7DDD" w:rsidRDefault="0002133D" w:rsidP="005C40E6">
      <w:pPr>
        <w:pStyle w:val="Slog1"/>
        <w:rPr>
          <w:rFonts w:ascii="Arial" w:hAnsi="Arial" w:cs="Arial"/>
          <w:b/>
          <w:i/>
          <w:sz w:val="22"/>
          <w:szCs w:val="22"/>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4531"/>
        <w:gridCol w:w="4531"/>
      </w:tblGrid>
      <w:tr w:rsidR="00EA1D86" w:rsidRPr="00EF7DDD" w:rsidTr="00CF208A">
        <w:tc>
          <w:tcPr>
            <w:tcW w:w="4531" w:type="dxa"/>
            <w:shd w:val="clear" w:color="auto" w:fill="auto"/>
          </w:tcPr>
          <w:p w:rsidR="00EA1D86" w:rsidRPr="00EF7DDD" w:rsidRDefault="00EA1D86" w:rsidP="005C40E6">
            <w:pPr>
              <w:spacing w:line="240" w:lineRule="auto"/>
              <w:jc w:val="center"/>
              <w:rPr>
                <w:rFonts w:ascii="Arial" w:hAnsi="Arial" w:cs="Arial"/>
                <w:b/>
              </w:rPr>
            </w:pPr>
            <w:r w:rsidRPr="00EF7DDD">
              <w:rPr>
                <w:rFonts w:ascii="Arial" w:hAnsi="Arial" w:cs="Arial"/>
                <w:b/>
              </w:rPr>
              <w:t xml:space="preserve"> PODIZVAJALEC:  </w:t>
            </w:r>
          </w:p>
        </w:tc>
        <w:tc>
          <w:tcPr>
            <w:tcW w:w="4531" w:type="dxa"/>
            <w:shd w:val="clear" w:color="auto" w:fill="auto"/>
          </w:tcPr>
          <w:p w:rsidR="00EA1D86" w:rsidRPr="00EF7DDD" w:rsidRDefault="00EA1D86" w:rsidP="005C40E6">
            <w:pPr>
              <w:spacing w:line="240" w:lineRule="auto"/>
              <w:jc w:val="center"/>
              <w:rPr>
                <w:rFonts w:ascii="Arial" w:hAnsi="Arial" w:cs="Arial"/>
                <w:b/>
              </w:rPr>
            </w:pPr>
            <w:r w:rsidRPr="00EF7DDD">
              <w:rPr>
                <w:rFonts w:ascii="Arial" w:hAnsi="Arial" w:cs="Arial"/>
                <w:b/>
              </w:rPr>
              <w:t xml:space="preserve"> DEL JAVNEGANAROČILA, KI GA BO IZVAJAL POSAMEZNI PODIZVAJALEC:</w:t>
            </w:r>
          </w:p>
        </w:tc>
      </w:tr>
      <w:tr w:rsidR="00EA1D86" w:rsidRPr="00EF7DDD" w:rsidTr="00CF208A">
        <w:tc>
          <w:tcPr>
            <w:tcW w:w="4531" w:type="dxa"/>
          </w:tcPr>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tc>
        <w:tc>
          <w:tcPr>
            <w:tcW w:w="4531" w:type="dxa"/>
          </w:tcPr>
          <w:p w:rsidR="00EA1D86" w:rsidRPr="00EF7DDD" w:rsidRDefault="00EA1D86" w:rsidP="005C40E6">
            <w:pPr>
              <w:spacing w:line="240" w:lineRule="auto"/>
              <w:rPr>
                <w:rFonts w:ascii="Arial" w:hAnsi="Arial" w:cs="Arial"/>
              </w:rPr>
            </w:pPr>
          </w:p>
        </w:tc>
      </w:tr>
      <w:tr w:rsidR="00EA1D86" w:rsidRPr="00EF7DDD" w:rsidTr="00CF208A">
        <w:tc>
          <w:tcPr>
            <w:tcW w:w="4531" w:type="dxa"/>
          </w:tcPr>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tc>
        <w:tc>
          <w:tcPr>
            <w:tcW w:w="4531" w:type="dxa"/>
          </w:tcPr>
          <w:p w:rsidR="00EA1D86" w:rsidRPr="00EF7DDD" w:rsidRDefault="00EA1D86" w:rsidP="005C40E6">
            <w:pPr>
              <w:spacing w:line="240" w:lineRule="auto"/>
              <w:rPr>
                <w:rFonts w:ascii="Arial" w:hAnsi="Arial" w:cs="Arial"/>
              </w:rPr>
            </w:pPr>
          </w:p>
        </w:tc>
      </w:tr>
      <w:tr w:rsidR="00EA1D86" w:rsidRPr="00EF7DDD" w:rsidTr="00CF208A">
        <w:tc>
          <w:tcPr>
            <w:tcW w:w="4531" w:type="dxa"/>
          </w:tcPr>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tc>
        <w:tc>
          <w:tcPr>
            <w:tcW w:w="4531" w:type="dxa"/>
          </w:tcPr>
          <w:p w:rsidR="00EA1D86" w:rsidRPr="00EF7DDD" w:rsidRDefault="00EA1D86" w:rsidP="005C40E6">
            <w:pPr>
              <w:spacing w:line="240" w:lineRule="auto"/>
              <w:rPr>
                <w:rFonts w:ascii="Arial" w:hAnsi="Arial" w:cs="Arial"/>
              </w:rPr>
            </w:pPr>
          </w:p>
        </w:tc>
      </w:tr>
      <w:tr w:rsidR="00EA1D86" w:rsidRPr="00EF7DDD" w:rsidTr="00CF208A">
        <w:tc>
          <w:tcPr>
            <w:tcW w:w="4531" w:type="dxa"/>
          </w:tcPr>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p w:rsidR="00EA1D86" w:rsidRPr="00EF7DDD" w:rsidRDefault="00EA1D86" w:rsidP="005C40E6">
            <w:pPr>
              <w:spacing w:line="240" w:lineRule="auto"/>
              <w:rPr>
                <w:rFonts w:ascii="Arial" w:hAnsi="Arial" w:cs="Arial"/>
              </w:rPr>
            </w:pPr>
          </w:p>
        </w:tc>
        <w:tc>
          <w:tcPr>
            <w:tcW w:w="4531" w:type="dxa"/>
          </w:tcPr>
          <w:p w:rsidR="00EA1D86" w:rsidRPr="00EF7DDD" w:rsidRDefault="00EA1D86" w:rsidP="005C40E6">
            <w:pPr>
              <w:spacing w:line="240" w:lineRule="auto"/>
              <w:rPr>
                <w:rFonts w:ascii="Arial" w:hAnsi="Arial" w:cs="Arial"/>
              </w:rPr>
            </w:pPr>
          </w:p>
        </w:tc>
      </w:tr>
    </w:tbl>
    <w:p w:rsidR="004B1AD6" w:rsidRPr="00EF7DDD" w:rsidRDefault="004B1AD6" w:rsidP="005C40E6">
      <w:pPr>
        <w:spacing w:line="240" w:lineRule="auto"/>
        <w:rPr>
          <w:rFonts w:ascii="Arial" w:hAnsi="Arial" w:cs="Arial"/>
        </w:rPr>
      </w:pPr>
    </w:p>
    <w:p w:rsidR="000232EB" w:rsidRPr="00EF7DDD" w:rsidRDefault="000232EB" w:rsidP="005C40E6">
      <w:pPr>
        <w:spacing w:line="240" w:lineRule="auto"/>
        <w:rPr>
          <w:rFonts w:ascii="Arial" w:hAnsi="Arial" w:cs="Arial"/>
        </w:rPr>
      </w:pPr>
      <w:r w:rsidRPr="00EF7DDD">
        <w:rPr>
          <w:rFonts w:ascii="Arial" w:hAnsi="Arial" w:cs="Arial"/>
        </w:rPr>
        <w:t>Kadar namerava ponudnik izvesti javno naročilo s podizvajalcem, ki zahteva neposredno plačilo v skladu s 94. členom ZJN-3, mora:</w:t>
      </w:r>
    </w:p>
    <w:p w:rsidR="000232EB" w:rsidRPr="00EF7DDD" w:rsidRDefault="000232EB" w:rsidP="005C40E6">
      <w:pPr>
        <w:numPr>
          <w:ilvl w:val="0"/>
          <w:numId w:val="28"/>
        </w:numPr>
        <w:spacing w:line="240" w:lineRule="auto"/>
        <w:rPr>
          <w:rFonts w:ascii="Arial" w:hAnsi="Arial" w:cs="Arial"/>
        </w:rPr>
      </w:pPr>
      <w:r w:rsidRPr="00EF7DDD">
        <w:rPr>
          <w:rFonts w:ascii="Arial" w:hAnsi="Arial" w:cs="Arial"/>
        </w:rPr>
        <w:t>glavni izvajalec v pogodbi pooblastiti naročnika, da na podlagi potrjenega računa oziroma situacije s strani glavnega izvajalca neposredno plačuje podizvajalcu,</w:t>
      </w:r>
    </w:p>
    <w:p w:rsidR="000232EB" w:rsidRPr="00EF7DDD" w:rsidRDefault="000232EB" w:rsidP="005C40E6">
      <w:pPr>
        <w:numPr>
          <w:ilvl w:val="0"/>
          <w:numId w:val="28"/>
        </w:numPr>
        <w:spacing w:line="240" w:lineRule="auto"/>
        <w:rPr>
          <w:rFonts w:ascii="Arial" w:hAnsi="Arial" w:cs="Arial"/>
        </w:rPr>
      </w:pPr>
      <w:r w:rsidRPr="00EF7DDD">
        <w:rPr>
          <w:rFonts w:ascii="Arial" w:hAnsi="Arial" w:cs="Arial"/>
        </w:rPr>
        <w:t>podizvajalec predložiti soglasje, na podlagi katerega naročnik namesto ponudnika poravna podizvajalčevo terjatev do ponudnika,</w:t>
      </w:r>
    </w:p>
    <w:p w:rsidR="000232EB" w:rsidRPr="00EF7DDD" w:rsidRDefault="000232EB" w:rsidP="005C40E6">
      <w:pPr>
        <w:numPr>
          <w:ilvl w:val="0"/>
          <w:numId w:val="28"/>
        </w:numPr>
        <w:spacing w:line="240" w:lineRule="auto"/>
        <w:rPr>
          <w:rFonts w:ascii="Arial" w:hAnsi="Arial" w:cs="Arial"/>
        </w:rPr>
      </w:pPr>
      <w:r w:rsidRPr="00EF7DDD">
        <w:rPr>
          <w:rFonts w:ascii="Arial" w:hAnsi="Arial" w:cs="Arial"/>
        </w:rPr>
        <w:t>glavni izvajalec svojemu računu ali situaciji priložiti račun ali situacijo podizvajalca, ki ga je predhodno potrdil.</w:t>
      </w:r>
    </w:p>
    <w:p w:rsidR="000232EB" w:rsidRPr="00EF7DDD" w:rsidRDefault="000232EB" w:rsidP="005C40E6">
      <w:pPr>
        <w:spacing w:line="240" w:lineRule="auto"/>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Izjavljamo, </w:t>
      </w:r>
    </w:p>
    <w:p w:rsidR="009854C6" w:rsidRPr="00EF7DDD" w:rsidRDefault="004B1AD6" w:rsidP="005C40E6">
      <w:pPr>
        <w:numPr>
          <w:ilvl w:val="0"/>
          <w:numId w:val="5"/>
        </w:numPr>
        <w:spacing w:line="240" w:lineRule="auto"/>
        <w:jc w:val="both"/>
        <w:rPr>
          <w:rFonts w:ascii="Arial" w:hAnsi="Arial" w:cs="Arial"/>
        </w:rPr>
      </w:pPr>
      <w:r w:rsidRPr="00EF7DDD">
        <w:rPr>
          <w:rFonts w:ascii="Arial" w:hAnsi="Arial" w:cs="Arial"/>
        </w:rPr>
        <w:t>da bomo imeli ob sklenitvi pogodbe z naročnikom in v času njenega izvajanja, s</w:t>
      </w:r>
      <w:r w:rsidR="00EA1D86" w:rsidRPr="00EF7DDD">
        <w:rPr>
          <w:rFonts w:ascii="Arial" w:hAnsi="Arial" w:cs="Arial"/>
        </w:rPr>
        <w:t>klenjene pogodbe s podizvajalci</w:t>
      </w:r>
      <w:r w:rsidRPr="00EF7DDD">
        <w:rPr>
          <w:rFonts w:ascii="Arial" w:hAnsi="Arial" w:cs="Arial"/>
        </w:rPr>
        <w:t>.</w:t>
      </w:r>
    </w:p>
    <w:p w:rsidR="009854C6" w:rsidRPr="00EF7DDD" w:rsidRDefault="009854C6" w:rsidP="005C40E6">
      <w:pPr>
        <w:spacing w:line="240" w:lineRule="auto"/>
        <w:rPr>
          <w:rFonts w:ascii="Arial" w:hAnsi="Arial" w:cs="Arial"/>
        </w:rPr>
      </w:pPr>
    </w:p>
    <w:p w:rsidR="004B1AD6" w:rsidRPr="00EF7DDD" w:rsidRDefault="004B1AD6" w:rsidP="005C40E6">
      <w:pPr>
        <w:spacing w:line="240" w:lineRule="auto"/>
        <w:rPr>
          <w:rFonts w:ascii="Arial" w:hAnsi="Arial" w:cs="Arial"/>
          <w:u w:val="single"/>
        </w:rPr>
      </w:pPr>
      <w:r w:rsidRPr="00EF7DDD">
        <w:rPr>
          <w:rFonts w:ascii="Arial" w:hAnsi="Arial" w:cs="Arial"/>
          <w:u w:val="single"/>
        </w:rPr>
        <w:t xml:space="preserve">Opomba: </w:t>
      </w:r>
    </w:p>
    <w:p w:rsidR="004B1AD6" w:rsidRPr="00EF7DDD" w:rsidRDefault="004B1AD6" w:rsidP="005C40E6">
      <w:pPr>
        <w:spacing w:line="240" w:lineRule="auto"/>
        <w:rPr>
          <w:rFonts w:ascii="Arial" w:hAnsi="Arial" w:cs="Arial"/>
        </w:rPr>
      </w:pPr>
      <w:r w:rsidRPr="00EF7DDD">
        <w:rPr>
          <w:rFonts w:ascii="Arial" w:hAnsi="Arial" w:cs="Arial"/>
        </w:rPr>
        <w:t xml:space="preserve">Obrazec je potrebno izpolniti le v primeru, če ponudnik nastopa s podizvajalcem. Če ponudnik nastopa z več podizvajalci, se ta obrazec fotokopira. </w:t>
      </w:r>
    </w:p>
    <w:p w:rsidR="008F5165" w:rsidRPr="00EF7DDD" w:rsidRDefault="008F5165" w:rsidP="005C40E6">
      <w:pPr>
        <w:spacing w:line="240" w:lineRule="auto"/>
        <w:rPr>
          <w:rFonts w:ascii="Arial" w:hAnsi="Arial" w:cs="Arial"/>
        </w:rPr>
      </w:pPr>
    </w:p>
    <w:p w:rsidR="0063242A" w:rsidRPr="00EF7DDD" w:rsidRDefault="0063242A" w:rsidP="005C40E6">
      <w:pPr>
        <w:spacing w:line="240" w:lineRule="auto"/>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KRAJ</w:t>
            </w:r>
          </w:p>
          <w:p w:rsidR="0063242A" w:rsidRPr="00EF7DDD" w:rsidRDefault="0063242A" w:rsidP="005C40E6">
            <w:pPr>
              <w:spacing w:line="240" w:lineRule="auto"/>
              <w:jc w:val="center"/>
              <w:rPr>
                <w:rFonts w:ascii="Arial" w:hAnsi="Arial" w:cs="Arial"/>
                <w:bCs/>
              </w:rPr>
            </w:pPr>
          </w:p>
        </w:tc>
        <w:tc>
          <w:tcPr>
            <w:tcW w:w="241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0232EB" w:rsidRPr="00EF7DDD" w:rsidRDefault="00DF757B" w:rsidP="005C40E6">
            <w:pPr>
              <w:spacing w:line="240" w:lineRule="auto"/>
              <w:jc w:val="center"/>
              <w:rPr>
                <w:rFonts w:ascii="Arial" w:hAnsi="Arial" w:cs="Arial"/>
                <w:bCs/>
              </w:rPr>
            </w:pPr>
            <w:r w:rsidRPr="00EF7DDD">
              <w:rPr>
                <w:rFonts w:ascii="Arial" w:hAnsi="Arial" w:cs="Arial"/>
                <w:bCs/>
              </w:rPr>
              <w:t>PONUDNIK/VODILNI PARTNER</w:t>
            </w:r>
          </w:p>
          <w:p w:rsidR="00DF757B" w:rsidRPr="00EF7DDD" w:rsidRDefault="0063242A"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63242A" w:rsidRPr="00EF7DDD" w:rsidRDefault="0063242A" w:rsidP="005C40E6">
            <w:pPr>
              <w:spacing w:line="240" w:lineRule="auto"/>
              <w:jc w:val="center"/>
              <w:rPr>
                <w:rFonts w:ascii="Arial" w:hAnsi="Arial" w:cs="Arial"/>
                <w:bCs/>
              </w:rPr>
            </w:pPr>
            <w:r w:rsidRPr="00EF7DDD">
              <w:rPr>
                <w:rFonts w:ascii="Arial" w:hAnsi="Arial" w:cs="Arial"/>
                <w:bCs/>
              </w:rPr>
              <w:t>in podpis</w:t>
            </w:r>
          </w:p>
        </w:tc>
      </w:tr>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3242A" w:rsidRPr="00EF7DDD" w:rsidRDefault="0063242A" w:rsidP="005C40E6">
            <w:pPr>
              <w:spacing w:line="240" w:lineRule="auto"/>
              <w:jc w:val="center"/>
              <w:rPr>
                <w:rFonts w:ascii="Arial" w:hAnsi="Arial" w:cs="Arial"/>
                <w:bCs/>
              </w:rPr>
            </w:pPr>
          </w:p>
        </w:tc>
        <w:tc>
          <w:tcPr>
            <w:tcW w:w="4500" w:type="dxa"/>
            <w:vMerge/>
            <w:shd w:val="pct10" w:color="auto" w:fill="auto"/>
            <w:vAlign w:val="bottom"/>
          </w:tcPr>
          <w:p w:rsidR="0063242A" w:rsidRPr="00EF7DDD" w:rsidRDefault="0063242A" w:rsidP="005C40E6">
            <w:pPr>
              <w:spacing w:line="240" w:lineRule="auto"/>
              <w:jc w:val="center"/>
              <w:rPr>
                <w:rFonts w:ascii="Arial" w:hAnsi="Arial" w:cs="Arial"/>
                <w:bCs/>
              </w:rPr>
            </w:pPr>
          </w:p>
        </w:tc>
      </w:tr>
    </w:tbl>
    <w:p w:rsidR="0063242A" w:rsidRPr="00EF7DDD" w:rsidRDefault="0063242A" w:rsidP="005C40E6">
      <w:pPr>
        <w:spacing w:line="240" w:lineRule="auto"/>
        <w:rPr>
          <w:rFonts w:ascii="Arial" w:hAnsi="Arial" w:cs="Arial"/>
        </w:rPr>
      </w:pPr>
    </w:p>
    <w:p w:rsidR="004B1AD6" w:rsidRPr="00EF7DDD" w:rsidRDefault="004B1AD6" w:rsidP="005C40E6">
      <w:pPr>
        <w:spacing w:line="240" w:lineRule="auto"/>
        <w:rPr>
          <w:rFonts w:ascii="Arial" w:hAnsi="Arial" w:cs="Arial"/>
          <w:b/>
          <w:i/>
        </w:rPr>
      </w:pPr>
    </w:p>
    <w:p w:rsidR="004B1AD6" w:rsidRPr="00EF7DDD" w:rsidRDefault="004B1AD6" w:rsidP="005C40E6">
      <w:pPr>
        <w:spacing w:line="240" w:lineRule="auto"/>
        <w:rPr>
          <w:rFonts w:ascii="Arial" w:hAnsi="Arial" w:cs="Arial"/>
          <w:b/>
          <w:i/>
        </w:rPr>
      </w:pPr>
    </w:p>
    <w:p w:rsidR="004B1AD6" w:rsidRPr="00EF7DDD" w:rsidRDefault="004B1AD6" w:rsidP="005C40E6">
      <w:pPr>
        <w:spacing w:line="240" w:lineRule="auto"/>
        <w:rPr>
          <w:rFonts w:ascii="Arial" w:hAnsi="Arial" w:cs="Arial"/>
          <w:b/>
          <w:i/>
          <w:lang w:eastAsia="sl-SI"/>
        </w:rPr>
      </w:pPr>
      <w:r w:rsidRPr="00EF7DDD">
        <w:rPr>
          <w:rFonts w:ascii="Arial" w:hAnsi="Arial" w:cs="Arial"/>
          <w:b/>
          <w:i/>
        </w:rPr>
        <w:t>B) izjavljamo, da ne nastopamo s podizvajalcem.</w:t>
      </w:r>
    </w:p>
    <w:p w:rsidR="004B1AD6" w:rsidRPr="00EF7DDD" w:rsidRDefault="004B1AD6" w:rsidP="005C40E6">
      <w:pPr>
        <w:pStyle w:val="Telobesedila3"/>
        <w:tabs>
          <w:tab w:val="left" w:pos="6855"/>
        </w:tabs>
        <w:spacing w:after="0" w:line="240" w:lineRule="auto"/>
        <w:rPr>
          <w:rFonts w:ascii="Arial" w:hAnsi="Arial" w:cs="Arial"/>
          <w:sz w:val="22"/>
          <w:szCs w:val="22"/>
          <w:lang w:val="sl-SI" w:eastAsia="x-none"/>
        </w:rPr>
      </w:pPr>
    </w:p>
    <w:p w:rsidR="004B1AD6" w:rsidRPr="00EF7DDD" w:rsidRDefault="004B1AD6" w:rsidP="005C40E6">
      <w:pPr>
        <w:pStyle w:val="Glava"/>
        <w:tabs>
          <w:tab w:val="left" w:pos="1068"/>
        </w:tabs>
        <w:jc w:val="both"/>
        <w:rPr>
          <w:rFonts w:ascii="Arial" w:hAnsi="Arial" w:cs="Arial"/>
          <w:sz w:val="22"/>
          <w:szCs w:val="22"/>
          <w:lang w:val="sl-SI" w:eastAsia="x-none"/>
        </w:rPr>
      </w:pPr>
      <w:r w:rsidRPr="00EF7DDD">
        <w:rPr>
          <w:rFonts w:ascii="Arial" w:hAnsi="Arial" w:cs="Arial"/>
          <w:sz w:val="22"/>
          <w:szCs w:val="22"/>
          <w:lang w:val="sl-SI" w:eastAsia="x-none"/>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63242A" w:rsidRPr="00EF7DDD" w:rsidRDefault="0063242A" w:rsidP="005C40E6">
      <w:pPr>
        <w:pStyle w:val="Glava"/>
        <w:tabs>
          <w:tab w:val="left" w:pos="1068"/>
        </w:tabs>
        <w:rPr>
          <w:rFonts w:ascii="Arial" w:hAnsi="Arial" w:cs="Arial"/>
          <w:sz w:val="22"/>
          <w:szCs w:val="22"/>
          <w:lang w:val="sl-SI" w:eastAsia="x-none"/>
        </w:rPr>
      </w:pPr>
    </w:p>
    <w:p w:rsidR="004B1AD6" w:rsidRPr="00EF7DDD" w:rsidRDefault="004B1AD6" w:rsidP="005C40E6">
      <w:pPr>
        <w:pStyle w:val="Glava"/>
        <w:tabs>
          <w:tab w:val="left" w:pos="1068"/>
        </w:tabs>
        <w:rPr>
          <w:rFonts w:ascii="Arial" w:hAnsi="Arial" w:cs="Arial"/>
          <w:sz w:val="22"/>
          <w:szCs w:val="22"/>
          <w:lang w:val="sl-SI" w:eastAsia="x-none"/>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KRAJ</w:t>
            </w:r>
          </w:p>
          <w:p w:rsidR="0063242A" w:rsidRPr="00EF7DDD" w:rsidRDefault="0063242A" w:rsidP="005C40E6">
            <w:pPr>
              <w:spacing w:line="240" w:lineRule="auto"/>
              <w:jc w:val="center"/>
              <w:rPr>
                <w:rFonts w:ascii="Arial" w:hAnsi="Arial" w:cs="Arial"/>
                <w:bCs/>
              </w:rPr>
            </w:pPr>
          </w:p>
        </w:tc>
        <w:tc>
          <w:tcPr>
            <w:tcW w:w="241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63242A" w:rsidRPr="00EF7DDD" w:rsidRDefault="00D61EB7" w:rsidP="005C40E6">
            <w:pPr>
              <w:spacing w:line="240" w:lineRule="auto"/>
              <w:jc w:val="center"/>
              <w:rPr>
                <w:rFonts w:ascii="Arial" w:hAnsi="Arial" w:cs="Arial"/>
                <w:bCs/>
              </w:rPr>
            </w:pPr>
            <w:r w:rsidRPr="00EF7DDD">
              <w:rPr>
                <w:rFonts w:ascii="Arial" w:hAnsi="Arial" w:cs="Arial"/>
                <w:bCs/>
              </w:rPr>
              <w:t>PONUDNIK</w:t>
            </w:r>
            <w:r w:rsidR="00DF757B" w:rsidRPr="00EF7DDD">
              <w:rPr>
                <w:rFonts w:ascii="Arial" w:hAnsi="Arial" w:cs="Arial"/>
                <w:bCs/>
              </w:rPr>
              <w:t>/VODILNI PARTNER</w:t>
            </w:r>
          </w:p>
          <w:p w:rsidR="00DF757B" w:rsidRPr="00EF7DDD" w:rsidRDefault="0063242A"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63242A" w:rsidRPr="00EF7DDD" w:rsidRDefault="0063242A" w:rsidP="005C40E6">
            <w:pPr>
              <w:spacing w:line="240" w:lineRule="auto"/>
              <w:jc w:val="center"/>
              <w:rPr>
                <w:rFonts w:ascii="Arial" w:hAnsi="Arial" w:cs="Arial"/>
                <w:bCs/>
              </w:rPr>
            </w:pPr>
            <w:r w:rsidRPr="00EF7DDD">
              <w:rPr>
                <w:rFonts w:ascii="Arial" w:hAnsi="Arial" w:cs="Arial"/>
                <w:bCs/>
              </w:rPr>
              <w:t>in podpis</w:t>
            </w:r>
          </w:p>
        </w:tc>
      </w:tr>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3242A" w:rsidRPr="00EF7DDD" w:rsidRDefault="0063242A" w:rsidP="005C40E6">
            <w:pPr>
              <w:spacing w:line="240" w:lineRule="auto"/>
              <w:jc w:val="center"/>
              <w:rPr>
                <w:rFonts w:ascii="Arial" w:hAnsi="Arial" w:cs="Arial"/>
                <w:bCs/>
              </w:rPr>
            </w:pPr>
          </w:p>
        </w:tc>
        <w:tc>
          <w:tcPr>
            <w:tcW w:w="4500" w:type="dxa"/>
            <w:vMerge/>
            <w:shd w:val="pct10" w:color="auto" w:fill="auto"/>
            <w:vAlign w:val="bottom"/>
          </w:tcPr>
          <w:p w:rsidR="0063242A" w:rsidRPr="00EF7DDD" w:rsidRDefault="0063242A" w:rsidP="005C40E6">
            <w:pPr>
              <w:spacing w:line="240" w:lineRule="auto"/>
              <w:jc w:val="center"/>
              <w:rPr>
                <w:rFonts w:ascii="Arial" w:hAnsi="Arial" w:cs="Arial"/>
                <w:bCs/>
              </w:rPr>
            </w:pPr>
          </w:p>
        </w:tc>
      </w:tr>
    </w:tbl>
    <w:p w:rsidR="0063242A" w:rsidRPr="00EF7DDD" w:rsidRDefault="0063242A" w:rsidP="005C40E6">
      <w:pPr>
        <w:pStyle w:val="Glava"/>
        <w:tabs>
          <w:tab w:val="left" w:pos="1068"/>
        </w:tabs>
        <w:rPr>
          <w:rFonts w:ascii="Arial" w:hAnsi="Arial" w:cs="Arial"/>
          <w:sz w:val="22"/>
          <w:szCs w:val="22"/>
          <w:lang w:val="sl-SI" w:eastAsia="x-none"/>
        </w:rPr>
      </w:pPr>
    </w:p>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p w:rsidR="004B1AD6" w:rsidRPr="00EF7DDD" w:rsidRDefault="004B1AD6" w:rsidP="005C40E6">
      <w:pPr>
        <w:pStyle w:val="Priloge"/>
        <w:spacing w:line="240" w:lineRule="auto"/>
        <w:outlineLvl w:val="1"/>
        <w:rPr>
          <w:rFonts w:ascii="Arial" w:hAnsi="Arial" w:cs="Arial"/>
          <w:color w:val="auto"/>
          <w:sz w:val="22"/>
          <w:szCs w:val="22"/>
        </w:rPr>
      </w:pPr>
      <w:r w:rsidRPr="00EF7DDD">
        <w:rPr>
          <w:rFonts w:ascii="Arial" w:hAnsi="Arial" w:cs="Arial"/>
          <w:color w:val="auto"/>
          <w:sz w:val="22"/>
          <w:szCs w:val="22"/>
          <w:lang w:eastAsia="x-none"/>
        </w:rPr>
        <w:br w:type="page"/>
      </w:r>
      <w:bookmarkStart w:id="200" w:name="_Toc262634107"/>
      <w:bookmarkStart w:id="201" w:name="_Toc395008189"/>
      <w:bookmarkStart w:id="202" w:name="_Toc401742225"/>
      <w:bookmarkStart w:id="203" w:name="_Toc401742355"/>
      <w:bookmarkStart w:id="204" w:name="_Toc464551991"/>
      <w:r w:rsidRPr="00EF7DDD">
        <w:rPr>
          <w:rFonts w:ascii="Arial" w:hAnsi="Arial" w:cs="Arial"/>
          <w:color w:val="auto"/>
          <w:sz w:val="22"/>
          <w:szCs w:val="22"/>
        </w:rPr>
        <w:t xml:space="preserve">PRILOGA št. </w:t>
      </w:r>
      <w:bookmarkEnd w:id="200"/>
      <w:r w:rsidRPr="00EF7DDD">
        <w:rPr>
          <w:rFonts w:ascii="Arial" w:hAnsi="Arial" w:cs="Arial"/>
          <w:color w:val="auto"/>
          <w:sz w:val="22"/>
          <w:szCs w:val="22"/>
        </w:rPr>
        <w:t>P/1</w:t>
      </w:r>
      <w:bookmarkEnd w:id="201"/>
      <w:bookmarkEnd w:id="202"/>
      <w:bookmarkEnd w:id="203"/>
      <w:bookmarkEnd w:id="204"/>
    </w:p>
    <w:p w:rsidR="000F5035" w:rsidRPr="00EF7DDD" w:rsidRDefault="00456C01" w:rsidP="005C40E6">
      <w:pPr>
        <w:pStyle w:val="Slog10"/>
        <w:pBdr>
          <w:left w:val="single" w:sz="4" w:space="4" w:color="auto"/>
        </w:pBdr>
        <w:shd w:val="clear" w:color="auto" w:fill="C6D9F1"/>
        <w:spacing w:line="240" w:lineRule="auto"/>
        <w:ind w:left="0"/>
        <w:jc w:val="center"/>
        <w:rPr>
          <w:rFonts w:ascii="Arial" w:hAnsi="Arial" w:cs="Arial"/>
          <w:sz w:val="22"/>
          <w:szCs w:val="22"/>
        </w:rPr>
      </w:pPr>
      <w:bookmarkStart w:id="205" w:name="_Toc401742226"/>
      <w:bookmarkStart w:id="206" w:name="_Toc401742356"/>
      <w:r w:rsidRPr="00EF7DDD">
        <w:rPr>
          <w:rFonts w:ascii="Arial" w:hAnsi="Arial" w:cs="Arial"/>
          <w:sz w:val="22"/>
          <w:szCs w:val="22"/>
        </w:rPr>
        <w:t xml:space="preserve"> </w:t>
      </w:r>
      <w:r w:rsidR="000232EB" w:rsidRPr="00EF7DDD">
        <w:rPr>
          <w:rFonts w:ascii="Arial" w:hAnsi="Arial" w:cs="Arial"/>
          <w:sz w:val="22"/>
          <w:szCs w:val="22"/>
        </w:rPr>
        <w:t xml:space="preserve">ZAHTEVA </w:t>
      </w:r>
      <w:r w:rsidR="000F5035" w:rsidRPr="00EF7DDD">
        <w:rPr>
          <w:rFonts w:ascii="Arial" w:hAnsi="Arial" w:cs="Arial"/>
          <w:sz w:val="22"/>
          <w:szCs w:val="22"/>
        </w:rPr>
        <w:t xml:space="preserve"> PODIZVAJALCA</w:t>
      </w:r>
      <w:bookmarkEnd w:id="205"/>
      <w:bookmarkEnd w:id="206"/>
      <w:r w:rsidR="000232EB" w:rsidRPr="00EF7DDD">
        <w:rPr>
          <w:rFonts w:ascii="Arial" w:hAnsi="Arial" w:cs="Arial"/>
          <w:sz w:val="22"/>
          <w:szCs w:val="22"/>
        </w:rPr>
        <w:t xml:space="preserve"> ZA NEPOSREDNO PLAČILO</w:t>
      </w:r>
    </w:p>
    <w:p w:rsidR="000F5035" w:rsidRPr="00EF7DDD" w:rsidRDefault="000F5035" w:rsidP="005C40E6">
      <w:pPr>
        <w:pStyle w:val="BESEDILO"/>
        <w:spacing w:line="240" w:lineRule="auto"/>
        <w:rPr>
          <w:rFonts w:cs="Arial"/>
          <w:kern w:val="0"/>
          <w:sz w:val="22"/>
          <w:szCs w:val="22"/>
        </w:rPr>
      </w:pPr>
    </w:p>
    <w:p w:rsidR="00DF757B" w:rsidRPr="00EF7DDD" w:rsidRDefault="000232EB" w:rsidP="005C40E6">
      <w:pPr>
        <w:spacing w:line="240" w:lineRule="auto"/>
        <w:jc w:val="both"/>
        <w:rPr>
          <w:rFonts w:ascii="Arial" w:hAnsi="Arial" w:cs="Arial"/>
        </w:rPr>
      </w:pPr>
      <w:r w:rsidRPr="00EF7DDD">
        <w:rPr>
          <w:rFonts w:ascii="Arial" w:hAnsi="Arial" w:cs="Arial"/>
          <w:b/>
        </w:rPr>
        <w:t>PODIZVAJALEC</w:t>
      </w:r>
      <w:r w:rsidR="00DF757B" w:rsidRPr="00EF7DDD">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DF757B" w:rsidRPr="00EF7DDD" w:rsidTr="000118BA">
        <w:tc>
          <w:tcPr>
            <w:tcW w:w="9212" w:type="dxa"/>
            <w:tcBorders>
              <w:bottom w:val="single" w:sz="6" w:space="0" w:color="1F497D"/>
            </w:tcBorders>
            <w:shd w:val="clear" w:color="auto" w:fill="auto"/>
          </w:tcPr>
          <w:p w:rsidR="00DF757B" w:rsidRPr="00EF7DDD" w:rsidRDefault="00DF757B" w:rsidP="005C40E6">
            <w:pPr>
              <w:spacing w:line="240" w:lineRule="auto"/>
              <w:jc w:val="both"/>
              <w:rPr>
                <w:rFonts w:ascii="Arial" w:eastAsia="Times New Roman" w:hAnsi="Arial" w:cs="Arial"/>
              </w:rPr>
            </w:pPr>
          </w:p>
        </w:tc>
      </w:tr>
      <w:tr w:rsidR="00DF757B" w:rsidRPr="00EF7DDD" w:rsidTr="000118BA">
        <w:tc>
          <w:tcPr>
            <w:tcW w:w="9212" w:type="dxa"/>
            <w:tcBorders>
              <w:top w:val="single" w:sz="6" w:space="0" w:color="1F497D"/>
            </w:tcBorders>
            <w:shd w:val="clear" w:color="auto" w:fill="auto"/>
          </w:tcPr>
          <w:p w:rsidR="00DF757B" w:rsidRPr="00EF7DDD" w:rsidRDefault="00DF757B" w:rsidP="005C40E6">
            <w:pPr>
              <w:spacing w:line="240" w:lineRule="auto"/>
              <w:jc w:val="both"/>
              <w:rPr>
                <w:rFonts w:ascii="Arial" w:eastAsia="Times New Roman" w:hAnsi="Arial" w:cs="Arial"/>
              </w:rPr>
            </w:pPr>
          </w:p>
        </w:tc>
      </w:tr>
    </w:tbl>
    <w:p w:rsidR="000232EB" w:rsidRPr="00EF7DDD" w:rsidRDefault="000232EB" w:rsidP="005C40E6">
      <w:pPr>
        <w:spacing w:line="240" w:lineRule="auto"/>
        <w:jc w:val="both"/>
        <w:rPr>
          <w:rFonts w:ascii="Arial" w:hAnsi="Arial" w:cs="Arial"/>
        </w:rPr>
      </w:pPr>
    </w:p>
    <w:p w:rsidR="009854C6" w:rsidRDefault="000232EB" w:rsidP="005C40E6">
      <w:pPr>
        <w:spacing w:line="240" w:lineRule="auto"/>
        <w:jc w:val="both"/>
        <w:rPr>
          <w:rFonts w:ascii="Arial" w:hAnsi="Arial" w:cs="Arial"/>
        </w:rPr>
      </w:pPr>
      <w:r w:rsidRPr="00EF7DDD">
        <w:rPr>
          <w:rFonts w:ascii="Arial" w:hAnsi="Arial" w:cs="Arial"/>
        </w:rPr>
        <w:t>V</w:t>
      </w:r>
      <w:r w:rsidR="004B1AD6" w:rsidRPr="00EF7DDD">
        <w:rPr>
          <w:rFonts w:ascii="Arial" w:hAnsi="Arial" w:cs="Arial"/>
        </w:rPr>
        <w:t xml:space="preserve"> zvezi z javnim naročilom </w:t>
      </w:r>
      <w:r w:rsidR="00CB0220" w:rsidRPr="00EF7DDD">
        <w:rPr>
          <w:rFonts w:ascii="Arial" w:hAnsi="Arial" w:cs="Arial"/>
        </w:rPr>
        <w:t>»</w:t>
      </w:r>
      <w:r w:rsidR="00094BDC" w:rsidRPr="00094BDC">
        <w:rPr>
          <w:rFonts w:ascii="Arial" w:hAnsi="Arial" w:cs="Arial"/>
          <w:b/>
        </w:rPr>
        <w:t>Glasbena šola Ajdovščina – Energetska sanacija in prenova OŠ D. Lokarja – stavba 2</w:t>
      </w:r>
      <w:r w:rsidR="00CB0220" w:rsidRPr="00EF7DDD">
        <w:rPr>
          <w:rFonts w:ascii="Arial" w:hAnsi="Arial" w:cs="Arial"/>
        </w:rPr>
        <w:t>«</w:t>
      </w:r>
      <w:r w:rsidR="004B1AD6" w:rsidRPr="00EF7DDD">
        <w:rPr>
          <w:rFonts w:ascii="Arial" w:hAnsi="Arial" w:cs="Arial"/>
          <w:b/>
        </w:rPr>
        <w:t xml:space="preserve">, </w:t>
      </w:r>
      <w:r w:rsidR="004B1AD6" w:rsidRPr="00EF7DDD">
        <w:rPr>
          <w:rFonts w:ascii="Arial" w:hAnsi="Arial" w:cs="Arial"/>
        </w:rPr>
        <w:t xml:space="preserve">objavljenem na portalu javnih naročil </w:t>
      </w:r>
      <w:r w:rsidR="00681F2F">
        <w:rPr>
          <w:rFonts w:ascii="Arial" w:hAnsi="Arial" w:cs="Arial"/>
        </w:rPr>
        <w:t xml:space="preserve">pod zap. št. </w:t>
      </w:r>
      <w:r w:rsidR="00D12BBB">
        <w:rPr>
          <w:rFonts w:ascii="Arial" w:hAnsi="Arial" w:cs="Arial"/>
        </w:rPr>
        <w:t>JN006429</w:t>
      </w:r>
      <w:r w:rsidR="00681F2F" w:rsidRPr="00681F2F">
        <w:rPr>
          <w:rFonts w:ascii="Arial" w:hAnsi="Arial" w:cs="Arial"/>
        </w:rPr>
        <w:t>/2016-B01</w:t>
      </w:r>
      <w:r w:rsidR="00D12BBB">
        <w:rPr>
          <w:rFonts w:ascii="Arial" w:hAnsi="Arial" w:cs="Arial"/>
        </w:rPr>
        <w:t>, z dne 18.10</w:t>
      </w:r>
      <w:r w:rsidR="00681F2F">
        <w:rPr>
          <w:rFonts w:ascii="Arial" w:hAnsi="Arial" w:cs="Arial"/>
        </w:rPr>
        <w:t>.2016</w:t>
      </w:r>
      <w:r w:rsidR="00E240C0" w:rsidRPr="00EF7DDD">
        <w:rPr>
          <w:rFonts w:ascii="Arial" w:hAnsi="Arial" w:cs="Arial"/>
        </w:rPr>
        <w:t>,</w:t>
      </w:r>
    </w:p>
    <w:p w:rsidR="00D12BBB" w:rsidRPr="00EF7DDD" w:rsidRDefault="00D12BBB"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bCs/>
        </w:rPr>
        <w:t xml:space="preserve">naročniku </w:t>
      </w:r>
      <w:r w:rsidR="00D61EB7" w:rsidRPr="00EF7DDD">
        <w:rPr>
          <w:rFonts w:ascii="Arial" w:hAnsi="Arial" w:cs="Arial"/>
          <w:bCs/>
        </w:rPr>
        <w:t xml:space="preserve">Občina Ajdovščina, Cesta 5. maja 6a, 5270 Ajdovščina </w:t>
      </w:r>
      <w:r w:rsidR="000232EB" w:rsidRPr="00EF7DDD">
        <w:rPr>
          <w:rFonts w:ascii="Arial" w:hAnsi="Arial" w:cs="Arial"/>
        </w:rPr>
        <w:t>dajemo zahtevo, na podlagi katere naj nam</w:t>
      </w:r>
      <w:r w:rsidRPr="00EF7DDD">
        <w:rPr>
          <w:rFonts w:ascii="Arial" w:hAnsi="Arial" w:cs="Arial"/>
        </w:rPr>
        <w:t xml:space="preserve"> naročnik namesto glavnega izvajalca </w:t>
      </w:r>
      <w:r w:rsidR="000232EB" w:rsidRPr="00EF7DDD">
        <w:rPr>
          <w:rFonts w:ascii="Arial" w:hAnsi="Arial" w:cs="Arial"/>
        </w:rPr>
        <w:t>neposredno poravna plačilo</w:t>
      </w:r>
      <w:r w:rsidRPr="00EF7DDD">
        <w:rPr>
          <w:rFonts w:ascii="Arial" w:hAnsi="Arial" w:cs="Arial"/>
        </w:rPr>
        <w:t xml:space="preserve"> terjatev do</w:t>
      </w:r>
      <w:r w:rsidR="00C16056" w:rsidRPr="00EF7DDD">
        <w:rPr>
          <w:rFonts w:ascii="Arial" w:hAnsi="Arial" w:cs="Arial"/>
        </w:rPr>
        <w:t xml:space="preserve"> glavnega izvajalca.</w:t>
      </w:r>
    </w:p>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spacing w:line="240" w:lineRule="auto"/>
        <w:jc w:val="both"/>
        <w:rPr>
          <w:rFonts w:ascii="Arial" w:hAnsi="Arial" w:cs="Arial"/>
        </w:rPr>
      </w:pPr>
      <w:r w:rsidRPr="00EF7DDD">
        <w:rPr>
          <w:rFonts w:ascii="Arial" w:hAnsi="Arial" w:cs="Arial"/>
        </w:rPr>
        <w:t>OPOMBE: Obrazec je potrebno izpolniti</w:t>
      </w:r>
      <w:r w:rsidR="00456C01" w:rsidRPr="00EF7DDD">
        <w:rPr>
          <w:rFonts w:ascii="Arial" w:hAnsi="Arial" w:cs="Arial"/>
        </w:rPr>
        <w:t xml:space="preserve"> in predložiti</w:t>
      </w:r>
      <w:r w:rsidRPr="00EF7DDD">
        <w:rPr>
          <w:rFonts w:ascii="Arial" w:hAnsi="Arial" w:cs="Arial"/>
        </w:rPr>
        <w:t xml:space="preserve"> le v primeru, da </w:t>
      </w:r>
      <w:r w:rsidR="00456C01" w:rsidRPr="00EF7DDD">
        <w:rPr>
          <w:rFonts w:ascii="Arial" w:hAnsi="Arial" w:cs="Arial"/>
        </w:rPr>
        <w:t xml:space="preserve"> podizvajalec v skladu z določili 94. člena ZJN-3 zahteva neposredno plačilo</w:t>
      </w:r>
      <w:r w:rsidRPr="00EF7DDD">
        <w:rPr>
          <w:rFonts w:ascii="Arial" w:hAnsi="Arial" w:cs="Arial"/>
        </w:rPr>
        <w:t>.</w:t>
      </w:r>
      <w:r w:rsidR="00456C01" w:rsidRPr="00EF7DDD">
        <w:rPr>
          <w:rFonts w:ascii="Arial" w:hAnsi="Arial" w:cs="Arial"/>
        </w:rPr>
        <w:t xml:space="preserve"> Le v tem primeru se šteje, da je neposredno plačilo podizvajalcem </w:t>
      </w:r>
      <w:r w:rsidR="009E00BA" w:rsidRPr="00EF7DDD">
        <w:rPr>
          <w:rFonts w:ascii="Arial" w:hAnsi="Arial" w:cs="Arial"/>
        </w:rPr>
        <w:t>obvezno v skladu s tem zakonom in obveznost zavezuje naročnika in glavnega izvajalca.</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V primeru večjega števila podizvajalcev se obrazec fotokopira.</w:t>
      </w:r>
    </w:p>
    <w:p w:rsidR="0084026C" w:rsidRPr="00EF7DDD" w:rsidRDefault="0084026C" w:rsidP="005C40E6">
      <w:pPr>
        <w:spacing w:line="240" w:lineRule="auto"/>
        <w:rPr>
          <w:rFonts w:ascii="Arial" w:hAnsi="Arial" w:cs="Arial"/>
        </w:rPr>
      </w:pPr>
    </w:p>
    <w:p w:rsidR="004B1AD6" w:rsidRPr="00EF7DDD" w:rsidRDefault="004B1AD6" w:rsidP="005C40E6">
      <w:pPr>
        <w:pStyle w:val="BESEDILO"/>
        <w:spacing w:line="240" w:lineRule="auto"/>
        <w:rPr>
          <w:rFonts w:cs="Arial"/>
          <w:kern w:val="0"/>
          <w:sz w:val="22"/>
          <w:szCs w:val="22"/>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2"/>
        <w:gridCol w:w="4445"/>
      </w:tblGrid>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KRAJ</w:t>
            </w:r>
          </w:p>
          <w:p w:rsidR="0063242A" w:rsidRPr="00EF7DDD" w:rsidRDefault="0063242A" w:rsidP="005C40E6">
            <w:pPr>
              <w:spacing w:line="240" w:lineRule="auto"/>
              <w:jc w:val="center"/>
              <w:rPr>
                <w:rFonts w:ascii="Arial" w:hAnsi="Arial" w:cs="Arial"/>
                <w:bCs/>
              </w:rPr>
            </w:pPr>
          </w:p>
        </w:tc>
        <w:tc>
          <w:tcPr>
            <w:tcW w:w="241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PODIZVAJALEC</w:t>
            </w:r>
          </w:p>
          <w:p w:rsidR="00DF757B" w:rsidRPr="00EF7DDD" w:rsidRDefault="0063242A"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63242A" w:rsidRPr="00EF7DDD" w:rsidRDefault="0063242A" w:rsidP="005C40E6">
            <w:pPr>
              <w:spacing w:line="240" w:lineRule="auto"/>
              <w:jc w:val="center"/>
              <w:rPr>
                <w:rFonts w:ascii="Arial" w:hAnsi="Arial" w:cs="Arial"/>
                <w:bCs/>
              </w:rPr>
            </w:pPr>
            <w:r w:rsidRPr="00EF7DDD">
              <w:rPr>
                <w:rFonts w:ascii="Arial" w:hAnsi="Arial" w:cs="Arial"/>
                <w:bCs/>
              </w:rPr>
              <w:t>in podpis</w:t>
            </w:r>
          </w:p>
        </w:tc>
      </w:tr>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3242A" w:rsidRPr="00EF7DDD" w:rsidRDefault="0063242A" w:rsidP="005C40E6">
            <w:pPr>
              <w:spacing w:line="240" w:lineRule="auto"/>
              <w:jc w:val="center"/>
              <w:rPr>
                <w:rFonts w:ascii="Arial" w:hAnsi="Arial" w:cs="Arial"/>
                <w:bCs/>
              </w:rPr>
            </w:pPr>
          </w:p>
        </w:tc>
        <w:tc>
          <w:tcPr>
            <w:tcW w:w="4500" w:type="dxa"/>
            <w:vMerge/>
            <w:shd w:val="pct10" w:color="auto" w:fill="auto"/>
            <w:vAlign w:val="bottom"/>
          </w:tcPr>
          <w:p w:rsidR="0063242A" w:rsidRPr="00EF7DDD" w:rsidRDefault="0063242A" w:rsidP="005C40E6">
            <w:pPr>
              <w:spacing w:line="240" w:lineRule="auto"/>
              <w:jc w:val="center"/>
              <w:rPr>
                <w:rFonts w:ascii="Arial" w:hAnsi="Arial" w:cs="Arial"/>
                <w:bCs/>
              </w:rPr>
            </w:pPr>
          </w:p>
        </w:tc>
      </w:tr>
    </w:tbl>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pStyle w:val="BESEDILO"/>
        <w:spacing w:line="240" w:lineRule="auto"/>
        <w:rPr>
          <w:rFonts w:cs="Arial"/>
          <w:kern w:val="0"/>
          <w:sz w:val="22"/>
          <w:szCs w:val="22"/>
        </w:rPr>
      </w:pPr>
    </w:p>
    <w:p w:rsidR="004B1AD6" w:rsidRPr="00EF7DDD" w:rsidRDefault="004B1AD6" w:rsidP="005C40E6">
      <w:pPr>
        <w:spacing w:line="240" w:lineRule="auto"/>
        <w:rPr>
          <w:rFonts w:ascii="Arial" w:hAnsi="Arial" w:cs="Arial"/>
        </w:rPr>
      </w:pPr>
    </w:p>
    <w:p w:rsidR="00D12BBB" w:rsidRPr="00EF7DDD" w:rsidRDefault="00D12BBB" w:rsidP="00D12BBB">
      <w:pPr>
        <w:pStyle w:val="Priloge"/>
        <w:spacing w:line="240" w:lineRule="auto"/>
        <w:jc w:val="left"/>
        <w:outlineLvl w:val="1"/>
        <w:rPr>
          <w:rFonts w:ascii="Arial" w:hAnsi="Arial" w:cs="Arial"/>
          <w:color w:val="auto"/>
          <w:sz w:val="22"/>
          <w:szCs w:val="22"/>
        </w:rPr>
      </w:pPr>
      <w:bookmarkStart w:id="207" w:name="_Toc395008191"/>
      <w:bookmarkStart w:id="208" w:name="_Toc401742229"/>
      <w:bookmarkStart w:id="209" w:name="_Toc401742359"/>
      <w:r w:rsidRPr="00EF7DDD">
        <w:rPr>
          <w:rFonts w:ascii="Arial" w:hAnsi="Arial" w:cs="Arial"/>
          <w:color w:val="auto"/>
          <w:sz w:val="22"/>
          <w:szCs w:val="22"/>
        </w:rPr>
        <w:t xml:space="preserve"> </w:t>
      </w:r>
    </w:p>
    <w:p w:rsidR="00D12BBB" w:rsidRDefault="00D12BBB">
      <w:pPr>
        <w:spacing w:line="240" w:lineRule="auto"/>
        <w:rPr>
          <w:rFonts w:ascii="Arial" w:hAnsi="Arial" w:cs="Arial"/>
          <w:b/>
        </w:rPr>
      </w:pPr>
      <w:r>
        <w:rPr>
          <w:rFonts w:ascii="Arial" w:hAnsi="Arial" w:cs="Arial"/>
        </w:rPr>
        <w:br w:type="page"/>
      </w:r>
    </w:p>
    <w:p w:rsidR="004B1AD6" w:rsidRPr="00EF7DDD" w:rsidRDefault="004B1AD6" w:rsidP="005C40E6">
      <w:pPr>
        <w:pStyle w:val="Priloge"/>
        <w:spacing w:line="240" w:lineRule="auto"/>
        <w:outlineLvl w:val="1"/>
        <w:rPr>
          <w:rFonts w:ascii="Arial" w:hAnsi="Arial" w:cs="Arial"/>
          <w:color w:val="auto"/>
          <w:sz w:val="22"/>
          <w:szCs w:val="22"/>
        </w:rPr>
      </w:pPr>
      <w:bookmarkStart w:id="210" w:name="_Toc464551992"/>
      <w:r w:rsidRPr="00EF7DDD">
        <w:rPr>
          <w:rFonts w:ascii="Arial" w:hAnsi="Arial" w:cs="Arial"/>
          <w:color w:val="auto"/>
          <w:sz w:val="22"/>
          <w:szCs w:val="22"/>
        </w:rPr>
        <w:t>PRILOGA št. D/4</w:t>
      </w:r>
      <w:bookmarkEnd w:id="207"/>
      <w:bookmarkEnd w:id="208"/>
      <w:bookmarkEnd w:id="209"/>
      <w:bookmarkEnd w:id="210"/>
    </w:p>
    <w:p w:rsidR="001A1721" w:rsidRPr="00EF7DDD" w:rsidRDefault="00F660D8" w:rsidP="005C40E6">
      <w:pPr>
        <w:pStyle w:val="Slog10"/>
        <w:pBdr>
          <w:left w:val="single" w:sz="4" w:space="4" w:color="auto"/>
        </w:pBdr>
        <w:shd w:val="clear" w:color="auto" w:fill="C6D9F1"/>
        <w:spacing w:line="240" w:lineRule="auto"/>
        <w:ind w:left="0"/>
        <w:jc w:val="center"/>
        <w:rPr>
          <w:rFonts w:ascii="Arial" w:hAnsi="Arial" w:cs="Arial"/>
          <w:sz w:val="22"/>
          <w:szCs w:val="22"/>
        </w:rPr>
      </w:pPr>
      <w:bookmarkStart w:id="211" w:name="_Toc401742230"/>
      <w:bookmarkStart w:id="212" w:name="_Toc401742360"/>
      <w:r w:rsidRPr="00EF7DDD">
        <w:rPr>
          <w:rFonts w:ascii="Arial" w:hAnsi="Arial" w:cs="Arial"/>
          <w:sz w:val="22"/>
          <w:szCs w:val="22"/>
        </w:rPr>
        <w:t>POOBLASTILO</w:t>
      </w:r>
      <w:r w:rsidR="001A1721" w:rsidRPr="00EF7DDD">
        <w:rPr>
          <w:rFonts w:ascii="Arial" w:hAnsi="Arial" w:cs="Arial"/>
          <w:sz w:val="22"/>
          <w:szCs w:val="22"/>
        </w:rPr>
        <w:t xml:space="preserve"> GOSPODARSKEGA SUBJEKTA</w:t>
      </w:r>
    </w:p>
    <w:p w:rsidR="00662BB0" w:rsidRPr="00EF7DDD" w:rsidRDefault="00662BB0" w:rsidP="005C40E6">
      <w:pPr>
        <w:pStyle w:val="Slog10"/>
        <w:pBdr>
          <w:left w:val="single" w:sz="4" w:space="4" w:color="auto"/>
        </w:pBdr>
        <w:shd w:val="clear" w:color="auto" w:fill="C6D9F1"/>
        <w:spacing w:line="240" w:lineRule="auto"/>
        <w:ind w:left="0"/>
        <w:jc w:val="center"/>
        <w:rPr>
          <w:rFonts w:ascii="Arial" w:hAnsi="Arial" w:cs="Arial"/>
          <w:sz w:val="22"/>
          <w:szCs w:val="22"/>
        </w:rPr>
      </w:pPr>
      <w:r w:rsidRPr="00EF7DDD">
        <w:rPr>
          <w:rFonts w:ascii="Arial" w:hAnsi="Arial" w:cs="Arial"/>
          <w:sz w:val="22"/>
          <w:szCs w:val="22"/>
        </w:rPr>
        <w:t>ZA PRIDOBITEV OSEBNIH PODATKOV</w:t>
      </w:r>
      <w:bookmarkEnd w:id="211"/>
      <w:bookmarkEnd w:id="212"/>
    </w:p>
    <w:p w:rsidR="00662BB0" w:rsidRPr="00EF7DDD" w:rsidRDefault="00662BB0" w:rsidP="005C40E6">
      <w:pPr>
        <w:spacing w:line="240" w:lineRule="auto"/>
        <w:jc w:val="right"/>
        <w:rPr>
          <w:rFonts w:ascii="Arial" w:hAnsi="Arial" w:cs="Arial"/>
        </w:rPr>
      </w:pPr>
    </w:p>
    <w:p w:rsidR="00207ADC" w:rsidRPr="00EF7DDD" w:rsidRDefault="00207ADC" w:rsidP="005C40E6">
      <w:pPr>
        <w:spacing w:line="240" w:lineRule="auto"/>
        <w:jc w:val="both"/>
        <w:rPr>
          <w:rFonts w:ascii="Arial" w:hAnsi="Arial" w:cs="Arial"/>
        </w:rPr>
      </w:pPr>
      <w:r w:rsidRPr="00EF7DDD">
        <w:rPr>
          <w:rFonts w:ascii="Arial" w:hAnsi="Arial" w:cs="Arial"/>
          <w:b/>
        </w:rPr>
        <w:t>GOSPODARSKI SUBJEKT</w:t>
      </w:r>
      <w:r w:rsidRPr="00EF7DDD">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207ADC" w:rsidRPr="00EF7DDD" w:rsidTr="000118BA">
        <w:tc>
          <w:tcPr>
            <w:tcW w:w="9212" w:type="dxa"/>
            <w:tcBorders>
              <w:bottom w:val="single" w:sz="6" w:space="0" w:color="1F497D"/>
            </w:tcBorders>
            <w:shd w:val="clear" w:color="auto" w:fill="auto"/>
          </w:tcPr>
          <w:p w:rsidR="00207ADC" w:rsidRPr="00EF7DDD" w:rsidRDefault="00207ADC" w:rsidP="005C40E6">
            <w:pPr>
              <w:spacing w:line="240" w:lineRule="auto"/>
              <w:jc w:val="both"/>
              <w:rPr>
                <w:rFonts w:ascii="Arial" w:eastAsia="Times New Roman" w:hAnsi="Arial" w:cs="Arial"/>
              </w:rPr>
            </w:pPr>
          </w:p>
        </w:tc>
      </w:tr>
      <w:tr w:rsidR="00207ADC" w:rsidRPr="00EF7DDD" w:rsidTr="000118BA">
        <w:tc>
          <w:tcPr>
            <w:tcW w:w="9212" w:type="dxa"/>
            <w:tcBorders>
              <w:top w:val="single" w:sz="6" w:space="0" w:color="1F497D"/>
            </w:tcBorders>
            <w:shd w:val="clear" w:color="auto" w:fill="auto"/>
          </w:tcPr>
          <w:p w:rsidR="00207ADC" w:rsidRPr="00EF7DDD" w:rsidRDefault="00207ADC" w:rsidP="005C40E6">
            <w:pPr>
              <w:spacing w:line="240" w:lineRule="auto"/>
              <w:jc w:val="both"/>
              <w:rPr>
                <w:rFonts w:ascii="Arial" w:eastAsia="Times New Roman" w:hAnsi="Arial" w:cs="Arial"/>
              </w:rPr>
            </w:pPr>
          </w:p>
        </w:tc>
      </w:tr>
    </w:tbl>
    <w:p w:rsidR="00207ADC" w:rsidRPr="00EF7DDD" w:rsidRDefault="00207ADC" w:rsidP="005C40E6">
      <w:pPr>
        <w:spacing w:line="240" w:lineRule="auto"/>
        <w:jc w:val="both"/>
        <w:rPr>
          <w:rFonts w:ascii="Arial" w:hAnsi="Arial" w:cs="Arial"/>
        </w:rPr>
      </w:pPr>
    </w:p>
    <w:p w:rsidR="004B1AD6" w:rsidRPr="00EF7DDD" w:rsidRDefault="000B5855" w:rsidP="005C40E6">
      <w:pPr>
        <w:spacing w:line="240" w:lineRule="auto"/>
        <w:jc w:val="both"/>
        <w:rPr>
          <w:rFonts w:ascii="Arial" w:hAnsi="Arial" w:cs="Arial"/>
        </w:rPr>
      </w:pPr>
      <w:r w:rsidRPr="00EF7DDD">
        <w:rPr>
          <w:rFonts w:ascii="Arial" w:hAnsi="Arial" w:cs="Arial"/>
        </w:rPr>
        <w:t xml:space="preserve">V zvezi z javnim naročilom </w:t>
      </w:r>
      <w:r w:rsidR="00CB0220" w:rsidRPr="00EF7DDD">
        <w:rPr>
          <w:rFonts w:ascii="Arial" w:hAnsi="Arial" w:cs="Arial"/>
        </w:rPr>
        <w:t>»</w:t>
      </w:r>
      <w:r w:rsidR="00094BDC" w:rsidRPr="00094BDC">
        <w:rPr>
          <w:rFonts w:ascii="Arial" w:hAnsi="Arial" w:cs="Arial"/>
          <w:b/>
        </w:rPr>
        <w:t>Glasbena šola Ajdovščina – Energetska sanacija in prenova OŠ D. Lokarja – stavba 2</w:t>
      </w:r>
      <w:r w:rsidR="00CB0220" w:rsidRPr="00EF7DDD">
        <w:rPr>
          <w:rFonts w:ascii="Arial" w:hAnsi="Arial" w:cs="Arial"/>
        </w:rPr>
        <w:t>«</w:t>
      </w:r>
      <w:r w:rsidR="004B1AD6" w:rsidRPr="00EF7DDD">
        <w:rPr>
          <w:rFonts w:ascii="Arial" w:hAnsi="Arial" w:cs="Arial"/>
        </w:rPr>
        <w:t>, objavl</w:t>
      </w:r>
      <w:r w:rsidR="00E240C0" w:rsidRPr="00EF7DDD">
        <w:rPr>
          <w:rFonts w:ascii="Arial" w:hAnsi="Arial" w:cs="Arial"/>
        </w:rPr>
        <w:t xml:space="preserve">jenem na portalu javnih naročil, zap. št. </w:t>
      </w:r>
      <w:r w:rsidR="00D12BBB">
        <w:rPr>
          <w:rFonts w:ascii="Arial" w:hAnsi="Arial" w:cs="Arial"/>
        </w:rPr>
        <w:t>JN006429</w:t>
      </w:r>
      <w:r w:rsidR="00681F2F" w:rsidRPr="00681F2F">
        <w:rPr>
          <w:rFonts w:ascii="Arial" w:hAnsi="Arial" w:cs="Arial"/>
        </w:rPr>
        <w:t>/2016-B01</w:t>
      </w:r>
      <w:r w:rsidR="00D12BBB">
        <w:rPr>
          <w:rFonts w:ascii="Arial" w:hAnsi="Arial" w:cs="Arial"/>
        </w:rPr>
        <w:t>, z dne 18.10</w:t>
      </w:r>
      <w:r w:rsidR="00681F2F">
        <w:rPr>
          <w:rFonts w:ascii="Arial" w:hAnsi="Arial" w:cs="Arial"/>
        </w:rPr>
        <w:t>.2016</w:t>
      </w:r>
      <w:r w:rsidR="004B1AD6" w:rsidRPr="00EF7DDD">
        <w:rPr>
          <w:rFonts w:ascii="Arial" w:hAnsi="Arial" w:cs="Arial"/>
        </w:rPr>
        <w:t>,</w:t>
      </w:r>
    </w:p>
    <w:p w:rsidR="004B1AD6" w:rsidRPr="00EF7DDD" w:rsidRDefault="004B1AD6" w:rsidP="005C40E6">
      <w:pPr>
        <w:spacing w:line="240" w:lineRule="auto"/>
        <w:jc w:val="both"/>
        <w:rPr>
          <w:rFonts w:ascii="Arial" w:hAnsi="Arial" w:cs="Arial"/>
        </w:rPr>
      </w:pPr>
    </w:p>
    <w:p w:rsidR="004B1AD6" w:rsidRPr="00EF7DDD" w:rsidRDefault="004B1AD6" w:rsidP="005C40E6">
      <w:pPr>
        <w:spacing w:line="240" w:lineRule="auto"/>
        <w:jc w:val="both"/>
        <w:rPr>
          <w:rFonts w:ascii="Arial" w:hAnsi="Arial" w:cs="Arial"/>
        </w:rPr>
      </w:pPr>
      <w:r w:rsidRPr="00EF7DDD">
        <w:rPr>
          <w:rFonts w:ascii="Arial" w:hAnsi="Arial" w:cs="Arial"/>
        </w:rPr>
        <w:t xml:space="preserve">izjavljamo, da </w:t>
      </w:r>
      <w:r w:rsidR="00D61EB7" w:rsidRPr="00EF7DDD">
        <w:rPr>
          <w:rFonts w:ascii="Arial" w:hAnsi="Arial" w:cs="Arial"/>
          <w:bCs/>
        </w:rPr>
        <w:t>Občini Ajdovščina, Cesta 5. maja 6a, 5270 Ajdovščina</w:t>
      </w:r>
      <w:r w:rsidR="00F660D8" w:rsidRPr="00EF7DDD">
        <w:rPr>
          <w:rFonts w:ascii="Arial" w:hAnsi="Arial" w:cs="Arial"/>
        </w:rPr>
        <w:t>, kot naročniku, dajemo pooblastilo</w:t>
      </w:r>
      <w:r w:rsidRPr="00EF7DDD">
        <w:rPr>
          <w:rFonts w:ascii="Arial" w:hAnsi="Arial" w:cs="Arial"/>
        </w:rPr>
        <w:t xml:space="preserve"> skladno s </w:t>
      </w:r>
      <w:r w:rsidR="001A1721" w:rsidRPr="00EF7DDD">
        <w:rPr>
          <w:rFonts w:ascii="Arial" w:hAnsi="Arial" w:cs="Arial"/>
        </w:rPr>
        <w:t>77. členom ZJN-3</w:t>
      </w:r>
      <w:r w:rsidRPr="00EF7DDD">
        <w:rPr>
          <w:rFonts w:ascii="Arial" w:hAnsi="Arial" w:cs="Arial"/>
        </w:rPr>
        <w:t xml:space="preserve"> in skladno z 22. členom Zakona o varstvu osebnih podatkov, da za p</w:t>
      </w:r>
      <w:r w:rsidR="001A1721" w:rsidRPr="00EF7DDD">
        <w:rPr>
          <w:rFonts w:ascii="Arial" w:hAnsi="Arial" w:cs="Arial"/>
        </w:rPr>
        <w:t>otrebe izvedbe javnega naročila, pridobi podatke, da nam kot gospodarskemu subjektu</w:t>
      </w:r>
      <w:r w:rsidRPr="00EF7DDD">
        <w:rPr>
          <w:rFonts w:ascii="Arial" w:hAnsi="Arial" w:cs="Arial"/>
        </w:rPr>
        <w:t xml:space="preserve"> </w:t>
      </w:r>
      <w:r w:rsidR="001A1721" w:rsidRPr="00EF7DDD">
        <w:rPr>
          <w:rFonts w:ascii="Arial" w:hAnsi="Arial" w:cs="Arial"/>
        </w:rPr>
        <w:t>ni izrečena pravnomočna sodba, ki ima elemente kaznivih dejanj, ki so opredeljena</w:t>
      </w:r>
      <w:r w:rsidRPr="00EF7DDD">
        <w:rPr>
          <w:rFonts w:ascii="Arial" w:hAnsi="Arial" w:cs="Arial"/>
        </w:rPr>
        <w:t xml:space="preserve"> v </w:t>
      </w:r>
      <w:r w:rsidR="001A1721" w:rsidRPr="00EF7DDD">
        <w:rPr>
          <w:rFonts w:ascii="Arial" w:hAnsi="Arial" w:cs="Arial"/>
        </w:rPr>
        <w:t>1. odstavku 75. členu ZJN-3</w:t>
      </w:r>
      <w:r w:rsidRPr="00EF7DDD">
        <w:rPr>
          <w:rFonts w:ascii="Arial" w:hAnsi="Arial" w:cs="Arial"/>
        </w:rPr>
        <w:t>.</w:t>
      </w:r>
    </w:p>
    <w:p w:rsidR="00036430" w:rsidRPr="00EF7DDD" w:rsidRDefault="00036430" w:rsidP="005C40E6">
      <w:pPr>
        <w:spacing w:line="240" w:lineRule="auto"/>
        <w:rPr>
          <w:rFonts w:ascii="Arial" w:hAnsi="Arial" w:cs="Arial"/>
        </w:rPr>
      </w:pPr>
    </w:p>
    <w:p w:rsidR="004B1AD6" w:rsidRPr="00EF7DDD" w:rsidRDefault="004B1AD6" w:rsidP="005C40E6">
      <w:pPr>
        <w:pStyle w:val="Naslov2"/>
        <w:spacing w:before="0" w:after="0" w:line="240" w:lineRule="auto"/>
        <w:rPr>
          <w:rFonts w:ascii="Arial" w:hAnsi="Arial" w:cs="Arial"/>
          <w:sz w:val="22"/>
          <w:szCs w:val="22"/>
          <w:lang w:val="sl-SI"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036430" w:rsidRPr="00EF7DDD">
        <w:tc>
          <w:tcPr>
            <w:tcW w:w="2934" w:type="dxa"/>
          </w:tcPr>
          <w:p w:rsidR="00036430" w:rsidRPr="00EF7DDD" w:rsidRDefault="00A67067" w:rsidP="005C40E6">
            <w:pPr>
              <w:pStyle w:val="Naslov6"/>
              <w:spacing w:before="0" w:after="0" w:line="240" w:lineRule="auto"/>
              <w:rPr>
                <w:rFonts w:ascii="Arial" w:hAnsi="Arial" w:cs="Arial"/>
                <w:sz w:val="22"/>
                <w:szCs w:val="22"/>
                <w:lang w:val="sl-SI" w:eastAsia="en-US"/>
              </w:rPr>
            </w:pPr>
            <w:bookmarkStart w:id="213" w:name="_Toc401742361"/>
            <w:r w:rsidRPr="00EF7DDD">
              <w:rPr>
                <w:rFonts w:ascii="Arial" w:hAnsi="Arial" w:cs="Arial"/>
                <w:sz w:val="22"/>
                <w:szCs w:val="22"/>
                <w:lang w:val="sl-SI" w:eastAsia="en-US"/>
              </w:rPr>
              <w:t>PONUDNIK (POLNO IME):</w:t>
            </w:r>
            <w:bookmarkEnd w:id="213"/>
          </w:p>
          <w:p w:rsidR="00036430" w:rsidRPr="00EF7DDD" w:rsidRDefault="00036430" w:rsidP="005C40E6">
            <w:pPr>
              <w:spacing w:line="240" w:lineRule="auto"/>
              <w:rPr>
                <w:rFonts w:ascii="Arial" w:hAnsi="Arial" w:cs="Arial"/>
              </w:rPr>
            </w:pP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Sedež:</w:t>
            </w: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Poštna številka in kraj:</w:t>
            </w: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Občina sedeža ponudnika:</w:t>
            </w: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Davčna številka:</w:t>
            </w: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Matična številka:</w:t>
            </w:r>
          </w:p>
        </w:tc>
        <w:tc>
          <w:tcPr>
            <w:tcW w:w="6138" w:type="dxa"/>
          </w:tcPr>
          <w:p w:rsidR="00036430" w:rsidRPr="00EF7DDD" w:rsidRDefault="00036430" w:rsidP="005C40E6">
            <w:pPr>
              <w:spacing w:line="240" w:lineRule="auto"/>
              <w:rPr>
                <w:rFonts w:ascii="Arial" w:hAnsi="Arial" w:cs="Arial"/>
              </w:rPr>
            </w:pPr>
          </w:p>
        </w:tc>
      </w:tr>
      <w:tr w:rsidR="00036430" w:rsidRPr="00EF7DDD">
        <w:tc>
          <w:tcPr>
            <w:tcW w:w="2934" w:type="dxa"/>
          </w:tcPr>
          <w:p w:rsidR="00036430" w:rsidRPr="00EF7DDD" w:rsidRDefault="00036430" w:rsidP="005C40E6">
            <w:pPr>
              <w:spacing w:line="240" w:lineRule="auto"/>
              <w:rPr>
                <w:rFonts w:ascii="Arial" w:hAnsi="Arial" w:cs="Arial"/>
              </w:rPr>
            </w:pPr>
            <w:r w:rsidRPr="00EF7DDD">
              <w:rPr>
                <w:rFonts w:ascii="Arial" w:hAnsi="Arial" w:cs="Arial"/>
              </w:rPr>
              <w:t>Številka vpisa v sodni register:</w:t>
            </w:r>
          </w:p>
        </w:tc>
        <w:tc>
          <w:tcPr>
            <w:tcW w:w="6138" w:type="dxa"/>
          </w:tcPr>
          <w:p w:rsidR="00036430" w:rsidRPr="00EF7DDD" w:rsidRDefault="00036430" w:rsidP="005C40E6">
            <w:pPr>
              <w:spacing w:line="240" w:lineRule="auto"/>
              <w:rPr>
                <w:rFonts w:ascii="Arial" w:hAnsi="Arial" w:cs="Arial"/>
              </w:rPr>
            </w:pPr>
          </w:p>
        </w:tc>
      </w:tr>
    </w:tbl>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KRAJ</w:t>
            </w:r>
          </w:p>
          <w:p w:rsidR="0063242A" w:rsidRPr="00EF7DDD" w:rsidRDefault="0063242A" w:rsidP="005C40E6">
            <w:pPr>
              <w:spacing w:line="240" w:lineRule="auto"/>
              <w:jc w:val="center"/>
              <w:rPr>
                <w:rFonts w:ascii="Arial" w:hAnsi="Arial" w:cs="Arial"/>
                <w:bCs/>
              </w:rPr>
            </w:pPr>
          </w:p>
        </w:tc>
        <w:tc>
          <w:tcPr>
            <w:tcW w:w="241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63242A" w:rsidRPr="00EF7DDD" w:rsidRDefault="00925128" w:rsidP="005C40E6">
            <w:pPr>
              <w:spacing w:line="240" w:lineRule="auto"/>
              <w:jc w:val="center"/>
              <w:rPr>
                <w:rFonts w:ascii="Arial" w:hAnsi="Arial" w:cs="Arial"/>
                <w:bCs/>
              </w:rPr>
            </w:pPr>
            <w:r w:rsidRPr="00EF7DDD">
              <w:rPr>
                <w:rFonts w:ascii="Arial" w:hAnsi="Arial" w:cs="Arial"/>
                <w:bCs/>
              </w:rPr>
              <w:t>GOSPODARSKI SUBJEKT</w:t>
            </w:r>
          </w:p>
          <w:p w:rsidR="00207ADC" w:rsidRPr="00EF7DDD" w:rsidRDefault="0063242A" w:rsidP="005C40E6">
            <w:pPr>
              <w:spacing w:line="240" w:lineRule="auto"/>
              <w:jc w:val="center"/>
              <w:rPr>
                <w:rFonts w:ascii="Arial" w:hAnsi="Arial" w:cs="Arial"/>
                <w:bCs/>
              </w:rPr>
            </w:pPr>
            <w:r w:rsidRPr="00EF7DDD">
              <w:rPr>
                <w:rFonts w:ascii="Arial" w:hAnsi="Arial" w:cs="Arial"/>
                <w:bCs/>
              </w:rPr>
              <w:t>ime i</w:t>
            </w:r>
            <w:r w:rsidR="009B3612" w:rsidRPr="00EF7DDD">
              <w:rPr>
                <w:rFonts w:ascii="Arial" w:hAnsi="Arial" w:cs="Arial"/>
                <w:bCs/>
              </w:rPr>
              <w:t xml:space="preserve">n priimek </w:t>
            </w:r>
            <w:r w:rsidR="009B3612" w:rsidRPr="00EF7DDD">
              <w:rPr>
                <w:rFonts w:ascii="Arial" w:hAnsi="Arial" w:cs="Arial"/>
                <w:b/>
                <w:bCs/>
                <w:u w:val="single"/>
              </w:rPr>
              <w:t>zakonitega zastopnika</w:t>
            </w:r>
            <w:r w:rsidRPr="00EF7DDD">
              <w:rPr>
                <w:rFonts w:ascii="Arial" w:hAnsi="Arial" w:cs="Arial"/>
                <w:bCs/>
              </w:rPr>
              <w:t xml:space="preserve"> </w:t>
            </w:r>
          </w:p>
          <w:p w:rsidR="0063242A" w:rsidRPr="00EF7DDD" w:rsidRDefault="0063242A" w:rsidP="005C40E6">
            <w:pPr>
              <w:spacing w:line="240" w:lineRule="auto"/>
              <w:jc w:val="center"/>
              <w:rPr>
                <w:rFonts w:ascii="Arial" w:hAnsi="Arial" w:cs="Arial"/>
                <w:bCs/>
              </w:rPr>
            </w:pPr>
            <w:r w:rsidRPr="00EF7DDD">
              <w:rPr>
                <w:rFonts w:ascii="Arial" w:hAnsi="Arial" w:cs="Arial"/>
                <w:bCs/>
              </w:rPr>
              <w:t>in podpis</w:t>
            </w:r>
          </w:p>
        </w:tc>
      </w:tr>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3242A" w:rsidRPr="00EF7DDD" w:rsidRDefault="0063242A" w:rsidP="005C40E6">
            <w:pPr>
              <w:spacing w:line="240" w:lineRule="auto"/>
              <w:jc w:val="center"/>
              <w:rPr>
                <w:rFonts w:ascii="Arial" w:hAnsi="Arial" w:cs="Arial"/>
                <w:bCs/>
              </w:rPr>
            </w:pPr>
          </w:p>
        </w:tc>
        <w:tc>
          <w:tcPr>
            <w:tcW w:w="4500" w:type="dxa"/>
            <w:vMerge/>
            <w:shd w:val="pct10" w:color="auto" w:fill="auto"/>
            <w:vAlign w:val="bottom"/>
          </w:tcPr>
          <w:p w:rsidR="0063242A" w:rsidRPr="00EF7DDD" w:rsidRDefault="0063242A" w:rsidP="005C40E6">
            <w:pPr>
              <w:spacing w:line="240" w:lineRule="auto"/>
              <w:jc w:val="center"/>
              <w:rPr>
                <w:rFonts w:ascii="Arial" w:hAnsi="Arial" w:cs="Arial"/>
                <w:bCs/>
              </w:rPr>
            </w:pPr>
          </w:p>
        </w:tc>
      </w:tr>
    </w:tbl>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rPr>
      </w:pPr>
    </w:p>
    <w:p w:rsidR="004B1AD6" w:rsidRPr="00EF7DDD" w:rsidRDefault="004B1AD6" w:rsidP="005C40E6">
      <w:pPr>
        <w:tabs>
          <w:tab w:val="left" w:pos="6513"/>
        </w:tabs>
        <w:spacing w:line="240" w:lineRule="auto"/>
        <w:jc w:val="right"/>
        <w:rPr>
          <w:rFonts w:ascii="Arial" w:hAnsi="Arial" w:cs="Arial"/>
          <w:b/>
        </w:rPr>
      </w:pPr>
    </w:p>
    <w:p w:rsidR="004B1AD6" w:rsidRPr="00EF7DDD" w:rsidRDefault="004B1AD6" w:rsidP="005C40E6">
      <w:pPr>
        <w:pStyle w:val="Priloge"/>
        <w:spacing w:line="240" w:lineRule="auto"/>
        <w:outlineLvl w:val="1"/>
        <w:rPr>
          <w:rFonts w:ascii="Arial" w:hAnsi="Arial" w:cs="Arial"/>
          <w:color w:val="auto"/>
          <w:sz w:val="22"/>
          <w:szCs w:val="22"/>
        </w:rPr>
      </w:pPr>
      <w:r w:rsidRPr="00EF7DDD">
        <w:rPr>
          <w:rFonts w:ascii="Arial" w:hAnsi="Arial" w:cs="Arial"/>
          <w:color w:val="auto"/>
          <w:sz w:val="22"/>
          <w:szCs w:val="22"/>
          <w:lang w:eastAsia="x-none"/>
        </w:rPr>
        <w:br w:type="page"/>
      </w:r>
      <w:bookmarkStart w:id="214" w:name="_Toc395008192"/>
      <w:bookmarkStart w:id="215" w:name="_Toc401742231"/>
      <w:bookmarkStart w:id="216" w:name="_Toc401742362"/>
      <w:bookmarkStart w:id="217" w:name="_Toc464551993"/>
      <w:r w:rsidRPr="00EF7DDD">
        <w:rPr>
          <w:rFonts w:ascii="Arial" w:hAnsi="Arial" w:cs="Arial"/>
          <w:color w:val="auto"/>
          <w:sz w:val="22"/>
          <w:szCs w:val="22"/>
        </w:rPr>
        <w:t>PRILOGA št. D/5</w:t>
      </w:r>
      <w:bookmarkEnd w:id="214"/>
      <w:bookmarkEnd w:id="215"/>
      <w:bookmarkEnd w:id="216"/>
      <w:bookmarkEnd w:id="217"/>
    </w:p>
    <w:p w:rsidR="00DE2977" w:rsidRPr="00EF7DDD" w:rsidRDefault="00F660D8" w:rsidP="005C40E6">
      <w:pPr>
        <w:pStyle w:val="Slog10"/>
        <w:pBdr>
          <w:left w:val="single" w:sz="4" w:space="4" w:color="auto"/>
        </w:pBdr>
        <w:shd w:val="clear" w:color="auto" w:fill="C6D9F1"/>
        <w:spacing w:line="240" w:lineRule="auto"/>
        <w:ind w:left="0"/>
        <w:jc w:val="center"/>
        <w:rPr>
          <w:rFonts w:ascii="Arial" w:hAnsi="Arial" w:cs="Arial"/>
          <w:sz w:val="22"/>
          <w:szCs w:val="22"/>
        </w:rPr>
      </w:pPr>
      <w:bookmarkStart w:id="218" w:name="_Toc401742232"/>
      <w:bookmarkStart w:id="219" w:name="_Toc401742363"/>
      <w:r w:rsidRPr="00EF7DDD">
        <w:rPr>
          <w:rFonts w:ascii="Arial" w:hAnsi="Arial" w:cs="Arial"/>
          <w:sz w:val="22"/>
          <w:szCs w:val="22"/>
        </w:rPr>
        <w:t>POOBLASTILO</w:t>
      </w:r>
      <w:r w:rsidR="00662BB0" w:rsidRPr="00EF7DDD">
        <w:rPr>
          <w:rFonts w:ascii="Arial" w:hAnsi="Arial" w:cs="Arial"/>
          <w:sz w:val="22"/>
          <w:szCs w:val="22"/>
        </w:rPr>
        <w:t xml:space="preserve"> </w:t>
      </w:r>
      <w:r w:rsidR="00DE2977" w:rsidRPr="00EF7DDD">
        <w:rPr>
          <w:rFonts w:ascii="Arial" w:hAnsi="Arial" w:cs="Arial"/>
          <w:sz w:val="22"/>
          <w:szCs w:val="22"/>
        </w:rPr>
        <w:t xml:space="preserve">OSEBE, KI JE ČLANICA UPRAVNEGA, VODSTVENEGA ALI NADZORNEGA ORGANA GOSPODARSKEGA SUBJEKTA ALI KI IMA POOBLASTILA ZA </w:t>
      </w:r>
      <w:r w:rsidR="00ED3E3A" w:rsidRPr="00EF7DDD">
        <w:rPr>
          <w:rFonts w:ascii="Arial" w:hAnsi="Arial" w:cs="Arial"/>
          <w:sz w:val="22"/>
          <w:szCs w:val="22"/>
        </w:rPr>
        <w:t>NJEGOVO ZASTOPANJE ALI ODLOČANJE ALI NADZOR V NJEM</w:t>
      </w:r>
    </w:p>
    <w:p w:rsidR="00662BB0" w:rsidRPr="00EF7DDD" w:rsidRDefault="00662BB0" w:rsidP="005C40E6">
      <w:pPr>
        <w:pStyle w:val="Slog10"/>
        <w:pBdr>
          <w:left w:val="single" w:sz="4" w:space="4" w:color="auto"/>
        </w:pBdr>
        <w:shd w:val="clear" w:color="auto" w:fill="C6D9F1"/>
        <w:spacing w:line="240" w:lineRule="auto"/>
        <w:ind w:left="0"/>
        <w:jc w:val="center"/>
        <w:rPr>
          <w:rFonts w:ascii="Arial" w:hAnsi="Arial" w:cs="Arial"/>
          <w:sz w:val="22"/>
          <w:szCs w:val="22"/>
        </w:rPr>
      </w:pPr>
      <w:r w:rsidRPr="00EF7DDD">
        <w:rPr>
          <w:rFonts w:ascii="Arial" w:hAnsi="Arial" w:cs="Arial"/>
          <w:sz w:val="22"/>
          <w:szCs w:val="22"/>
        </w:rPr>
        <w:t>ZA PRIDOBITEV OSEBNIH PODATKOV</w:t>
      </w:r>
      <w:bookmarkEnd w:id="218"/>
      <w:bookmarkEnd w:id="219"/>
    </w:p>
    <w:p w:rsidR="00662BB0" w:rsidRPr="00EF7DDD" w:rsidRDefault="00662BB0" w:rsidP="005C40E6">
      <w:pPr>
        <w:spacing w:line="240" w:lineRule="auto"/>
        <w:rPr>
          <w:rFonts w:ascii="Arial" w:hAnsi="Arial" w:cs="Arial"/>
          <w:lang w:eastAsia="x-none"/>
        </w:rPr>
      </w:pPr>
    </w:p>
    <w:p w:rsidR="00207ADC" w:rsidRPr="00EF7DDD" w:rsidRDefault="00207ADC" w:rsidP="005C40E6">
      <w:pPr>
        <w:spacing w:line="240" w:lineRule="auto"/>
        <w:rPr>
          <w:rFonts w:ascii="Arial" w:hAnsi="Arial" w:cs="Arial"/>
          <w:lang w:eastAsia="x-none"/>
        </w:rPr>
      </w:pPr>
      <w:r w:rsidRPr="00EF7DDD">
        <w:rPr>
          <w:rFonts w:ascii="Arial" w:hAnsi="Arial" w:cs="Arial"/>
          <w:b/>
          <w:lang w:eastAsia="x-none"/>
        </w:rPr>
        <w:t>POOBLASTITELJ</w:t>
      </w:r>
      <w:r w:rsidRPr="00EF7DDD">
        <w:rPr>
          <w:rFonts w:ascii="Arial" w:hAnsi="Arial" w:cs="Arial"/>
          <w:lang w:eastAsia="x-none"/>
        </w:rPr>
        <w:t>,</w:t>
      </w:r>
    </w:p>
    <w:p w:rsidR="00ED3E3A" w:rsidRPr="00EF7DDD" w:rsidRDefault="00207ADC" w:rsidP="005C40E6">
      <w:pPr>
        <w:spacing w:line="240" w:lineRule="auto"/>
        <w:rPr>
          <w:rFonts w:ascii="Arial" w:hAnsi="Arial" w:cs="Arial"/>
          <w:lang w:eastAsia="x-none"/>
        </w:rPr>
      </w:pPr>
      <w:r w:rsidRPr="00EF7DDD">
        <w:rPr>
          <w:rFonts w:ascii="Arial" w:hAnsi="Arial" w:cs="Arial"/>
          <w:lang w:eastAsia="x-none"/>
        </w:rPr>
        <w:t>i</w:t>
      </w:r>
      <w:r w:rsidR="00ED3E3A" w:rsidRPr="00EF7DDD">
        <w:rPr>
          <w:rFonts w:ascii="Arial" w:hAnsi="Arial" w:cs="Arial"/>
          <w:lang w:eastAsia="x-none"/>
        </w:rPr>
        <w:t>me in priimek______________________________________________________________, ki ima v gospodarskem subjektu _______________________________________________, matična številka gospodarskega subjekta ________________________________________,</w:t>
      </w:r>
    </w:p>
    <w:p w:rsidR="004B1AD6" w:rsidRPr="00EF7DDD" w:rsidRDefault="00ED3E3A" w:rsidP="005C40E6">
      <w:pPr>
        <w:spacing w:line="240" w:lineRule="auto"/>
        <w:jc w:val="both"/>
        <w:rPr>
          <w:rFonts w:ascii="Arial" w:hAnsi="Arial" w:cs="Arial"/>
          <w:lang w:eastAsia="x-none"/>
        </w:rPr>
      </w:pPr>
      <w:r w:rsidRPr="00EF7DDD">
        <w:rPr>
          <w:rFonts w:ascii="Arial" w:hAnsi="Arial" w:cs="Arial"/>
          <w:lang w:eastAsia="x-none"/>
        </w:rPr>
        <w:t>funkcijo osebe članice</w:t>
      </w:r>
      <w:r w:rsidR="00DE2977" w:rsidRPr="00EF7DDD">
        <w:rPr>
          <w:rFonts w:ascii="Arial" w:hAnsi="Arial" w:cs="Arial"/>
          <w:lang w:eastAsia="x-none"/>
        </w:rPr>
        <w:t xml:space="preserve"> upravnega, vodstvenega ali nadzornega organa tega gospodarskega subjekta ali ki ima pooblastila za njegovo zastopanje ali odločanje ali nadzor v njem</w:t>
      </w:r>
      <w:r w:rsidRPr="00EF7DDD">
        <w:rPr>
          <w:rFonts w:ascii="Arial" w:hAnsi="Arial" w:cs="Arial"/>
          <w:lang w:eastAsia="x-none"/>
        </w:rPr>
        <w:t>,</w:t>
      </w:r>
      <w:r w:rsidR="005F394D">
        <w:rPr>
          <w:rFonts w:ascii="Arial" w:hAnsi="Arial" w:cs="Arial"/>
          <w:lang w:eastAsia="x-none"/>
        </w:rPr>
        <w:t xml:space="preserve"> </w:t>
      </w:r>
      <w:r w:rsidRPr="00EF7DDD">
        <w:rPr>
          <w:rFonts w:ascii="Arial" w:hAnsi="Arial" w:cs="Arial"/>
        </w:rPr>
        <w:t>v</w:t>
      </w:r>
      <w:r w:rsidR="004B1AD6" w:rsidRPr="00EF7DDD">
        <w:rPr>
          <w:rFonts w:ascii="Arial" w:hAnsi="Arial" w:cs="Arial"/>
        </w:rPr>
        <w:t xml:space="preserve"> zvezi z javnim naročilom </w:t>
      </w:r>
      <w:r w:rsidR="00CB0220" w:rsidRPr="00EF7DDD">
        <w:rPr>
          <w:rFonts w:ascii="Arial" w:hAnsi="Arial" w:cs="Arial"/>
        </w:rPr>
        <w:t>»</w:t>
      </w:r>
      <w:r w:rsidR="00094BDC" w:rsidRPr="00094BDC">
        <w:rPr>
          <w:rFonts w:ascii="Arial" w:hAnsi="Arial" w:cs="Arial"/>
          <w:b/>
        </w:rPr>
        <w:t>Glasbena šola Ajdovščina – Energetska sanacija in prenova OŠ D. Lokarja – stavba 2</w:t>
      </w:r>
      <w:r w:rsidR="00CB0220" w:rsidRPr="00EF7DDD">
        <w:rPr>
          <w:rFonts w:ascii="Arial" w:hAnsi="Arial" w:cs="Arial"/>
        </w:rPr>
        <w:t>«</w:t>
      </w:r>
      <w:r w:rsidR="004B1AD6" w:rsidRPr="00EF7DDD">
        <w:rPr>
          <w:rFonts w:ascii="Arial" w:hAnsi="Arial" w:cs="Arial"/>
        </w:rPr>
        <w:t>, objavl</w:t>
      </w:r>
      <w:r w:rsidR="00E240C0" w:rsidRPr="00EF7DDD">
        <w:rPr>
          <w:rFonts w:ascii="Arial" w:hAnsi="Arial" w:cs="Arial"/>
        </w:rPr>
        <w:t xml:space="preserve">jenem na portalu javnih naročil, zap. št. </w:t>
      </w:r>
      <w:r w:rsidR="00D12BBB">
        <w:rPr>
          <w:rFonts w:ascii="Arial" w:hAnsi="Arial" w:cs="Arial"/>
        </w:rPr>
        <w:t>JN006429</w:t>
      </w:r>
      <w:r w:rsidR="00681F2F" w:rsidRPr="00681F2F">
        <w:rPr>
          <w:rFonts w:ascii="Arial" w:hAnsi="Arial" w:cs="Arial"/>
        </w:rPr>
        <w:t>/2016-B01</w:t>
      </w:r>
      <w:r w:rsidR="00681F2F">
        <w:rPr>
          <w:rFonts w:ascii="Arial" w:hAnsi="Arial" w:cs="Arial"/>
        </w:rPr>
        <w:t>, z dn</w:t>
      </w:r>
      <w:r w:rsidR="00D12BBB">
        <w:rPr>
          <w:rFonts w:ascii="Arial" w:hAnsi="Arial" w:cs="Arial"/>
        </w:rPr>
        <w:t>e 18.10</w:t>
      </w:r>
      <w:r w:rsidR="00681F2F">
        <w:rPr>
          <w:rFonts w:ascii="Arial" w:hAnsi="Arial" w:cs="Arial"/>
        </w:rPr>
        <w:t>.2016</w:t>
      </w:r>
      <w:r w:rsidR="004B1AD6" w:rsidRPr="00EF7DDD">
        <w:rPr>
          <w:rFonts w:ascii="Arial" w:hAnsi="Arial" w:cs="Arial"/>
        </w:rPr>
        <w:t>,</w:t>
      </w:r>
      <w:r w:rsidR="00207ADC" w:rsidRPr="00EF7DDD">
        <w:rPr>
          <w:rFonts w:ascii="Arial" w:hAnsi="Arial" w:cs="Arial"/>
          <w:lang w:eastAsia="x-none"/>
        </w:rPr>
        <w:t xml:space="preserve"> </w:t>
      </w:r>
      <w:r w:rsidR="004B1AD6" w:rsidRPr="00EF7DDD">
        <w:rPr>
          <w:rFonts w:ascii="Arial" w:hAnsi="Arial" w:cs="Arial"/>
        </w:rPr>
        <w:t xml:space="preserve">izjavljam, da naročniku </w:t>
      </w:r>
      <w:r w:rsidR="00D61EB7" w:rsidRPr="00EF7DDD">
        <w:rPr>
          <w:rFonts w:ascii="Arial" w:hAnsi="Arial" w:cs="Arial"/>
          <w:bCs/>
        </w:rPr>
        <w:t>Občini Ajdovščina, Cesta 5. maja 6a, 5270 Ajdovščina</w:t>
      </w:r>
      <w:r w:rsidR="00F660D8" w:rsidRPr="00EF7DDD">
        <w:rPr>
          <w:rFonts w:ascii="Arial" w:hAnsi="Arial" w:cs="Arial"/>
        </w:rPr>
        <w:t xml:space="preserve">, dajem </w:t>
      </w:r>
      <w:r w:rsidR="00906487" w:rsidRPr="00EF7DDD">
        <w:rPr>
          <w:rFonts w:ascii="Arial" w:hAnsi="Arial" w:cs="Arial"/>
        </w:rPr>
        <w:t>pooblastilo</w:t>
      </w:r>
      <w:r w:rsidR="004B1AD6" w:rsidRPr="00EF7DDD">
        <w:rPr>
          <w:rFonts w:ascii="Arial" w:hAnsi="Arial" w:cs="Arial"/>
        </w:rPr>
        <w:t xml:space="preserve"> skladno</w:t>
      </w:r>
      <w:r w:rsidR="00207ADC" w:rsidRPr="00EF7DDD">
        <w:rPr>
          <w:rFonts w:ascii="Arial" w:hAnsi="Arial" w:cs="Arial"/>
        </w:rPr>
        <w:t xml:space="preserve"> s 77. </w:t>
      </w:r>
      <w:r w:rsidR="00392405" w:rsidRPr="00EF7DDD">
        <w:rPr>
          <w:rFonts w:ascii="Arial" w:hAnsi="Arial" w:cs="Arial"/>
        </w:rPr>
        <w:t>členom</w:t>
      </w:r>
      <w:r w:rsidR="004B1AD6" w:rsidRPr="00EF7DDD">
        <w:rPr>
          <w:rFonts w:ascii="Arial" w:hAnsi="Arial" w:cs="Arial"/>
        </w:rPr>
        <w:t xml:space="preserve"> Z</w:t>
      </w:r>
      <w:r w:rsidR="00392405" w:rsidRPr="00EF7DDD">
        <w:rPr>
          <w:rFonts w:ascii="Arial" w:hAnsi="Arial" w:cs="Arial"/>
        </w:rPr>
        <w:t xml:space="preserve">JN-3 in </w:t>
      </w:r>
      <w:r w:rsidR="004B1AD6" w:rsidRPr="00EF7DDD">
        <w:rPr>
          <w:rFonts w:ascii="Arial" w:hAnsi="Arial" w:cs="Arial"/>
        </w:rPr>
        <w:t>z 22. členom Zakona o varstvu osebnih podatkov, da za potr</w:t>
      </w:r>
      <w:r w:rsidR="00AA17AB" w:rsidRPr="00EF7DDD">
        <w:rPr>
          <w:rFonts w:ascii="Arial" w:hAnsi="Arial" w:cs="Arial"/>
        </w:rPr>
        <w:t>ebe izvedbe javnega naročila, pridobi podatke, da</w:t>
      </w:r>
      <w:r w:rsidR="001A1721" w:rsidRPr="00EF7DDD">
        <w:rPr>
          <w:rFonts w:ascii="Arial" w:hAnsi="Arial" w:cs="Arial"/>
        </w:rPr>
        <w:t xml:space="preserve"> mi ni izrečena pravnomočna sodba, ki ima elemente kaznivih dejanj, ki so opredeljena v 1. odstavku 75. členu ZJN-3 </w:t>
      </w:r>
      <w:r w:rsidR="004B1AD6" w:rsidRPr="00EF7DDD">
        <w:rPr>
          <w:rFonts w:ascii="Arial" w:hAnsi="Arial" w:cs="Arial"/>
        </w:rPr>
        <w:t>.</w:t>
      </w:r>
    </w:p>
    <w:p w:rsidR="00ED3E3A" w:rsidRPr="00EF7DDD" w:rsidRDefault="00ED3E3A" w:rsidP="005C40E6">
      <w:pPr>
        <w:spacing w:line="240" w:lineRule="auto"/>
        <w:rPr>
          <w:rFonts w:ascii="Arial" w:hAnsi="Arial" w:cs="Arial"/>
          <w:i/>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4B1AD6" w:rsidRPr="00EF7DDD">
        <w:tc>
          <w:tcPr>
            <w:tcW w:w="2592" w:type="dxa"/>
          </w:tcPr>
          <w:p w:rsidR="004B1AD6" w:rsidRPr="00EF7DDD" w:rsidRDefault="00AA17AB" w:rsidP="005C40E6">
            <w:pPr>
              <w:pStyle w:val="Naslov6"/>
              <w:spacing w:before="0" w:after="0" w:line="240" w:lineRule="auto"/>
              <w:rPr>
                <w:rFonts w:ascii="Arial" w:hAnsi="Arial" w:cs="Arial"/>
                <w:sz w:val="22"/>
                <w:szCs w:val="22"/>
                <w:lang w:val="sl-SI" w:eastAsia="en-US"/>
              </w:rPr>
            </w:pPr>
            <w:bookmarkStart w:id="220" w:name="_Toc401742364"/>
            <w:r w:rsidRPr="00EF7DDD">
              <w:rPr>
                <w:rFonts w:ascii="Arial" w:hAnsi="Arial" w:cs="Arial"/>
                <w:sz w:val="22"/>
                <w:szCs w:val="22"/>
                <w:lang w:val="sl-SI" w:eastAsia="en-US"/>
              </w:rPr>
              <w:t xml:space="preserve"> </w:t>
            </w:r>
            <w:r w:rsidR="00A67067" w:rsidRPr="00EF7DDD">
              <w:rPr>
                <w:rFonts w:ascii="Arial" w:hAnsi="Arial" w:cs="Arial"/>
                <w:sz w:val="22"/>
                <w:szCs w:val="22"/>
                <w:lang w:val="sl-SI" w:eastAsia="en-US"/>
              </w:rPr>
              <w:t xml:space="preserve"> (IME IN PRIIMEK):</w:t>
            </w:r>
            <w:bookmarkEnd w:id="220"/>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EMŠO:</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Datum rojstva: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Kraj rojstva: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Občina rojstva: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Država rojstva: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Ulica (naslov stalnega prebivališča):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Poštna številka in kraj stalnega prebivališča:</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Državljanstvo:</w:t>
            </w:r>
          </w:p>
        </w:tc>
        <w:tc>
          <w:tcPr>
            <w:tcW w:w="6480" w:type="dxa"/>
          </w:tcPr>
          <w:p w:rsidR="004B1AD6" w:rsidRPr="00EF7DDD" w:rsidRDefault="004B1AD6" w:rsidP="005C40E6">
            <w:pPr>
              <w:spacing w:line="240" w:lineRule="auto"/>
              <w:rPr>
                <w:rFonts w:ascii="Arial" w:hAnsi="Arial" w:cs="Arial"/>
              </w:rPr>
            </w:pPr>
          </w:p>
        </w:tc>
      </w:tr>
      <w:tr w:rsidR="004B1AD6" w:rsidRPr="00EF7DDD">
        <w:tc>
          <w:tcPr>
            <w:tcW w:w="2592" w:type="dxa"/>
          </w:tcPr>
          <w:p w:rsidR="004B1AD6" w:rsidRPr="00EF7DDD" w:rsidRDefault="004B1AD6" w:rsidP="005C40E6">
            <w:pPr>
              <w:spacing w:line="240" w:lineRule="auto"/>
              <w:rPr>
                <w:rFonts w:ascii="Arial" w:hAnsi="Arial" w:cs="Arial"/>
              </w:rPr>
            </w:pPr>
            <w:r w:rsidRPr="00EF7DDD">
              <w:rPr>
                <w:rFonts w:ascii="Arial" w:hAnsi="Arial" w:cs="Arial"/>
              </w:rPr>
              <w:t>Prejšnji priimek:</w:t>
            </w:r>
          </w:p>
        </w:tc>
        <w:tc>
          <w:tcPr>
            <w:tcW w:w="6480" w:type="dxa"/>
          </w:tcPr>
          <w:p w:rsidR="004B1AD6" w:rsidRPr="00EF7DDD" w:rsidRDefault="004B1AD6" w:rsidP="005C40E6">
            <w:pPr>
              <w:spacing w:line="240" w:lineRule="auto"/>
              <w:rPr>
                <w:rFonts w:ascii="Arial" w:hAnsi="Arial" w:cs="Arial"/>
              </w:rPr>
            </w:pPr>
          </w:p>
        </w:tc>
      </w:tr>
    </w:tbl>
    <w:p w:rsidR="004B1AD6" w:rsidRPr="00EF7DDD" w:rsidRDefault="004B1AD6" w:rsidP="005C40E6">
      <w:pPr>
        <w:spacing w:line="240" w:lineRule="auto"/>
        <w:rPr>
          <w:rFonts w:ascii="Arial" w:hAnsi="Arial" w:cs="Arial"/>
          <w:i/>
        </w:rPr>
      </w:pPr>
      <w:r w:rsidRPr="00EF7DDD">
        <w:rPr>
          <w:rFonts w:ascii="Arial" w:hAnsi="Arial" w:cs="Arial"/>
          <w:i/>
        </w:rPr>
        <w:t>OPOMBA:  obrazec</w:t>
      </w:r>
      <w:r w:rsidR="00EB0572" w:rsidRPr="00EF7DDD">
        <w:rPr>
          <w:rFonts w:ascii="Arial" w:hAnsi="Arial" w:cs="Arial"/>
          <w:i/>
        </w:rPr>
        <w:t xml:space="preserve"> je potrebno izpolniti in predložiti za vse osebe članice upravnega, vodstvenega ali nadzornega organa tega gospodarskega subjekta ali ki ima pooblastila za njegovo zastopanje ali odločanje ali nadzor v njem</w:t>
      </w:r>
      <w:r w:rsidRPr="00EF7DDD">
        <w:rPr>
          <w:rFonts w:ascii="Arial" w:hAnsi="Arial" w:cs="Arial"/>
          <w:i/>
        </w:rPr>
        <w:t>.</w:t>
      </w:r>
    </w:p>
    <w:p w:rsidR="004B1AD6" w:rsidRPr="00EF7DDD" w:rsidRDefault="004B1AD6" w:rsidP="005C40E6">
      <w:pPr>
        <w:spacing w:line="240" w:lineRule="auto"/>
        <w:rPr>
          <w:rFonts w:ascii="Arial" w:hAnsi="Arial" w:cs="Arial"/>
          <w:i/>
          <w:lang w:eastAsia="x-none"/>
        </w:rPr>
      </w:pPr>
      <w:r w:rsidRPr="00EF7DDD">
        <w:rPr>
          <w:rFonts w:ascii="Arial" w:hAnsi="Arial" w:cs="Arial"/>
          <w:i/>
        </w:rPr>
        <w:t xml:space="preserve">Obrazec mora </w:t>
      </w:r>
      <w:r w:rsidRPr="00EF7DDD">
        <w:rPr>
          <w:rFonts w:ascii="Arial" w:hAnsi="Arial" w:cs="Arial"/>
          <w:b/>
          <w:i/>
          <w:u w:val="single"/>
        </w:rPr>
        <w:t xml:space="preserve">obvezno </w:t>
      </w:r>
      <w:r w:rsidR="00EB0572" w:rsidRPr="00EF7DDD">
        <w:rPr>
          <w:rFonts w:ascii="Arial" w:hAnsi="Arial" w:cs="Arial"/>
          <w:b/>
          <w:i/>
          <w:u w:val="single"/>
        </w:rPr>
        <w:t xml:space="preserve">osebno </w:t>
      </w:r>
      <w:r w:rsidRPr="00EF7DDD">
        <w:rPr>
          <w:rFonts w:ascii="Arial" w:hAnsi="Arial" w:cs="Arial"/>
          <w:b/>
          <w:i/>
          <w:u w:val="single"/>
        </w:rPr>
        <w:t xml:space="preserve">podpisati </w:t>
      </w:r>
      <w:r w:rsidR="00EB0572" w:rsidRPr="00EF7DDD">
        <w:rPr>
          <w:rFonts w:ascii="Arial" w:hAnsi="Arial" w:cs="Arial"/>
          <w:b/>
          <w:i/>
          <w:u w:val="single"/>
        </w:rPr>
        <w:t>oseba</w:t>
      </w:r>
      <w:r w:rsidR="00EB0572" w:rsidRPr="00EF7DDD">
        <w:rPr>
          <w:rFonts w:ascii="Arial" w:hAnsi="Arial" w:cs="Arial"/>
          <w:i/>
        </w:rPr>
        <w:t xml:space="preserve"> članica upravnega, vodstvenega ali nadzornega organa tega gospodarskega subjekta ali ki ima pooblastila za njegovo zastopanje ali odločanje ali nadzor v njem</w:t>
      </w:r>
      <w:r w:rsidR="009B3612" w:rsidRPr="00EF7DDD">
        <w:rPr>
          <w:rFonts w:ascii="Arial" w:hAnsi="Arial" w:cs="Arial"/>
          <w:i/>
        </w:rPr>
        <w:t xml:space="preserve">, </w:t>
      </w:r>
      <w:r w:rsidR="009B3612" w:rsidRPr="00EF7DDD">
        <w:rPr>
          <w:rFonts w:ascii="Arial" w:hAnsi="Arial" w:cs="Arial"/>
          <w:b/>
          <w:i/>
          <w:u w:val="single"/>
        </w:rPr>
        <w:t>na katero</w:t>
      </w:r>
      <w:r w:rsidR="00EB0572" w:rsidRPr="00EF7DDD">
        <w:rPr>
          <w:rFonts w:ascii="Arial" w:hAnsi="Arial" w:cs="Arial"/>
          <w:b/>
          <w:i/>
          <w:u w:val="single"/>
        </w:rPr>
        <w:t xml:space="preserve"> se izjava nanaša</w:t>
      </w:r>
      <w:r w:rsidRPr="00EF7DDD">
        <w:rPr>
          <w:rFonts w:ascii="Arial" w:hAnsi="Arial" w:cs="Arial"/>
          <w:i/>
        </w:rPr>
        <w:t>.</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6"/>
      </w:tblGrid>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KRAJ</w:t>
            </w:r>
          </w:p>
          <w:p w:rsidR="0063242A" w:rsidRPr="00EF7DDD" w:rsidRDefault="0063242A" w:rsidP="005C40E6">
            <w:pPr>
              <w:spacing w:line="240" w:lineRule="auto"/>
              <w:jc w:val="center"/>
              <w:rPr>
                <w:rFonts w:ascii="Arial" w:hAnsi="Arial" w:cs="Arial"/>
                <w:bCs/>
              </w:rPr>
            </w:pPr>
          </w:p>
        </w:tc>
        <w:tc>
          <w:tcPr>
            <w:tcW w:w="2410" w:type="dxa"/>
            <w:vMerge w:val="restart"/>
          </w:tcPr>
          <w:p w:rsidR="0063242A" w:rsidRPr="00EF7DDD" w:rsidRDefault="0063242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63242A" w:rsidRPr="00EF7DDD" w:rsidRDefault="00925128" w:rsidP="005C40E6">
            <w:pPr>
              <w:spacing w:line="240" w:lineRule="auto"/>
              <w:jc w:val="center"/>
              <w:rPr>
                <w:rFonts w:ascii="Arial" w:hAnsi="Arial" w:cs="Arial"/>
                <w:bCs/>
              </w:rPr>
            </w:pPr>
            <w:r w:rsidRPr="00EF7DDD">
              <w:rPr>
                <w:rFonts w:ascii="Arial" w:hAnsi="Arial" w:cs="Arial"/>
                <w:bCs/>
              </w:rPr>
              <w:t xml:space="preserve"> POOBLASTITELJ</w:t>
            </w:r>
          </w:p>
          <w:p w:rsidR="0063242A" w:rsidRPr="00EF7DDD" w:rsidRDefault="0063242A" w:rsidP="005C40E6">
            <w:pPr>
              <w:spacing w:line="240" w:lineRule="auto"/>
              <w:jc w:val="center"/>
              <w:rPr>
                <w:rFonts w:ascii="Arial" w:hAnsi="Arial" w:cs="Arial"/>
                <w:bCs/>
              </w:rPr>
            </w:pPr>
            <w:r w:rsidRPr="00EF7DDD">
              <w:rPr>
                <w:rFonts w:ascii="Arial" w:hAnsi="Arial" w:cs="Arial"/>
                <w:bCs/>
              </w:rPr>
              <w:t xml:space="preserve">ime in priimek </w:t>
            </w:r>
            <w:r w:rsidR="00EB0572" w:rsidRPr="00EF7DDD">
              <w:rPr>
                <w:rFonts w:ascii="Arial" w:hAnsi="Arial" w:cs="Arial"/>
                <w:b/>
                <w:bCs/>
                <w:u w:val="single"/>
              </w:rPr>
              <w:t>pooblastitelja</w:t>
            </w:r>
            <w:r w:rsidRPr="00EF7DDD">
              <w:rPr>
                <w:rFonts w:ascii="Arial" w:hAnsi="Arial" w:cs="Arial"/>
                <w:bCs/>
              </w:rPr>
              <w:t xml:space="preserve"> in podpis</w:t>
            </w:r>
          </w:p>
        </w:tc>
      </w:tr>
      <w:tr w:rsidR="0063242A" w:rsidRPr="00EF7DDD" w:rsidTr="00537A08">
        <w:trPr>
          <w:trHeight w:val="737"/>
        </w:trPr>
        <w:tc>
          <w:tcPr>
            <w:tcW w:w="2162" w:type="dxa"/>
          </w:tcPr>
          <w:p w:rsidR="0063242A" w:rsidRPr="00EF7DDD" w:rsidRDefault="0063242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3242A" w:rsidRPr="00EF7DDD" w:rsidRDefault="0063242A" w:rsidP="005C40E6">
            <w:pPr>
              <w:spacing w:line="240" w:lineRule="auto"/>
              <w:jc w:val="center"/>
              <w:rPr>
                <w:rFonts w:ascii="Arial" w:hAnsi="Arial" w:cs="Arial"/>
                <w:bCs/>
              </w:rPr>
            </w:pPr>
          </w:p>
        </w:tc>
        <w:tc>
          <w:tcPr>
            <w:tcW w:w="4500" w:type="dxa"/>
            <w:vMerge/>
            <w:shd w:val="pct10" w:color="auto" w:fill="auto"/>
            <w:vAlign w:val="bottom"/>
          </w:tcPr>
          <w:p w:rsidR="0063242A" w:rsidRPr="00EF7DDD" w:rsidRDefault="0063242A" w:rsidP="005C40E6">
            <w:pPr>
              <w:spacing w:line="240" w:lineRule="auto"/>
              <w:jc w:val="center"/>
              <w:rPr>
                <w:rFonts w:ascii="Arial" w:hAnsi="Arial" w:cs="Arial"/>
                <w:bCs/>
              </w:rPr>
            </w:pPr>
          </w:p>
        </w:tc>
      </w:tr>
    </w:tbl>
    <w:p w:rsidR="00D12BBB" w:rsidRPr="00CF208A" w:rsidRDefault="00D12BBB" w:rsidP="00D12BBB">
      <w:pPr>
        <w:pStyle w:val="Priloge"/>
        <w:spacing w:line="240" w:lineRule="auto"/>
        <w:outlineLvl w:val="1"/>
        <w:rPr>
          <w:rFonts w:ascii="Arial" w:hAnsi="Arial" w:cs="Arial"/>
          <w:i/>
          <w:strike/>
          <w:sz w:val="22"/>
          <w:szCs w:val="22"/>
        </w:rPr>
      </w:pPr>
    </w:p>
    <w:p w:rsidR="00312259" w:rsidRPr="00EF7DDD" w:rsidRDefault="001B2B4D" w:rsidP="00312259">
      <w:pPr>
        <w:pStyle w:val="Naslov2"/>
        <w:spacing w:before="0" w:after="0" w:line="240" w:lineRule="auto"/>
        <w:jc w:val="right"/>
        <w:rPr>
          <w:rFonts w:ascii="Arial" w:hAnsi="Arial" w:cs="Arial"/>
          <w:sz w:val="22"/>
          <w:szCs w:val="22"/>
          <w:lang w:val="sl-SI" w:eastAsia="en-US"/>
        </w:rPr>
      </w:pPr>
      <w:r w:rsidRPr="00CF208A">
        <w:rPr>
          <w:rFonts w:ascii="Arial" w:hAnsi="Arial" w:cs="Arial"/>
          <w:i w:val="0"/>
          <w:strike/>
          <w:sz w:val="22"/>
          <w:szCs w:val="22"/>
        </w:rPr>
        <w:t xml:space="preserve"> </w:t>
      </w:r>
      <w:r w:rsidR="00F660D8" w:rsidRPr="00CF208A">
        <w:rPr>
          <w:rFonts w:ascii="Arial" w:hAnsi="Arial" w:cs="Arial"/>
          <w:i w:val="0"/>
          <w:strike/>
          <w:sz w:val="22"/>
          <w:szCs w:val="22"/>
        </w:rPr>
        <w:t xml:space="preserve"> </w:t>
      </w:r>
      <w:r w:rsidR="00456C01" w:rsidRPr="00CF208A">
        <w:rPr>
          <w:rFonts w:ascii="Arial" w:hAnsi="Arial" w:cs="Arial"/>
          <w:bCs w:val="0"/>
          <w:i w:val="0"/>
          <w:strike/>
          <w:sz w:val="22"/>
          <w:szCs w:val="22"/>
        </w:rPr>
        <w:t xml:space="preserve"> </w:t>
      </w:r>
      <w:bookmarkStart w:id="221" w:name="_Toc389830381"/>
      <w:bookmarkStart w:id="222" w:name="_Toc396225349"/>
    </w:p>
    <w:p w:rsidR="00312259" w:rsidRDefault="00312259">
      <w:pPr>
        <w:spacing w:line="240" w:lineRule="auto"/>
        <w:rPr>
          <w:rFonts w:ascii="Arial" w:hAnsi="Arial" w:cs="Arial"/>
          <w:b/>
          <w:bCs/>
        </w:rPr>
      </w:pPr>
      <w:r>
        <w:rPr>
          <w:rFonts w:ascii="Arial" w:hAnsi="Arial" w:cs="Arial"/>
        </w:rPr>
        <w:br w:type="page"/>
      </w:r>
    </w:p>
    <w:p w:rsidR="00B84BD1" w:rsidRPr="00EF7DDD" w:rsidRDefault="00B84BD1" w:rsidP="005C40E6">
      <w:pPr>
        <w:pStyle w:val="Naslov1"/>
        <w:spacing w:before="0" w:after="0" w:line="240" w:lineRule="auto"/>
        <w:jc w:val="right"/>
        <w:rPr>
          <w:rFonts w:ascii="Arial" w:hAnsi="Arial" w:cs="Arial"/>
          <w:i/>
          <w:sz w:val="22"/>
          <w:szCs w:val="22"/>
        </w:rPr>
      </w:pPr>
      <w:bookmarkStart w:id="223" w:name="_Toc464551994"/>
      <w:r w:rsidRPr="00EF7DDD">
        <w:rPr>
          <w:rFonts w:ascii="Arial" w:hAnsi="Arial" w:cs="Arial"/>
          <w:kern w:val="0"/>
          <w:sz w:val="22"/>
          <w:szCs w:val="22"/>
          <w:lang w:val="sl-SI" w:eastAsia="en-US"/>
        </w:rPr>
        <w:t>PRILOGA št. D/</w:t>
      </w:r>
      <w:bookmarkEnd w:id="221"/>
      <w:bookmarkEnd w:id="222"/>
      <w:r w:rsidRPr="00EF7DDD">
        <w:rPr>
          <w:rFonts w:ascii="Arial" w:hAnsi="Arial" w:cs="Arial"/>
          <w:kern w:val="0"/>
          <w:sz w:val="22"/>
          <w:szCs w:val="22"/>
          <w:lang w:val="sl-SI" w:eastAsia="en-US"/>
        </w:rPr>
        <w:t>9</w:t>
      </w:r>
      <w:bookmarkEnd w:id="223"/>
    </w:p>
    <w:p w:rsidR="004B64AC" w:rsidRPr="00EF7DDD" w:rsidRDefault="004B64AC" w:rsidP="005C40E6">
      <w:pPr>
        <w:pStyle w:val="Slog10"/>
        <w:pBdr>
          <w:left w:val="single" w:sz="4" w:space="4" w:color="auto"/>
        </w:pBdr>
        <w:shd w:val="clear" w:color="auto" w:fill="C6D9F1"/>
        <w:spacing w:line="240" w:lineRule="auto"/>
        <w:ind w:left="0"/>
        <w:jc w:val="center"/>
        <w:rPr>
          <w:rFonts w:ascii="Arial" w:hAnsi="Arial" w:cs="Arial"/>
          <w:sz w:val="22"/>
          <w:szCs w:val="22"/>
        </w:rPr>
      </w:pPr>
      <w:r>
        <w:rPr>
          <w:rFonts w:ascii="Arial" w:hAnsi="Arial" w:cs="Arial"/>
          <w:sz w:val="22"/>
          <w:szCs w:val="22"/>
        </w:rPr>
        <w:t>POTRDILO O DOBRO OPRAVLJENEM DELU</w:t>
      </w:r>
    </w:p>
    <w:p w:rsidR="00B84BD1" w:rsidRPr="00EF7DDD" w:rsidRDefault="00B32CFD" w:rsidP="005C40E6">
      <w:pPr>
        <w:spacing w:line="240" w:lineRule="auto"/>
        <w:rPr>
          <w:rFonts w:ascii="Arial" w:hAnsi="Arial" w:cs="Arial"/>
        </w:rPr>
      </w:pPr>
      <w:r w:rsidRPr="00EF7DDD">
        <w:rPr>
          <w:rFonts w:ascii="Arial" w:hAnsi="Arial" w:cs="Arial"/>
        </w:rPr>
        <w:t>Ime in sedež/naslov</w:t>
      </w:r>
      <w:r w:rsidR="00B84BD1" w:rsidRPr="00EF7DDD">
        <w:rPr>
          <w:rFonts w:ascii="Arial" w:hAnsi="Arial" w:cs="Arial"/>
        </w:rPr>
        <w:t xml:space="preserve"> potrjevalca reference:</w:t>
      </w:r>
    </w:p>
    <w:p w:rsidR="00B84BD1" w:rsidRPr="00EF7DDD" w:rsidRDefault="00B84BD1" w:rsidP="005C40E6">
      <w:pPr>
        <w:spacing w:line="240" w:lineRule="auto"/>
        <w:rPr>
          <w:rFonts w:ascii="Arial" w:hAnsi="Arial" w:cs="Arial"/>
        </w:rPr>
      </w:pPr>
      <w:r w:rsidRPr="00EF7DDD">
        <w:rPr>
          <w:rFonts w:ascii="Arial" w:hAnsi="Arial" w:cs="Arial"/>
        </w:rPr>
        <w:t>_________________________________________</w:t>
      </w:r>
    </w:p>
    <w:p w:rsidR="00B84BD1" w:rsidRPr="00EF7DDD" w:rsidRDefault="00B84BD1" w:rsidP="005C40E6">
      <w:pPr>
        <w:spacing w:line="240" w:lineRule="auto"/>
        <w:rPr>
          <w:rFonts w:ascii="Arial" w:hAnsi="Arial" w:cs="Arial"/>
        </w:rPr>
      </w:pPr>
      <w:r w:rsidRPr="00EF7DDD">
        <w:rPr>
          <w:rFonts w:ascii="Arial" w:hAnsi="Arial" w:cs="Arial"/>
        </w:rPr>
        <w:t>_________________________________________</w:t>
      </w:r>
    </w:p>
    <w:p w:rsidR="00207ADC" w:rsidRPr="00EF7DDD" w:rsidRDefault="00207ADC" w:rsidP="005C40E6">
      <w:pPr>
        <w:spacing w:line="240" w:lineRule="auto"/>
        <w:jc w:val="center"/>
        <w:rPr>
          <w:rFonts w:ascii="Arial" w:hAnsi="Arial" w:cs="Arial"/>
          <w:b/>
        </w:rPr>
      </w:pPr>
    </w:p>
    <w:p w:rsidR="00B84BD1" w:rsidRPr="00EF7DDD" w:rsidRDefault="00207ADC" w:rsidP="005C40E6">
      <w:pPr>
        <w:spacing w:line="240" w:lineRule="auto"/>
        <w:jc w:val="center"/>
        <w:rPr>
          <w:rFonts w:ascii="Arial" w:hAnsi="Arial" w:cs="Arial"/>
          <w:b/>
        </w:rPr>
      </w:pPr>
      <w:r w:rsidRPr="00EF7DDD">
        <w:rPr>
          <w:rFonts w:ascii="Arial" w:hAnsi="Arial" w:cs="Arial"/>
          <w:b/>
        </w:rPr>
        <w:t>I</w:t>
      </w:r>
      <w:r w:rsidR="00B84BD1" w:rsidRPr="00EF7DDD">
        <w:rPr>
          <w:rFonts w:ascii="Arial" w:hAnsi="Arial" w:cs="Arial"/>
          <w:b/>
        </w:rPr>
        <w:t>ZJAVA - POTRDILO REFERENCE</w:t>
      </w:r>
    </w:p>
    <w:p w:rsidR="00B84BD1" w:rsidRPr="00EF7DDD" w:rsidRDefault="00B84BD1" w:rsidP="005C40E6">
      <w:pPr>
        <w:spacing w:line="240" w:lineRule="auto"/>
        <w:jc w:val="center"/>
        <w:rPr>
          <w:rFonts w:ascii="Arial" w:hAnsi="Arial" w:cs="Arial"/>
        </w:rPr>
      </w:pPr>
    </w:p>
    <w:tbl>
      <w:tblPr>
        <w:tblW w:w="0" w:type="auto"/>
        <w:tblInd w:w="38" w:type="dxa"/>
        <w:tblLook w:val="04A0" w:firstRow="1" w:lastRow="0" w:firstColumn="1" w:lastColumn="0" w:noHBand="0" w:noVBand="1"/>
      </w:tblPr>
      <w:tblGrid>
        <w:gridCol w:w="9034"/>
      </w:tblGrid>
      <w:tr w:rsidR="00B32CFD" w:rsidRPr="00EF7DDD" w:rsidTr="00932CF4">
        <w:tc>
          <w:tcPr>
            <w:tcW w:w="9034" w:type="dxa"/>
            <w:shd w:val="clear" w:color="auto" w:fill="auto"/>
          </w:tcPr>
          <w:p w:rsidR="00B32CFD" w:rsidRPr="00133A54" w:rsidRDefault="00B32CFD" w:rsidP="005C40E6">
            <w:pPr>
              <w:spacing w:line="240" w:lineRule="auto"/>
              <w:rPr>
                <w:rFonts w:ascii="Arial" w:eastAsia="Times New Roman" w:hAnsi="Arial" w:cs="Arial"/>
                <w:b/>
              </w:rPr>
            </w:pPr>
            <w:r w:rsidRPr="00133A54">
              <w:rPr>
                <w:rFonts w:ascii="Arial" w:eastAsia="Times New Roman" w:hAnsi="Arial" w:cs="Arial"/>
                <w:b/>
              </w:rPr>
              <w:t>Pod kazensko in materialno odgovornostjo izjavljamo, da je izvajalec</w:t>
            </w:r>
          </w:p>
        </w:tc>
      </w:tr>
      <w:tr w:rsidR="00B32CFD" w:rsidRPr="00EF7DDD" w:rsidTr="00932CF4">
        <w:tc>
          <w:tcPr>
            <w:tcW w:w="9034" w:type="dxa"/>
            <w:tcBorders>
              <w:bottom w:val="single" w:sz="4" w:space="0" w:color="auto"/>
            </w:tcBorders>
            <w:shd w:val="clear" w:color="auto" w:fill="auto"/>
          </w:tcPr>
          <w:p w:rsidR="00B32CFD" w:rsidRPr="00EF7DDD" w:rsidRDefault="00B32CFD" w:rsidP="005C40E6">
            <w:pPr>
              <w:spacing w:line="240" w:lineRule="auto"/>
              <w:rPr>
                <w:rFonts w:ascii="Arial" w:eastAsia="Times New Roman" w:hAnsi="Arial" w:cs="Arial"/>
              </w:rPr>
            </w:pPr>
          </w:p>
        </w:tc>
      </w:tr>
      <w:tr w:rsidR="00932CF4" w:rsidRPr="00EF7DDD" w:rsidTr="000F50AE">
        <w:tc>
          <w:tcPr>
            <w:tcW w:w="9034" w:type="dxa"/>
            <w:tcBorders>
              <w:top w:val="single" w:sz="4" w:space="0" w:color="auto"/>
            </w:tcBorders>
            <w:shd w:val="clear" w:color="auto" w:fill="auto"/>
          </w:tcPr>
          <w:p w:rsidR="00932CF4" w:rsidRPr="00932CF4" w:rsidRDefault="00932CF4" w:rsidP="005C40E6">
            <w:pPr>
              <w:spacing w:line="240" w:lineRule="auto"/>
              <w:jc w:val="both"/>
              <w:rPr>
                <w:rFonts w:ascii="Arial" w:eastAsia="Times New Roman" w:hAnsi="Arial" w:cs="Arial"/>
                <w:b/>
              </w:rPr>
            </w:pPr>
            <w:r w:rsidRPr="00133A54">
              <w:rPr>
                <w:rFonts w:ascii="Arial" w:eastAsia="Times New Roman" w:hAnsi="Arial" w:cs="Arial"/>
                <w:b/>
              </w:rPr>
              <w:t xml:space="preserve">za nas </w:t>
            </w:r>
            <w:r>
              <w:rPr>
                <w:rFonts w:ascii="Arial" w:eastAsia="Times New Roman" w:hAnsi="Arial" w:cs="Arial"/>
                <w:b/>
              </w:rPr>
              <w:t xml:space="preserve">opravil dela: </w:t>
            </w:r>
          </w:p>
        </w:tc>
      </w:tr>
      <w:tr w:rsidR="00932CF4" w:rsidRPr="00EF7DDD" w:rsidTr="00932CF4">
        <w:trPr>
          <w:trHeight w:val="63"/>
        </w:trPr>
        <w:tc>
          <w:tcPr>
            <w:tcW w:w="9034" w:type="dxa"/>
            <w:tcBorders>
              <w:bottom w:val="single" w:sz="4" w:space="0" w:color="auto"/>
            </w:tcBorders>
            <w:shd w:val="clear" w:color="auto" w:fill="auto"/>
          </w:tcPr>
          <w:p w:rsidR="00932CF4" w:rsidRPr="00EF7DDD" w:rsidRDefault="00932CF4" w:rsidP="005C40E6">
            <w:pPr>
              <w:spacing w:line="240" w:lineRule="auto"/>
              <w:rPr>
                <w:rFonts w:ascii="Arial" w:eastAsia="Times New Roman" w:hAnsi="Arial" w:cs="Arial"/>
              </w:rPr>
            </w:pPr>
          </w:p>
        </w:tc>
      </w:tr>
      <w:tr w:rsidR="00932CF4" w:rsidRPr="00EF7DDD" w:rsidTr="00932CF4">
        <w:tc>
          <w:tcPr>
            <w:tcW w:w="9034" w:type="dxa"/>
            <w:tcBorders>
              <w:top w:val="single" w:sz="4" w:space="0" w:color="auto"/>
            </w:tcBorders>
            <w:shd w:val="clear" w:color="auto" w:fill="auto"/>
          </w:tcPr>
          <w:p w:rsidR="00932CF4" w:rsidRPr="00133A54" w:rsidRDefault="00932CF4" w:rsidP="005C40E6">
            <w:pPr>
              <w:spacing w:line="240" w:lineRule="auto"/>
              <w:jc w:val="both"/>
              <w:rPr>
                <w:rFonts w:ascii="Arial" w:eastAsia="Times New Roman" w:hAnsi="Arial" w:cs="Arial"/>
                <w:b/>
              </w:rPr>
            </w:pPr>
          </w:p>
        </w:tc>
      </w:tr>
      <w:tr w:rsidR="00B32CFD" w:rsidRPr="00932CF4" w:rsidTr="00932CF4">
        <w:tc>
          <w:tcPr>
            <w:tcW w:w="9034" w:type="dxa"/>
            <w:shd w:val="clear" w:color="auto" w:fill="auto"/>
          </w:tcPr>
          <w:p w:rsidR="00932CF4" w:rsidRPr="00932CF4" w:rsidRDefault="00932CF4" w:rsidP="005C40E6">
            <w:pPr>
              <w:spacing w:line="240" w:lineRule="auto"/>
              <w:rPr>
                <w:rFonts w:ascii="Arial" w:hAnsi="Arial" w:cs="Arial"/>
              </w:rPr>
            </w:pPr>
            <w:r w:rsidRPr="00932CF4">
              <w:rPr>
                <w:rFonts w:ascii="Arial" w:eastAsia="Times New Roman" w:hAnsi="Arial" w:cs="Arial"/>
                <w:i/>
              </w:rPr>
              <w:t>(opis del, ki ustreza referenčni zahtevi naročnika - iz opisa del mora biti razvidno, da referenca ustreza naročnikovemu pogoju)</w:t>
            </w:r>
          </w:p>
          <w:p w:rsidR="00932CF4" w:rsidRPr="00932CF4" w:rsidRDefault="00932CF4" w:rsidP="005C40E6">
            <w:pPr>
              <w:spacing w:line="240" w:lineRule="auto"/>
              <w:rPr>
                <w:rFonts w:ascii="Arial" w:hAnsi="Arial" w:cs="Arial"/>
              </w:rPr>
            </w:pPr>
          </w:p>
          <w:p w:rsidR="00932CF4" w:rsidRDefault="00932CF4" w:rsidP="005C40E6">
            <w:pPr>
              <w:pStyle w:val="Telobesedila"/>
              <w:tabs>
                <w:tab w:val="left" w:pos="0"/>
              </w:tabs>
              <w:spacing w:after="0" w:line="240" w:lineRule="auto"/>
              <w:rPr>
                <w:rFonts w:ascii="Arial" w:hAnsi="Arial" w:cs="Arial"/>
                <w:sz w:val="22"/>
                <w:szCs w:val="22"/>
              </w:rPr>
            </w:pPr>
            <w:r w:rsidRPr="00932CF4">
              <w:rPr>
                <w:rFonts w:ascii="Arial" w:hAnsi="Arial" w:cs="Arial"/>
                <w:b/>
                <w:sz w:val="22"/>
                <w:szCs w:val="22"/>
              </w:rPr>
              <w:t xml:space="preserve">Vrednost zgoraj navedenih del </w:t>
            </w:r>
            <w:r w:rsidRPr="00133A54">
              <w:rPr>
                <w:rFonts w:ascii="Arial" w:eastAsia="Times New Roman" w:hAnsi="Arial" w:cs="Arial"/>
                <w:b/>
              </w:rPr>
              <w:t>po pogodbi št. __________________</w:t>
            </w:r>
            <w:r>
              <w:rPr>
                <w:rFonts w:ascii="Arial" w:eastAsia="Times New Roman" w:hAnsi="Arial" w:cs="Arial"/>
                <w:b/>
              </w:rPr>
              <w:t>__</w:t>
            </w:r>
            <w:r w:rsidRPr="00133A54">
              <w:rPr>
                <w:rFonts w:ascii="Arial" w:eastAsia="Times New Roman" w:hAnsi="Arial" w:cs="Arial"/>
                <w:b/>
              </w:rPr>
              <w:t>, z dne __________,</w:t>
            </w:r>
            <w:r>
              <w:rPr>
                <w:rFonts w:ascii="Arial" w:eastAsia="Times New Roman" w:hAnsi="Arial" w:cs="Arial"/>
                <w:b/>
                <w:lang w:val="sl-SI"/>
              </w:rPr>
              <w:t xml:space="preserve">  </w:t>
            </w:r>
            <w:r w:rsidRPr="00932CF4">
              <w:rPr>
                <w:rFonts w:ascii="Arial" w:hAnsi="Arial" w:cs="Arial"/>
                <w:b/>
                <w:sz w:val="22"/>
                <w:szCs w:val="22"/>
              </w:rPr>
              <w:t xml:space="preserve">je znašala_________________________ </w:t>
            </w:r>
            <w:r>
              <w:rPr>
                <w:rFonts w:ascii="Arial" w:hAnsi="Arial" w:cs="Arial"/>
                <w:b/>
                <w:sz w:val="22"/>
                <w:szCs w:val="22"/>
                <w:lang w:val="sl-SI"/>
              </w:rPr>
              <w:t xml:space="preserve">EUR </w:t>
            </w:r>
            <w:r w:rsidRPr="00932CF4">
              <w:rPr>
                <w:rFonts w:ascii="Arial" w:hAnsi="Arial" w:cs="Arial"/>
                <w:b/>
                <w:sz w:val="22"/>
                <w:szCs w:val="22"/>
              </w:rPr>
              <w:t>brez DDV</w:t>
            </w:r>
            <w:r>
              <w:rPr>
                <w:rFonts w:ascii="Arial" w:hAnsi="Arial" w:cs="Arial"/>
                <w:b/>
                <w:sz w:val="22"/>
                <w:szCs w:val="22"/>
                <w:lang w:val="sl-SI"/>
              </w:rPr>
              <w:t>.</w:t>
            </w:r>
            <w:r w:rsidRPr="00932CF4">
              <w:rPr>
                <w:rFonts w:ascii="Arial" w:hAnsi="Arial" w:cs="Arial"/>
                <w:sz w:val="22"/>
                <w:szCs w:val="22"/>
              </w:rPr>
              <w:t xml:space="preserve"> (</w:t>
            </w:r>
            <w:r w:rsidRPr="00932CF4">
              <w:rPr>
                <w:rFonts w:ascii="Arial" w:hAnsi="Arial" w:cs="Arial"/>
                <w:i/>
                <w:sz w:val="22"/>
                <w:szCs w:val="22"/>
              </w:rPr>
              <w:t>navesti skupno vrednost del, navedenih v predhodnem odstavku</w:t>
            </w:r>
            <w:r w:rsidRPr="00932CF4">
              <w:rPr>
                <w:rFonts w:ascii="Arial" w:hAnsi="Arial" w:cs="Arial"/>
                <w:sz w:val="22"/>
                <w:szCs w:val="22"/>
              </w:rPr>
              <w:t>).</w:t>
            </w:r>
          </w:p>
          <w:p w:rsidR="00932CF4" w:rsidRPr="00932CF4" w:rsidRDefault="00932CF4" w:rsidP="005C40E6">
            <w:pPr>
              <w:pStyle w:val="Telobesedila"/>
              <w:tabs>
                <w:tab w:val="left" w:pos="0"/>
              </w:tabs>
              <w:spacing w:after="0" w:line="240" w:lineRule="auto"/>
              <w:rPr>
                <w:rFonts w:ascii="Arial" w:hAnsi="Arial" w:cs="Arial"/>
                <w:sz w:val="22"/>
                <w:szCs w:val="22"/>
              </w:rPr>
            </w:pPr>
            <w:r w:rsidRPr="00932CF4">
              <w:rPr>
                <w:rFonts w:ascii="Arial" w:hAnsi="Arial" w:cs="Arial"/>
                <w:sz w:val="22"/>
                <w:szCs w:val="22"/>
              </w:rPr>
              <w:t>Dela so bila zaključena v letu ________________ (</w:t>
            </w:r>
            <w:r w:rsidRPr="00932CF4">
              <w:rPr>
                <w:rFonts w:ascii="Arial" w:hAnsi="Arial" w:cs="Arial"/>
                <w:i/>
                <w:sz w:val="22"/>
                <w:szCs w:val="22"/>
              </w:rPr>
              <w:t>letnica, v kateri so bila zaključena dela</w:t>
            </w:r>
            <w:r w:rsidRPr="00932CF4">
              <w:rPr>
                <w:rFonts w:ascii="Arial" w:hAnsi="Arial" w:cs="Arial"/>
                <w:sz w:val="22"/>
                <w:szCs w:val="22"/>
              </w:rPr>
              <w:t>).</w:t>
            </w:r>
          </w:p>
          <w:p w:rsidR="00B32CFD" w:rsidRPr="00932CF4" w:rsidRDefault="00932CF4" w:rsidP="005C40E6">
            <w:pPr>
              <w:pStyle w:val="Telobesedila"/>
              <w:tabs>
                <w:tab w:val="left" w:pos="0"/>
              </w:tabs>
              <w:spacing w:after="0" w:line="240" w:lineRule="auto"/>
              <w:rPr>
                <w:rFonts w:ascii="Arial" w:eastAsia="Times New Roman" w:hAnsi="Arial" w:cs="Arial"/>
              </w:rPr>
            </w:pPr>
            <w:r w:rsidRPr="00932CF4">
              <w:rPr>
                <w:rFonts w:ascii="Arial" w:hAnsi="Arial" w:cs="Arial"/>
                <w:sz w:val="22"/>
                <w:szCs w:val="22"/>
              </w:rPr>
              <w:t>D</w:t>
            </w:r>
            <w:r>
              <w:rPr>
                <w:rFonts w:ascii="Arial" w:hAnsi="Arial" w:cs="Arial"/>
                <w:sz w:val="22"/>
                <w:szCs w:val="22"/>
                <w:lang w:val="sl-SI"/>
              </w:rPr>
              <w:t>e</w:t>
            </w:r>
            <w:r w:rsidRPr="00932CF4">
              <w:rPr>
                <w:rFonts w:ascii="Arial" w:hAnsi="Arial" w:cs="Arial"/>
                <w:sz w:val="22"/>
                <w:szCs w:val="22"/>
              </w:rPr>
              <w:t>lo je ilo opravljeno strokovno, kvalitetno, pravočasno in v skladu z določili pogodbe.</w:t>
            </w:r>
          </w:p>
        </w:tc>
      </w:tr>
    </w:tbl>
    <w:p w:rsidR="00932CF4" w:rsidRDefault="00932CF4" w:rsidP="005C40E6">
      <w:pPr>
        <w:spacing w:line="240" w:lineRule="auto"/>
        <w:jc w:val="both"/>
        <w:rPr>
          <w:rFonts w:ascii="Arial" w:hAnsi="Arial" w:cs="Arial"/>
        </w:rPr>
      </w:pPr>
      <w:r>
        <w:rPr>
          <w:rFonts w:ascii="Arial" w:hAnsi="Arial" w:cs="Arial"/>
        </w:rPr>
        <w:t xml:space="preserve">  K</w:t>
      </w:r>
      <w:r w:rsidR="00B84BD1" w:rsidRPr="00EF7DDD">
        <w:rPr>
          <w:rFonts w:ascii="Arial" w:hAnsi="Arial" w:cs="Arial"/>
        </w:rPr>
        <w:t>ontaktna oseba referenčnega naročnika, ki jo lahko naročnik kontaktira za preverjanje</w:t>
      </w:r>
    </w:p>
    <w:p w:rsidR="00B84BD1" w:rsidRPr="00EF7DDD" w:rsidRDefault="00932CF4" w:rsidP="005C40E6">
      <w:pPr>
        <w:spacing w:line="240" w:lineRule="auto"/>
        <w:jc w:val="both"/>
        <w:rPr>
          <w:rFonts w:ascii="Arial" w:hAnsi="Arial" w:cs="Arial"/>
        </w:rPr>
      </w:pPr>
      <w:r>
        <w:rPr>
          <w:rFonts w:ascii="Arial" w:hAnsi="Arial" w:cs="Arial"/>
        </w:rPr>
        <w:t xml:space="preserve">  </w:t>
      </w:r>
      <w:r w:rsidR="00B84BD1" w:rsidRPr="00EF7DDD">
        <w:rPr>
          <w:rFonts w:ascii="Arial" w:hAnsi="Arial" w:cs="Arial"/>
        </w:rPr>
        <w:t>reference:</w:t>
      </w:r>
    </w:p>
    <w:tbl>
      <w:tblPr>
        <w:tblW w:w="0" w:type="auto"/>
        <w:tblInd w:w="38" w:type="dxa"/>
        <w:tblLook w:val="04A0" w:firstRow="1" w:lastRow="0" w:firstColumn="1" w:lastColumn="0" w:noHBand="0" w:noVBand="1"/>
      </w:tblPr>
      <w:tblGrid>
        <w:gridCol w:w="4257"/>
        <w:gridCol w:w="4777"/>
      </w:tblGrid>
      <w:tr w:rsidR="00B32CFD" w:rsidRPr="00EF7DDD" w:rsidTr="000118BA">
        <w:tc>
          <w:tcPr>
            <w:tcW w:w="4323" w:type="dxa"/>
            <w:shd w:val="clear" w:color="auto" w:fill="auto"/>
          </w:tcPr>
          <w:p w:rsidR="00932CF4" w:rsidRDefault="00932CF4" w:rsidP="005C40E6">
            <w:pPr>
              <w:spacing w:line="240" w:lineRule="auto"/>
              <w:jc w:val="both"/>
              <w:rPr>
                <w:rFonts w:ascii="Arial" w:eastAsia="Times New Roman" w:hAnsi="Arial" w:cs="Arial"/>
              </w:rPr>
            </w:pPr>
          </w:p>
          <w:p w:rsidR="00B32CFD" w:rsidRPr="00EF7DDD" w:rsidRDefault="00B32CFD" w:rsidP="005C40E6">
            <w:pPr>
              <w:spacing w:line="240" w:lineRule="auto"/>
              <w:jc w:val="both"/>
              <w:rPr>
                <w:rFonts w:ascii="Arial" w:eastAsia="Times New Roman" w:hAnsi="Arial" w:cs="Arial"/>
              </w:rPr>
            </w:pPr>
            <w:r w:rsidRPr="00EF7DDD">
              <w:rPr>
                <w:rFonts w:ascii="Arial" w:eastAsia="Times New Roman" w:hAnsi="Arial" w:cs="Arial"/>
              </w:rPr>
              <w:t>IME IN PRIIMEK:</w:t>
            </w:r>
          </w:p>
        </w:tc>
        <w:tc>
          <w:tcPr>
            <w:tcW w:w="4889" w:type="dxa"/>
            <w:tcBorders>
              <w:bottom w:val="single" w:sz="4" w:space="0" w:color="auto"/>
            </w:tcBorders>
            <w:shd w:val="clear" w:color="auto" w:fill="auto"/>
          </w:tcPr>
          <w:p w:rsidR="00B32CFD" w:rsidRPr="00EF7DDD" w:rsidRDefault="00B32CFD" w:rsidP="005C40E6">
            <w:pPr>
              <w:spacing w:line="240" w:lineRule="auto"/>
              <w:jc w:val="both"/>
              <w:rPr>
                <w:rFonts w:ascii="Arial" w:eastAsia="Times New Roman" w:hAnsi="Arial" w:cs="Arial"/>
              </w:rPr>
            </w:pPr>
          </w:p>
        </w:tc>
      </w:tr>
      <w:tr w:rsidR="00B32CFD" w:rsidRPr="00EF7DDD" w:rsidTr="000118BA">
        <w:tc>
          <w:tcPr>
            <w:tcW w:w="4323" w:type="dxa"/>
            <w:shd w:val="clear" w:color="auto" w:fill="auto"/>
          </w:tcPr>
          <w:p w:rsidR="00B32CFD" w:rsidRPr="00EF7DDD" w:rsidRDefault="00B32CFD" w:rsidP="005C40E6">
            <w:pPr>
              <w:spacing w:line="240" w:lineRule="auto"/>
              <w:jc w:val="both"/>
              <w:rPr>
                <w:rFonts w:ascii="Arial" w:eastAsia="Times New Roman" w:hAnsi="Arial" w:cs="Arial"/>
              </w:rPr>
            </w:pPr>
            <w:r w:rsidRPr="00EF7DDD">
              <w:rPr>
                <w:rFonts w:ascii="Arial" w:eastAsia="Times New Roman" w:hAnsi="Arial" w:cs="Arial"/>
              </w:rPr>
              <w:t>Naziv/funkcija pri referenčnem naročniku:</w:t>
            </w:r>
          </w:p>
        </w:tc>
        <w:tc>
          <w:tcPr>
            <w:tcW w:w="4889" w:type="dxa"/>
            <w:tcBorders>
              <w:top w:val="single" w:sz="4" w:space="0" w:color="auto"/>
              <w:bottom w:val="single" w:sz="4" w:space="0" w:color="auto"/>
            </w:tcBorders>
            <w:shd w:val="clear" w:color="auto" w:fill="auto"/>
          </w:tcPr>
          <w:p w:rsidR="00B32CFD" w:rsidRPr="00EF7DDD" w:rsidRDefault="00B32CFD" w:rsidP="005C40E6">
            <w:pPr>
              <w:spacing w:line="240" w:lineRule="auto"/>
              <w:jc w:val="both"/>
              <w:rPr>
                <w:rFonts w:ascii="Arial" w:eastAsia="Times New Roman" w:hAnsi="Arial" w:cs="Arial"/>
              </w:rPr>
            </w:pPr>
          </w:p>
        </w:tc>
      </w:tr>
      <w:tr w:rsidR="00B32CFD" w:rsidRPr="00EF7DDD" w:rsidTr="000118BA">
        <w:tc>
          <w:tcPr>
            <w:tcW w:w="4323" w:type="dxa"/>
            <w:shd w:val="clear" w:color="auto" w:fill="auto"/>
          </w:tcPr>
          <w:p w:rsidR="00B32CFD" w:rsidRPr="00EF7DDD" w:rsidRDefault="00B32CFD" w:rsidP="005C40E6">
            <w:pPr>
              <w:spacing w:line="240" w:lineRule="auto"/>
              <w:jc w:val="both"/>
              <w:rPr>
                <w:rFonts w:ascii="Arial" w:eastAsia="Times New Roman" w:hAnsi="Arial" w:cs="Arial"/>
              </w:rPr>
            </w:pPr>
            <w:r w:rsidRPr="00EF7DDD">
              <w:rPr>
                <w:rFonts w:ascii="Arial" w:eastAsia="Times New Roman" w:hAnsi="Arial" w:cs="Arial"/>
              </w:rPr>
              <w:t>e-naslov:</w:t>
            </w:r>
          </w:p>
        </w:tc>
        <w:tc>
          <w:tcPr>
            <w:tcW w:w="4889" w:type="dxa"/>
            <w:tcBorders>
              <w:top w:val="single" w:sz="4" w:space="0" w:color="auto"/>
              <w:bottom w:val="single" w:sz="4" w:space="0" w:color="auto"/>
            </w:tcBorders>
            <w:shd w:val="clear" w:color="auto" w:fill="auto"/>
          </w:tcPr>
          <w:p w:rsidR="00B32CFD" w:rsidRPr="00EF7DDD" w:rsidRDefault="00B32CFD" w:rsidP="005C40E6">
            <w:pPr>
              <w:spacing w:line="240" w:lineRule="auto"/>
              <w:jc w:val="both"/>
              <w:rPr>
                <w:rFonts w:ascii="Arial" w:eastAsia="Times New Roman" w:hAnsi="Arial" w:cs="Arial"/>
              </w:rPr>
            </w:pPr>
          </w:p>
        </w:tc>
      </w:tr>
      <w:tr w:rsidR="00B32CFD" w:rsidRPr="00EF7DDD" w:rsidTr="000118BA">
        <w:tc>
          <w:tcPr>
            <w:tcW w:w="4323" w:type="dxa"/>
            <w:shd w:val="clear" w:color="auto" w:fill="auto"/>
          </w:tcPr>
          <w:p w:rsidR="00B32CFD" w:rsidRPr="00EF7DDD" w:rsidRDefault="00B32CFD" w:rsidP="005C40E6">
            <w:pPr>
              <w:spacing w:line="240" w:lineRule="auto"/>
              <w:jc w:val="both"/>
              <w:rPr>
                <w:rFonts w:ascii="Arial" w:eastAsia="Times New Roman" w:hAnsi="Arial" w:cs="Arial"/>
              </w:rPr>
            </w:pPr>
            <w:r w:rsidRPr="00EF7DDD">
              <w:rPr>
                <w:rFonts w:ascii="Arial" w:eastAsia="Times New Roman" w:hAnsi="Arial" w:cs="Arial"/>
              </w:rPr>
              <w:t>telefon:</w:t>
            </w:r>
          </w:p>
        </w:tc>
        <w:tc>
          <w:tcPr>
            <w:tcW w:w="4889" w:type="dxa"/>
            <w:tcBorders>
              <w:top w:val="single" w:sz="4" w:space="0" w:color="auto"/>
              <w:bottom w:val="single" w:sz="4" w:space="0" w:color="auto"/>
            </w:tcBorders>
            <w:shd w:val="clear" w:color="auto" w:fill="auto"/>
          </w:tcPr>
          <w:p w:rsidR="00B32CFD" w:rsidRPr="00EF7DDD" w:rsidRDefault="00B32CFD" w:rsidP="005C40E6">
            <w:pPr>
              <w:spacing w:line="240" w:lineRule="auto"/>
              <w:jc w:val="both"/>
              <w:rPr>
                <w:rFonts w:ascii="Arial" w:eastAsia="Times New Roman" w:hAnsi="Arial" w:cs="Arial"/>
              </w:rPr>
            </w:pPr>
          </w:p>
        </w:tc>
      </w:tr>
    </w:tbl>
    <w:p w:rsidR="00332D84" w:rsidRDefault="00332D84" w:rsidP="005C40E6">
      <w:pPr>
        <w:spacing w:line="240" w:lineRule="auto"/>
        <w:jc w:val="both"/>
        <w:rPr>
          <w:rFonts w:ascii="Arial" w:hAnsi="Arial" w:cs="Arial"/>
          <w:sz w:val="20"/>
          <w:szCs w:val="20"/>
        </w:rPr>
      </w:pPr>
    </w:p>
    <w:p w:rsidR="00B84BD1" w:rsidRPr="00332D84" w:rsidRDefault="00B32CFD" w:rsidP="005C40E6">
      <w:pPr>
        <w:spacing w:line="240" w:lineRule="auto"/>
        <w:jc w:val="both"/>
        <w:rPr>
          <w:rFonts w:ascii="Arial" w:hAnsi="Arial" w:cs="Arial"/>
          <w:b/>
          <w:sz w:val="20"/>
          <w:szCs w:val="20"/>
          <w:u w:val="single"/>
        </w:rPr>
      </w:pPr>
      <w:r w:rsidRPr="00332D84">
        <w:rPr>
          <w:rFonts w:ascii="Arial" w:hAnsi="Arial" w:cs="Arial"/>
          <w:sz w:val="20"/>
          <w:szCs w:val="20"/>
        </w:rPr>
        <w:t xml:space="preserve"> </w:t>
      </w:r>
      <w:r w:rsidR="00B84BD1" w:rsidRPr="00332D84">
        <w:rPr>
          <w:rFonts w:ascii="Arial" w:hAnsi="Arial" w:cs="Arial"/>
          <w:b/>
          <w:sz w:val="20"/>
          <w:szCs w:val="20"/>
          <w:u w:val="single"/>
        </w:rPr>
        <w:t>OPOMBA:</w:t>
      </w:r>
    </w:p>
    <w:p w:rsidR="00B84BD1" w:rsidRPr="00332D84" w:rsidRDefault="00B84BD1" w:rsidP="005C40E6">
      <w:pPr>
        <w:numPr>
          <w:ilvl w:val="0"/>
          <w:numId w:val="46"/>
        </w:numPr>
        <w:spacing w:line="240" w:lineRule="auto"/>
        <w:jc w:val="both"/>
        <w:rPr>
          <w:rFonts w:ascii="Arial" w:hAnsi="Arial" w:cs="Arial"/>
          <w:sz w:val="20"/>
          <w:szCs w:val="20"/>
        </w:rPr>
      </w:pPr>
      <w:r w:rsidRPr="00332D84">
        <w:rPr>
          <w:rFonts w:ascii="Arial" w:hAnsi="Arial" w:cs="Arial"/>
          <w:sz w:val="20"/>
          <w:szCs w:val="20"/>
        </w:rPr>
        <w:t>Naročnik bo upošteval izključno že zaključena dela.</w:t>
      </w:r>
    </w:p>
    <w:p w:rsidR="003D166A" w:rsidRPr="00766536" w:rsidRDefault="00B84BD1" w:rsidP="005C40E6">
      <w:pPr>
        <w:numPr>
          <w:ilvl w:val="0"/>
          <w:numId w:val="46"/>
        </w:numPr>
        <w:spacing w:line="240" w:lineRule="auto"/>
        <w:jc w:val="both"/>
        <w:rPr>
          <w:rFonts w:ascii="Arial" w:hAnsi="Arial" w:cs="Arial"/>
          <w:b/>
          <w:sz w:val="20"/>
          <w:szCs w:val="20"/>
        </w:rPr>
      </w:pPr>
      <w:r w:rsidRPr="00332D84">
        <w:rPr>
          <w:rFonts w:ascii="Arial" w:hAnsi="Arial" w:cs="Arial"/>
          <w:sz w:val="20"/>
          <w:szCs w:val="20"/>
        </w:rPr>
        <w:t>Reference, ki ne bodo vpisane v obrazec in potrjene s strani naročnikov na tem obrazcu ali na potrdilu, ki po vsebini vsebuje vse podatke iz tega obrazca, se pri ocenjevanju ponudb ne bodo upoštevale.</w:t>
      </w:r>
    </w:p>
    <w:p w:rsidR="00766536" w:rsidRPr="00332D84" w:rsidRDefault="00766536" w:rsidP="005C40E6">
      <w:pPr>
        <w:spacing w:line="240" w:lineRule="auto"/>
        <w:ind w:left="720"/>
        <w:jc w:val="both"/>
        <w:rPr>
          <w:rFonts w:ascii="Arial" w:hAnsi="Arial" w:cs="Arial"/>
          <w:b/>
          <w:sz w:val="20"/>
          <w:szCs w:val="20"/>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3"/>
        <w:gridCol w:w="2364"/>
        <w:gridCol w:w="4457"/>
      </w:tblGrid>
      <w:tr w:rsidR="003D166A" w:rsidRPr="00EF7DDD" w:rsidTr="00537A08">
        <w:trPr>
          <w:trHeight w:val="737"/>
        </w:trPr>
        <w:tc>
          <w:tcPr>
            <w:tcW w:w="2162" w:type="dxa"/>
          </w:tcPr>
          <w:p w:rsidR="003D166A" w:rsidRPr="00EF7DDD" w:rsidRDefault="003D166A" w:rsidP="005C40E6">
            <w:pPr>
              <w:spacing w:line="240" w:lineRule="auto"/>
              <w:jc w:val="center"/>
              <w:rPr>
                <w:rFonts w:ascii="Arial" w:hAnsi="Arial" w:cs="Arial"/>
                <w:bCs/>
              </w:rPr>
            </w:pPr>
            <w:r w:rsidRPr="00EF7DDD">
              <w:rPr>
                <w:rFonts w:ascii="Arial" w:hAnsi="Arial" w:cs="Arial"/>
                <w:bCs/>
              </w:rPr>
              <w:t>KRAJ</w:t>
            </w:r>
          </w:p>
          <w:p w:rsidR="003D166A" w:rsidRPr="00EF7DDD" w:rsidRDefault="003D166A" w:rsidP="005C40E6">
            <w:pPr>
              <w:spacing w:line="240" w:lineRule="auto"/>
              <w:jc w:val="center"/>
              <w:rPr>
                <w:rFonts w:ascii="Arial" w:hAnsi="Arial" w:cs="Arial"/>
                <w:bCs/>
              </w:rPr>
            </w:pPr>
          </w:p>
        </w:tc>
        <w:tc>
          <w:tcPr>
            <w:tcW w:w="2410" w:type="dxa"/>
            <w:vMerge w:val="restart"/>
          </w:tcPr>
          <w:p w:rsidR="003D166A" w:rsidRPr="00EF7DDD" w:rsidRDefault="003D166A"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3D166A" w:rsidRPr="00EF7DDD" w:rsidRDefault="00B32CFD" w:rsidP="005C40E6">
            <w:pPr>
              <w:spacing w:line="240" w:lineRule="auto"/>
              <w:jc w:val="center"/>
              <w:rPr>
                <w:rFonts w:ascii="Arial" w:hAnsi="Arial" w:cs="Arial"/>
                <w:bCs/>
              </w:rPr>
            </w:pPr>
            <w:r w:rsidRPr="00EF7DDD">
              <w:rPr>
                <w:rFonts w:ascii="Arial" w:hAnsi="Arial" w:cs="Arial"/>
                <w:bCs/>
              </w:rPr>
              <w:t xml:space="preserve"> NAROČNIK/INVESTITOR</w:t>
            </w:r>
          </w:p>
          <w:p w:rsidR="00B32CFD" w:rsidRPr="00EF7DDD" w:rsidRDefault="003D166A" w:rsidP="005C40E6">
            <w:pPr>
              <w:spacing w:line="240" w:lineRule="auto"/>
              <w:jc w:val="center"/>
              <w:rPr>
                <w:rFonts w:ascii="Arial" w:hAnsi="Arial" w:cs="Arial"/>
                <w:bCs/>
              </w:rPr>
            </w:pPr>
            <w:r w:rsidRPr="00EF7DDD">
              <w:rPr>
                <w:rFonts w:ascii="Arial" w:hAnsi="Arial" w:cs="Arial"/>
                <w:bCs/>
              </w:rPr>
              <w:t xml:space="preserve"> ime in priimek zakonitega zastopnika </w:t>
            </w:r>
          </w:p>
          <w:p w:rsidR="003D166A" w:rsidRPr="00EF7DDD" w:rsidRDefault="003D166A" w:rsidP="005C40E6">
            <w:pPr>
              <w:spacing w:line="240" w:lineRule="auto"/>
              <w:jc w:val="center"/>
              <w:rPr>
                <w:rFonts w:ascii="Arial" w:hAnsi="Arial" w:cs="Arial"/>
                <w:bCs/>
              </w:rPr>
            </w:pPr>
            <w:r w:rsidRPr="00EF7DDD">
              <w:rPr>
                <w:rFonts w:ascii="Arial" w:hAnsi="Arial" w:cs="Arial"/>
                <w:bCs/>
              </w:rPr>
              <w:t>in podpis</w:t>
            </w:r>
          </w:p>
        </w:tc>
      </w:tr>
      <w:tr w:rsidR="003D166A" w:rsidRPr="00EF7DDD" w:rsidTr="00537A08">
        <w:trPr>
          <w:trHeight w:val="737"/>
        </w:trPr>
        <w:tc>
          <w:tcPr>
            <w:tcW w:w="2162" w:type="dxa"/>
          </w:tcPr>
          <w:p w:rsidR="003D166A" w:rsidRPr="00EF7DDD" w:rsidRDefault="003D166A"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3D166A" w:rsidRPr="00EF7DDD" w:rsidRDefault="003D166A" w:rsidP="005C40E6">
            <w:pPr>
              <w:spacing w:line="240" w:lineRule="auto"/>
              <w:jc w:val="center"/>
              <w:rPr>
                <w:rFonts w:ascii="Arial" w:hAnsi="Arial" w:cs="Arial"/>
                <w:bCs/>
              </w:rPr>
            </w:pPr>
          </w:p>
        </w:tc>
        <w:tc>
          <w:tcPr>
            <w:tcW w:w="4500" w:type="dxa"/>
            <w:vMerge/>
            <w:shd w:val="pct10" w:color="auto" w:fill="auto"/>
            <w:vAlign w:val="bottom"/>
          </w:tcPr>
          <w:p w:rsidR="003D166A" w:rsidRPr="00EF7DDD" w:rsidRDefault="003D166A" w:rsidP="005C40E6">
            <w:pPr>
              <w:spacing w:line="240" w:lineRule="auto"/>
              <w:jc w:val="center"/>
              <w:rPr>
                <w:rFonts w:ascii="Arial" w:hAnsi="Arial" w:cs="Arial"/>
                <w:bCs/>
              </w:rPr>
            </w:pPr>
          </w:p>
        </w:tc>
      </w:tr>
    </w:tbl>
    <w:p w:rsidR="003D166A" w:rsidRPr="00EF7DDD" w:rsidRDefault="003D166A" w:rsidP="005C40E6">
      <w:pPr>
        <w:pStyle w:val="BESEDILO"/>
        <w:spacing w:line="240" w:lineRule="auto"/>
        <w:rPr>
          <w:rFonts w:cs="Arial"/>
          <w:b/>
          <w:kern w:val="0"/>
          <w:sz w:val="22"/>
          <w:szCs w:val="22"/>
          <w:lang w:eastAsia="sl-SI"/>
        </w:rPr>
      </w:pPr>
    </w:p>
    <w:p w:rsidR="00CF783E" w:rsidRPr="00EF7DDD" w:rsidRDefault="00B84BD1" w:rsidP="00CF783E">
      <w:pPr>
        <w:pStyle w:val="Naslov1"/>
        <w:spacing w:before="0" w:after="0" w:line="240" w:lineRule="auto"/>
        <w:jc w:val="right"/>
        <w:rPr>
          <w:rFonts w:ascii="Arial" w:hAnsi="Arial" w:cs="Arial"/>
          <w:kern w:val="0"/>
          <w:sz w:val="22"/>
          <w:szCs w:val="22"/>
          <w:lang w:val="sl-SI" w:eastAsia="en-US"/>
        </w:rPr>
      </w:pPr>
      <w:r w:rsidRPr="00EF7DDD">
        <w:rPr>
          <w:rFonts w:ascii="Arial" w:hAnsi="Arial" w:cs="Arial"/>
          <w:sz w:val="22"/>
          <w:szCs w:val="22"/>
        </w:rPr>
        <w:br w:type="page"/>
      </w:r>
    </w:p>
    <w:p w:rsidR="00D61EB7" w:rsidRPr="00EF7DDD" w:rsidRDefault="00F66A7E" w:rsidP="005C40E6">
      <w:pPr>
        <w:pStyle w:val="Naslov1"/>
        <w:spacing w:before="0" w:after="0" w:line="240" w:lineRule="auto"/>
        <w:jc w:val="right"/>
        <w:rPr>
          <w:rFonts w:ascii="Arial" w:hAnsi="Arial" w:cs="Arial"/>
          <w:b w:val="0"/>
          <w:bCs w:val="0"/>
          <w:sz w:val="22"/>
          <w:szCs w:val="22"/>
          <w:lang w:val="sl-SI"/>
        </w:rPr>
      </w:pPr>
      <w:bookmarkStart w:id="224" w:name="_Toc464551995"/>
      <w:r w:rsidRPr="00EF7DDD">
        <w:rPr>
          <w:rFonts w:ascii="Arial" w:hAnsi="Arial" w:cs="Arial"/>
          <w:kern w:val="0"/>
          <w:sz w:val="22"/>
          <w:szCs w:val="22"/>
          <w:lang w:val="sl-SI" w:eastAsia="en-US"/>
        </w:rPr>
        <w:t>PRILOGA ŠT. D/11</w:t>
      </w:r>
      <w:bookmarkEnd w:id="224"/>
    </w:p>
    <w:p w:rsidR="00662BB0" w:rsidRPr="00EF7DDD" w:rsidRDefault="00662BB0" w:rsidP="005C40E6">
      <w:pPr>
        <w:pStyle w:val="Slog10"/>
        <w:pBdr>
          <w:left w:val="single" w:sz="4" w:space="4" w:color="auto"/>
        </w:pBdr>
        <w:shd w:val="clear" w:color="auto" w:fill="C6D9F1"/>
        <w:spacing w:line="240" w:lineRule="auto"/>
        <w:ind w:left="0"/>
        <w:jc w:val="center"/>
        <w:rPr>
          <w:rFonts w:ascii="Arial" w:hAnsi="Arial" w:cs="Arial"/>
          <w:sz w:val="22"/>
          <w:szCs w:val="22"/>
        </w:rPr>
      </w:pPr>
      <w:bookmarkStart w:id="225" w:name="_Toc401742235"/>
      <w:bookmarkStart w:id="226" w:name="_Toc401742367"/>
      <w:r w:rsidRPr="00EF7DDD">
        <w:rPr>
          <w:rFonts w:ascii="Arial" w:hAnsi="Arial" w:cs="Arial"/>
          <w:sz w:val="22"/>
          <w:szCs w:val="22"/>
        </w:rPr>
        <w:t>VZOREC POGODBE</w:t>
      </w:r>
      <w:bookmarkEnd w:id="225"/>
      <w:bookmarkEnd w:id="226"/>
    </w:p>
    <w:p w:rsidR="00662BB0" w:rsidRPr="00EF7DDD" w:rsidRDefault="00662BB0" w:rsidP="005C40E6">
      <w:pPr>
        <w:spacing w:line="240" w:lineRule="auto"/>
        <w:jc w:val="right"/>
        <w:rPr>
          <w:rFonts w:ascii="Arial" w:hAnsi="Arial" w:cs="Arial"/>
          <w:b/>
          <w:bCs/>
        </w:rPr>
      </w:pPr>
    </w:p>
    <w:p w:rsidR="00076161" w:rsidRPr="00EF7DDD" w:rsidRDefault="00076161" w:rsidP="005C40E6">
      <w:pPr>
        <w:tabs>
          <w:tab w:val="left" w:pos="426"/>
          <w:tab w:val="left" w:pos="2880"/>
        </w:tabs>
        <w:spacing w:line="240" w:lineRule="auto"/>
        <w:jc w:val="center"/>
        <w:rPr>
          <w:rFonts w:ascii="Arial" w:eastAsia="Times New Roman" w:hAnsi="Arial" w:cs="Arial"/>
          <w:u w:val="single"/>
          <w:lang w:eastAsia="sl-SI"/>
        </w:rPr>
      </w:pPr>
    </w:p>
    <w:p w:rsidR="00076161" w:rsidRPr="00EF7DDD" w:rsidRDefault="00076161"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Vzorec pogodbe je potrebno šteti le kot izhodišče, saj si naročnik pridržuje pravico, da bo v okviru izvedbe samega postopka še nekoliko spremenil posamezne elemente javnega naročila, o čemer bodo vsi ponudniki pravočasno obveščeni!</w:t>
      </w:r>
    </w:p>
    <w:p w:rsidR="00076161" w:rsidRPr="00EF7DDD" w:rsidRDefault="00076161" w:rsidP="005C40E6">
      <w:pPr>
        <w:spacing w:line="240" w:lineRule="auto"/>
        <w:jc w:val="both"/>
        <w:rPr>
          <w:rFonts w:ascii="Arial" w:eastAsia="Times New Roman" w:hAnsi="Arial" w:cs="Arial"/>
          <w:lang w:eastAsia="sl-SI"/>
        </w:rPr>
      </w:pPr>
    </w:p>
    <w:p w:rsidR="00076161" w:rsidRPr="00EF7DDD" w:rsidRDefault="00076161" w:rsidP="005C40E6">
      <w:pPr>
        <w:spacing w:line="240" w:lineRule="auto"/>
        <w:jc w:val="both"/>
        <w:rPr>
          <w:rFonts w:ascii="Arial" w:eastAsia="Times New Roman" w:hAnsi="Arial" w:cs="Arial"/>
          <w:i/>
          <w:lang w:eastAsia="sl-SI"/>
        </w:rPr>
      </w:pPr>
      <w:r w:rsidRPr="00EF7DDD">
        <w:rPr>
          <w:rFonts w:ascii="Arial" w:eastAsia="Times New Roman" w:hAnsi="Arial" w:cs="Arial"/>
          <w:i/>
          <w:lang w:eastAsia="sl-SI"/>
        </w:rPr>
        <w:t>(Vzorec pogodbe izpolniti v glavi z navedbo podatkov o ponudniku, v kolikor ponudnik nastopa s podizvajalci, na dnu pa podpisati izjavo!</w:t>
      </w:r>
      <w:r w:rsidR="00672FA9">
        <w:rPr>
          <w:rFonts w:ascii="Arial" w:eastAsia="Times New Roman" w:hAnsi="Arial" w:cs="Arial"/>
          <w:i/>
          <w:lang w:eastAsia="sl-SI"/>
        </w:rPr>
        <w:t xml:space="preserve"> Parafirati!</w:t>
      </w:r>
      <w:r w:rsidRPr="00EF7DDD">
        <w:rPr>
          <w:rFonts w:ascii="Arial" w:eastAsia="Times New Roman" w:hAnsi="Arial" w:cs="Arial"/>
          <w:i/>
          <w:lang w:eastAsia="sl-SI"/>
        </w:rPr>
        <w:t>)</w:t>
      </w:r>
    </w:p>
    <w:p w:rsidR="00076161" w:rsidRPr="00EF7DDD" w:rsidRDefault="00076161" w:rsidP="005C40E6">
      <w:pPr>
        <w:tabs>
          <w:tab w:val="left" w:pos="6912"/>
        </w:tabs>
        <w:spacing w:line="240" w:lineRule="auto"/>
        <w:jc w:val="both"/>
        <w:rPr>
          <w:rFonts w:ascii="Arial" w:eastAsia="Times New Roman" w:hAnsi="Arial" w:cs="Arial"/>
          <w:b/>
          <w:lang w:eastAsia="sl-SI"/>
        </w:rPr>
      </w:pPr>
    </w:p>
    <w:p w:rsidR="00076161" w:rsidRPr="00EF7DDD" w:rsidRDefault="00076161" w:rsidP="005C40E6">
      <w:pPr>
        <w:tabs>
          <w:tab w:val="left" w:pos="6912"/>
        </w:tabs>
        <w:spacing w:line="240" w:lineRule="auto"/>
        <w:jc w:val="both"/>
        <w:rPr>
          <w:rFonts w:ascii="Arial" w:eastAsia="Times New Roman" w:hAnsi="Arial" w:cs="Arial"/>
          <w:lang w:eastAsia="sl-SI"/>
        </w:rPr>
      </w:pPr>
      <w:r w:rsidRPr="00EF7DDD">
        <w:rPr>
          <w:rFonts w:ascii="Arial" w:eastAsia="Times New Roman" w:hAnsi="Arial" w:cs="Arial"/>
          <w:b/>
          <w:lang w:eastAsia="sl-SI"/>
        </w:rPr>
        <w:t>OBČINA AJDOVŠČINA</w:t>
      </w:r>
      <w:r w:rsidRPr="00EF7DDD">
        <w:rPr>
          <w:rFonts w:ascii="Arial" w:eastAsia="Times New Roman" w:hAnsi="Arial" w:cs="Arial"/>
          <w:lang w:eastAsia="sl-SI"/>
        </w:rPr>
        <w:t xml:space="preserve">, Cesta 5. maja 6a, Ajdovščina, </w:t>
      </w:r>
      <w:r w:rsidRPr="00EF7DDD">
        <w:rPr>
          <w:rFonts w:ascii="Arial" w:eastAsia="Times New Roman" w:hAnsi="Arial" w:cs="Arial"/>
          <w:b/>
          <w:lang w:eastAsia="sl-SI"/>
        </w:rPr>
        <w:t>kot naročnik</w:t>
      </w:r>
    </w:p>
    <w:p w:rsidR="00076161" w:rsidRPr="00EF7DDD" w:rsidRDefault="00076161" w:rsidP="005C40E6">
      <w:pPr>
        <w:tabs>
          <w:tab w:val="left" w:pos="6912"/>
        </w:tabs>
        <w:spacing w:line="240" w:lineRule="auto"/>
        <w:jc w:val="both"/>
        <w:rPr>
          <w:rFonts w:ascii="Arial" w:eastAsia="Times New Roman" w:hAnsi="Arial" w:cs="Arial"/>
          <w:lang w:eastAsia="sl-SI"/>
        </w:rPr>
      </w:pPr>
      <w:r w:rsidRPr="00EF7DDD">
        <w:rPr>
          <w:rFonts w:ascii="Arial" w:eastAsia="Times New Roman" w:hAnsi="Arial" w:cs="Arial"/>
          <w:lang w:eastAsia="sl-SI"/>
        </w:rPr>
        <w:t xml:space="preserve">ki jo zastopa župan Tadej Beočanin, </w:t>
      </w:r>
    </w:p>
    <w:p w:rsidR="00076161" w:rsidRPr="00EF7DDD" w:rsidRDefault="00076161" w:rsidP="005C40E6">
      <w:pPr>
        <w:tabs>
          <w:tab w:val="left" w:pos="1440"/>
        </w:tabs>
        <w:spacing w:line="240" w:lineRule="auto"/>
        <w:jc w:val="both"/>
        <w:rPr>
          <w:rFonts w:ascii="Arial" w:eastAsia="Times New Roman" w:hAnsi="Arial" w:cs="Arial"/>
          <w:lang w:eastAsia="sl-SI"/>
        </w:rPr>
      </w:pPr>
      <w:r w:rsidRPr="00EF7DDD">
        <w:rPr>
          <w:rFonts w:ascii="Arial" w:eastAsia="Times New Roman" w:hAnsi="Arial" w:cs="Arial"/>
          <w:lang w:eastAsia="sl-SI"/>
        </w:rPr>
        <w:t>Matična številka: 5879914000</w:t>
      </w:r>
    </w:p>
    <w:p w:rsidR="00076161" w:rsidRPr="00EF7DDD" w:rsidRDefault="00076161" w:rsidP="005C40E6">
      <w:pPr>
        <w:tabs>
          <w:tab w:val="left" w:pos="1440"/>
        </w:tabs>
        <w:spacing w:line="240" w:lineRule="auto"/>
        <w:jc w:val="both"/>
        <w:rPr>
          <w:rFonts w:ascii="Arial" w:eastAsia="Times New Roman" w:hAnsi="Arial" w:cs="Arial"/>
          <w:lang w:eastAsia="sl-SI"/>
        </w:rPr>
      </w:pPr>
      <w:r w:rsidRPr="00EF7DDD">
        <w:rPr>
          <w:rFonts w:ascii="Arial" w:eastAsia="Times New Roman" w:hAnsi="Arial" w:cs="Arial"/>
          <w:lang w:eastAsia="sl-SI"/>
        </w:rPr>
        <w:t>ID za DDV: SI51533251</w:t>
      </w:r>
    </w:p>
    <w:p w:rsidR="00076161" w:rsidRPr="00EF7DDD" w:rsidRDefault="00076161" w:rsidP="005C40E6">
      <w:pPr>
        <w:tabs>
          <w:tab w:val="left" w:pos="1440"/>
        </w:tabs>
        <w:spacing w:line="240" w:lineRule="auto"/>
        <w:jc w:val="both"/>
        <w:rPr>
          <w:rFonts w:ascii="Arial" w:eastAsia="Times New Roman" w:hAnsi="Arial" w:cs="Arial"/>
          <w:lang w:eastAsia="sl-SI"/>
        </w:rPr>
      </w:pPr>
      <w:r w:rsidRPr="00EF7DDD">
        <w:rPr>
          <w:rFonts w:ascii="Arial" w:eastAsia="Times New Roman" w:hAnsi="Arial" w:cs="Arial"/>
          <w:lang w:eastAsia="sl-SI"/>
        </w:rPr>
        <w:t>IBAN: SI56 0120 1010 0014 597</w:t>
      </w:r>
    </w:p>
    <w:p w:rsidR="00076161" w:rsidRPr="00EF7DDD" w:rsidRDefault="00076161" w:rsidP="005C40E6">
      <w:pPr>
        <w:keepLines/>
        <w:widowControl w:val="0"/>
        <w:spacing w:line="240" w:lineRule="auto"/>
        <w:jc w:val="both"/>
        <w:rPr>
          <w:rFonts w:ascii="Arial" w:eastAsia="Times New Roman" w:hAnsi="Arial" w:cs="Arial"/>
          <w:bCs/>
          <w:kern w:val="16"/>
        </w:rPr>
      </w:pPr>
    </w:p>
    <w:p w:rsidR="00076161" w:rsidRPr="00EF7DDD" w:rsidRDefault="00076161" w:rsidP="005C40E6">
      <w:pPr>
        <w:widowControl w:val="0"/>
        <w:tabs>
          <w:tab w:val="left" w:pos="90"/>
          <w:tab w:val="left" w:pos="1365"/>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in</w:t>
      </w:r>
      <w:r w:rsidRPr="00EF7DDD">
        <w:rPr>
          <w:rFonts w:ascii="Arial" w:eastAsia="Times New Roman" w:hAnsi="Arial" w:cs="Arial"/>
          <w:lang w:eastAsia="sl-SI"/>
        </w:rPr>
        <w:tab/>
      </w:r>
    </w:p>
    <w:p w:rsidR="00076161" w:rsidRPr="00EF7DDD" w:rsidRDefault="00076161" w:rsidP="005C40E6">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 xml:space="preserve">_______________________________________ </w:t>
      </w:r>
      <w:r w:rsidRPr="00EF7DDD">
        <w:rPr>
          <w:rFonts w:ascii="Arial" w:eastAsia="Times New Roman" w:hAnsi="Arial" w:cs="Arial"/>
          <w:i/>
          <w:lang w:eastAsia="sl-SI"/>
        </w:rPr>
        <w:t>(firma in sedež ponudnika)</w:t>
      </w:r>
      <w:r w:rsidRPr="00EF7DDD">
        <w:rPr>
          <w:rFonts w:ascii="Arial" w:eastAsia="Times New Roman" w:hAnsi="Arial" w:cs="Arial"/>
          <w:b/>
          <w:lang w:eastAsia="sl-SI"/>
        </w:rPr>
        <w:t xml:space="preserve"> kot izvajalec</w:t>
      </w:r>
    </w:p>
    <w:p w:rsidR="00076161" w:rsidRPr="00EF7DDD" w:rsidRDefault="00076161" w:rsidP="005C40E6">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 xml:space="preserve">ki ga zastopa ________________________, </w:t>
      </w:r>
    </w:p>
    <w:p w:rsidR="00076161" w:rsidRPr="00EF7DDD" w:rsidRDefault="00076161" w:rsidP="005C40E6">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 xml:space="preserve">Matična številka: ______________________ </w:t>
      </w:r>
    </w:p>
    <w:p w:rsidR="00076161" w:rsidRPr="00EF7DDD" w:rsidRDefault="00076161" w:rsidP="005C40E6">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Davčna številka: ______________________</w:t>
      </w:r>
    </w:p>
    <w:p w:rsidR="00076161" w:rsidRPr="00EF7DDD" w:rsidRDefault="00076161" w:rsidP="005C40E6">
      <w:pPr>
        <w:widowControl w:val="0"/>
        <w:tabs>
          <w:tab w:val="left" w:pos="90"/>
          <w:tab w:val="left" w:pos="709"/>
        </w:tabs>
        <w:autoSpaceDE w:val="0"/>
        <w:autoSpaceDN w:val="0"/>
        <w:adjustRightInd w:val="0"/>
        <w:spacing w:line="240" w:lineRule="auto"/>
        <w:jc w:val="both"/>
        <w:rPr>
          <w:rFonts w:ascii="Arial" w:eastAsia="Times New Roman" w:hAnsi="Arial" w:cs="Arial"/>
          <w:lang w:eastAsia="sl-SI"/>
        </w:rPr>
      </w:pPr>
      <w:r w:rsidRPr="00EF7DDD">
        <w:rPr>
          <w:rFonts w:ascii="Arial" w:eastAsia="Times New Roman" w:hAnsi="Arial" w:cs="Arial"/>
          <w:lang w:eastAsia="sl-SI"/>
        </w:rPr>
        <w:t>IBAN:_______________________________</w:t>
      </w:r>
    </w:p>
    <w:p w:rsidR="00076161" w:rsidRPr="00EF7DDD" w:rsidRDefault="00076161" w:rsidP="005C40E6">
      <w:pPr>
        <w:keepLines/>
        <w:widowControl w:val="0"/>
        <w:spacing w:line="240" w:lineRule="auto"/>
        <w:jc w:val="both"/>
        <w:rPr>
          <w:rFonts w:ascii="Arial" w:eastAsia="Times New Roman" w:hAnsi="Arial" w:cs="Arial"/>
          <w:bCs/>
          <w:kern w:val="16"/>
        </w:rPr>
      </w:pPr>
    </w:p>
    <w:p w:rsidR="00076161" w:rsidRPr="00EF7DDD" w:rsidRDefault="00076161" w:rsidP="005C40E6">
      <w:pPr>
        <w:spacing w:line="240" w:lineRule="auto"/>
        <w:ind w:right="70"/>
        <w:jc w:val="both"/>
        <w:rPr>
          <w:rFonts w:ascii="Arial" w:eastAsia="Times New Roman" w:hAnsi="Arial" w:cs="Arial"/>
          <w:b/>
          <w:lang w:eastAsia="sl-SI"/>
        </w:rPr>
      </w:pPr>
      <w:r w:rsidRPr="00EF7DDD">
        <w:rPr>
          <w:rFonts w:ascii="Arial" w:eastAsia="Times New Roman" w:hAnsi="Arial" w:cs="Arial"/>
          <w:lang w:eastAsia="sl-SI"/>
        </w:rPr>
        <w:t>skleneta naslednjo</w:t>
      </w:r>
      <w:r w:rsidRPr="00EF7DDD">
        <w:rPr>
          <w:rFonts w:ascii="Arial" w:eastAsia="Times New Roman" w:hAnsi="Arial" w:cs="Arial"/>
          <w:b/>
          <w:lang w:eastAsia="sl-SI"/>
        </w:rPr>
        <w:t xml:space="preserve"> </w:t>
      </w:r>
    </w:p>
    <w:p w:rsidR="00076161" w:rsidRPr="00EF7DDD" w:rsidRDefault="00076161" w:rsidP="005C40E6">
      <w:pPr>
        <w:spacing w:line="240" w:lineRule="auto"/>
        <w:ind w:right="70"/>
        <w:jc w:val="both"/>
        <w:rPr>
          <w:rFonts w:ascii="Arial" w:eastAsia="Times New Roman" w:hAnsi="Arial" w:cs="Arial"/>
          <w:b/>
          <w:lang w:eastAsia="sl-SI"/>
        </w:rPr>
      </w:pPr>
    </w:p>
    <w:p w:rsidR="00076161" w:rsidRPr="00EF7DDD" w:rsidRDefault="00076161" w:rsidP="005C40E6">
      <w:pPr>
        <w:spacing w:line="240" w:lineRule="auto"/>
        <w:ind w:right="70"/>
        <w:rPr>
          <w:rFonts w:ascii="Arial" w:eastAsia="Times New Roman" w:hAnsi="Arial" w:cs="Arial"/>
          <w:b/>
          <w:lang w:eastAsia="sl-SI"/>
        </w:rPr>
      </w:pPr>
    </w:p>
    <w:p w:rsidR="00094BDC" w:rsidRDefault="00094BDC" w:rsidP="005C40E6">
      <w:pPr>
        <w:tabs>
          <w:tab w:val="left" w:pos="1728"/>
          <w:tab w:val="left" w:pos="7200"/>
        </w:tabs>
        <w:spacing w:line="240" w:lineRule="auto"/>
        <w:jc w:val="center"/>
        <w:rPr>
          <w:rFonts w:ascii="Arial" w:eastAsia="Times New Roman" w:hAnsi="Arial" w:cs="Arial"/>
          <w:b/>
          <w:lang w:eastAsia="sl-SI"/>
        </w:rPr>
      </w:pPr>
      <w:r>
        <w:rPr>
          <w:rFonts w:ascii="Arial" w:eastAsia="Times New Roman" w:hAnsi="Arial" w:cs="Arial"/>
          <w:b/>
          <w:lang w:eastAsia="sl-SI"/>
        </w:rPr>
        <w:t>POGODBO ŠT. 4301-28</w:t>
      </w:r>
      <w:r w:rsidR="003E4F45" w:rsidRPr="00FF16B7">
        <w:rPr>
          <w:rFonts w:ascii="Arial" w:eastAsia="Times New Roman" w:hAnsi="Arial" w:cs="Arial"/>
          <w:b/>
          <w:lang w:eastAsia="sl-SI"/>
        </w:rPr>
        <w:t>/2016</w:t>
      </w:r>
      <w:r>
        <w:rPr>
          <w:rFonts w:ascii="Arial" w:eastAsia="Times New Roman" w:hAnsi="Arial" w:cs="Arial"/>
          <w:b/>
          <w:lang w:eastAsia="sl-SI"/>
        </w:rPr>
        <w:t xml:space="preserve"> </w:t>
      </w:r>
      <w:r w:rsidR="00CB0220" w:rsidRPr="00FF16B7">
        <w:rPr>
          <w:rFonts w:ascii="Arial" w:eastAsia="Times New Roman" w:hAnsi="Arial" w:cs="Arial"/>
          <w:b/>
          <w:lang w:eastAsia="sl-SI"/>
        </w:rPr>
        <w:t>ZA</w:t>
      </w:r>
      <w:r>
        <w:rPr>
          <w:rFonts w:ascii="Arial" w:eastAsia="Times New Roman" w:hAnsi="Arial" w:cs="Arial"/>
          <w:b/>
          <w:lang w:eastAsia="sl-SI"/>
        </w:rPr>
        <w:t xml:space="preserve"> OBJEKT</w:t>
      </w:r>
      <w:r w:rsidR="00CB0220" w:rsidRPr="00FF16B7">
        <w:rPr>
          <w:rFonts w:ascii="Arial" w:eastAsia="Times New Roman" w:hAnsi="Arial" w:cs="Arial"/>
          <w:b/>
          <w:lang w:eastAsia="sl-SI"/>
        </w:rPr>
        <w:t xml:space="preserve"> </w:t>
      </w:r>
    </w:p>
    <w:p w:rsidR="003E4F45" w:rsidRDefault="00094BDC" w:rsidP="005C40E6">
      <w:pPr>
        <w:tabs>
          <w:tab w:val="left" w:pos="1728"/>
          <w:tab w:val="left" w:pos="7200"/>
        </w:tabs>
        <w:spacing w:line="240" w:lineRule="auto"/>
        <w:jc w:val="center"/>
        <w:rPr>
          <w:rFonts w:ascii="Arial" w:eastAsia="Times New Roman" w:hAnsi="Arial" w:cs="Arial"/>
          <w:b/>
          <w:lang w:eastAsia="sl-SI"/>
        </w:rPr>
      </w:pPr>
      <w:r w:rsidRPr="00094BDC">
        <w:rPr>
          <w:rFonts w:ascii="Arial" w:eastAsia="Times New Roman" w:hAnsi="Arial" w:cs="Arial"/>
          <w:b/>
          <w:lang w:eastAsia="sl-SI"/>
        </w:rPr>
        <w:t>Glasbena šola Ajdovščina – Energetska sanacija in prenova OŠ D. Lokarja – stavba 2</w:t>
      </w:r>
      <w:r>
        <w:rPr>
          <w:rFonts w:ascii="Arial" w:eastAsia="Times New Roman" w:hAnsi="Arial" w:cs="Arial"/>
          <w:b/>
          <w:lang w:eastAsia="sl-SI"/>
        </w:rPr>
        <w:t xml:space="preserve"> </w:t>
      </w:r>
    </w:p>
    <w:p w:rsidR="00BB5CB5" w:rsidRDefault="00BB5CB5" w:rsidP="005C40E6">
      <w:pPr>
        <w:tabs>
          <w:tab w:val="left" w:pos="1728"/>
          <w:tab w:val="left" w:pos="7200"/>
        </w:tabs>
        <w:spacing w:line="240" w:lineRule="auto"/>
        <w:rPr>
          <w:rFonts w:ascii="Arial" w:eastAsia="Times New Roman" w:hAnsi="Arial" w:cs="Arial"/>
          <w:b/>
          <w:lang w:eastAsia="sl-SI"/>
        </w:rPr>
      </w:pPr>
    </w:p>
    <w:p w:rsidR="00BB5CB5" w:rsidRPr="00FF16B7" w:rsidRDefault="00BB5CB5" w:rsidP="005C40E6">
      <w:pPr>
        <w:tabs>
          <w:tab w:val="left" w:pos="1728"/>
          <w:tab w:val="left" w:pos="7200"/>
        </w:tabs>
        <w:spacing w:line="240" w:lineRule="auto"/>
        <w:rPr>
          <w:rFonts w:ascii="Arial" w:eastAsia="Times New Roman" w:hAnsi="Arial" w:cs="Arial"/>
          <w:b/>
          <w:lang w:eastAsia="sl-SI"/>
        </w:rPr>
      </w:pPr>
      <w:r>
        <w:rPr>
          <w:rFonts w:ascii="Arial" w:eastAsia="Times New Roman" w:hAnsi="Arial" w:cs="Arial"/>
          <w:b/>
          <w:lang w:eastAsia="sl-SI"/>
        </w:rPr>
        <w:t>Uvodne ugotovitve</w:t>
      </w:r>
    </w:p>
    <w:p w:rsidR="00BB5CB5" w:rsidRPr="0076121E" w:rsidRDefault="00BB5CB5"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spacing w:line="240" w:lineRule="auto"/>
        <w:rPr>
          <w:rFonts w:ascii="Arial" w:eastAsia="Times New Roman" w:hAnsi="Arial" w:cs="Arial"/>
          <w:lang w:eastAsia="sl-SI"/>
        </w:rPr>
      </w:pPr>
      <w:r w:rsidRPr="00BB5CB5">
        <w:rPr>
          <w:rFonts w:ascii="Arial" w:eastAsia="Times New Roman" w:hAnsi="Arial" w:cs="Arial"/>
          <w:lang w:eastAsia="sl-SI"/>
        </w:rPr>
        <w:t>Pogodbeni stranki uvodoma ugotavljata:</w:t>
      </w:r>
    </w:p>
    <w:p w:rsidR="00BB5CB5" w:rsidRPr="00BB5CB5" w:rsidRDefault="00BB5CB5" w:rsidP="00D12BBB">
      <w:pPr>
        <w:numPr>
          <w:ilvl w:val="0"/>
          <w:numId w:val="50"/>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da sklepata pogodbo na podlagi javnega naročila za izbiro izvajalca po odprtem </w:t>
      </w:r>
      <w:r w:rsidR="00292FB1">
        <w:rPr>
          <w:rFonts w:ascii="Arial" w:eastAsia="Times New Roman" w:hAnsi="Arial" w:cs="Arial"/>
          <w:lang w:eastAsia="sl-SI"/>
        </w:rPr>
        <w:t xml:space="preserve">postopku </w:t>
      </w:r>
      <w:r w:rsidRPr="00BB5CB5">
        <w:rPr>
          <w:rFonts w:ascii="Arial" w:eastAsia="Times New Roman" w:hAnsi="Arial" w:cs="Arial"/>
          <w:lang w:eastAsia="sl-SI"/>
        </w:rPr>
        <w:t xml:space="preserve">na podlagi </w:t>
      </w:r>
      <w:r w:rsidR="00D12BBB" w:rsidRPr="00D12BBB">
        <w:rPr>
          <w:rFonts w:ascii="Arial" w:eastAsia="Times New Roman" w:hAnsi="Arial" w:cs="Arial"/>
          <w:lang w:eastAsia="sl-SI"/>
        </w:rPr>
        <w:t>40</w:t>
      </w:r>
      <w:r w:rsidRPr="00D12BBB">
        <w:rPr>
          <w:rFonts w:ascii="Arial" w:eastAsia="Times New Roman" w:hAnsi="Arial" w:cs="Arial"/>
          <w:lang w:eastAsia="sl-SI"/>
        </w:rPr>
        <w:t xml:space="preserve">. člena </w:t>
      </w:r>
      <w:r w:rsidR="00D12BBB" w:rsidRPr="00D12BBB">
        <w:rPr>
          <w:rFonts w:ascii="Arial" w:eastAsia="Times New Roman" w:hAnsi="Arial" w:cs="Arial"/>
          <w:lang w:eastAsia="sl-SI"/>
        </w:rPr>
        <w:t xml:space="preserve">Zakona o javnem naročanju </w:t>
      </w:r>
      <w:r w:rsidR="00D12BBB">
        <w:rPr>
          <w:rFonts w:ascii="Arial" w:eastAsia="Times New Roman" w:hAnsi="Arial" w:cs="Arial"/>
          <w:lang w:eastAsia="sl-SI"/>
        </w:rPr>
        <w:t>(Uradni list RS, št. 91/15)</w:t>
      </w:r>
      <w:r w:rsidRPr="00BB5CB5">
        <w:rPr>
          <w:rFonts w:ascii="Arial" w:eastAsia="Times New Roman" w:hAnsi="Arial" w:cs="Arial"/>
          <w:lang w:eastAsia="sl-SI"/>
        </w:rPr>
        <w:t xml:space="preserve"> za </w:t>
      </w:r>
      <w:r w:rsidR="00292FB1" w:rsidRPr="00292FB1">
        <w:rPr>
          <w:rFonts w:ascii="Arial" w:eastAsia="Times New Roman" w:hAnsi="Arial" w:cs="Arial"/>
          <w:lang w:eastAsia="sl-SI"/>
        </w:rPr>
        <w:t>Glasben</w:t>
      </w:r>
      <w:r w:rsidR="00292FB1">
        <w:rPr>
          <w:rFonts w:ascii="Arial" w:eastAsia="Times New Roman" w:hAnsi="Arial" w:cs="Arial"/>
          <w:lang w:eastAsia="sl-SI"/>
        </w:rPr>
        <w:t xml:space="preserve">o </w:t>
      </w:r>
      <w:r w:rsidR="00292FB1" w:rsidRPr="00292FB1">
        <w:rPr>
          <w:rFonts w:ascii="Arial" w:eastAsia="Times New Roman" w:hAnsi="Arial" w:cs="Arial"/>
          <w:lang w:eastAsia="sl-SI"/>
        </w:rPr>
        <w:t>šol</w:t>
      </w:r>
      <w:r w:rsidR="00292FB1">
        <w:rPr>
          <w:rFonts w:ascii="Arial" w:eastAsia="Times New Roman" w:hAnsi="Arial" w:cs="Arial"/>
          <w:lang w:eastAsia="sl-SI"/>
        </w:rPr>
        <w:t>o</w:t>
      </w:r>
      <w:r w:rsidR="00292FB1" w:rsidRPr="00292FB1">
        <w:rPr>
          <w:rFonts w:ascii="Arial" w:eastAsia="Times New Roman" w:hAnsi="Arial" w:cs="Arial"/>
          <w:lang w:eastAsia="sl-SI"/>
        </w:rPr>
        <w:t xml:space="preserve"> Ajdovščina – Energetska sanacij</w:t>
      </w:r>
      <w:r w:rsidR="00292FB1">
        <w:rPr>
          <w:rFonts w:ascii="Arial" w:eastAsia="Times New Roman" w:hAnsi="Arial" w:cs="Arial"/>
          <w:lang w:eastAsia="sl-SI"/>
        </w:rPr>
        <w:t xml:space="preserve">a in prenova </w:t>
      </w:r>
      <w:r w:rsidR="00292FB1" w:rsidRPr="00292FB1">
        <w:rPr>
          <w:rFonts w:ascii="Arial" w:eastAsia="Times New Roman" w:hAnsi="Arial" w:cs="Arial"/>
          <w:lang w:eastAsia="sl-SI"/>
        </w:rPr>
        <w:t xml:space="preserve">OŠ </w:t>
      </w:r>
      <w:r w:rsidR="00292FB1">
        <w:rPr>
          <w:rFonts w:ascii="Arial" w:eastAsia="Times New Roman" w:hAnsi="Arial" w:cs="Arial"/>
          <w:lang w:eastAsia="sl-SI"/>
        </w:rPr>
        <w:t>D</w:t>
      </w:r>
      <w:r w:rsidR="00292FB1" w:rsidRPr="00292FB1">
        <w:rPr>
          <w:rFonts w:ascii="Arial" w:eastAsia="Times New Roman" w:hAnsi="Arial" w:cs="Arial"/>
          <w:lang w:eastAsia="sl-SI"/>
        </w:rPr>
        <w:t>. Lokarja – stavba 2</w:t>
      </w:r>
      <w:r w:rsidR="00292FB1">
        <w:rPr>
          <w:rFonts w:ascii="Arial" w:eastAsia="Times New Roman" w:hAnsi="Arial" w:cs="Arial"/>
          <w:lang w:eastAsia="sl-SI"/>
        </w:rPr>
        <w:t xml:space="preserve">, </w:t>
      </w:r>
      <w:r w:rsidRPr="00BB5CB5">
        <w:rPr>
          <w:rFonts w:ascii="Arial" w:eastAsia="Times New Roman" w:hAnsi="Arial" w:cs="Arial"/>
          <w:lang w:eastAsia="sl-SI"/>
        </w:rPr>
        <w:t>objavljenem na Porta</w:t>
      </w:r>
      <w:r w:rsidR="00077EBF">
        <w:rPr>
          <w:rFonts w:ascii="Arial" w:eastAsia="Times New Roman" w:hAnsi="Arial" w:cs="Arial"/>
          <w:lang w:eastAsia="sl-SI"/>
        </w:rPr>
        <w:t>lu javnih naročil pod zap. JN006429</w:t>
      </w:r>
      <w:r w:rsidRPr="00BB5CB5">
        <w:rPr>
          <w:rFonts w:ascii="Arial" w:eastAsia="Times New Roman" w:hAnsi="Arial" w:cs="Arial"/>
          <w:lang w:eastAsia="sl-SI"/>
        </w:rPr>
        <w:t>/2016</w:t>
      </w:r>
      <w:r w:rsidR="00077EBF">
        <w:rPr>
          <w:rFonts w:ascii="Arial" w:eastAsia="Times New Roman" w:hAnsi="Arial" w:cs="Arial"/>
          <w:lang w:eastAsia="sl-SI"/>
        </w:rPr>
        <w:t>-B01 dne 18.10.</w:t>
      </w:r>
      <w:r w:rsidRPr="00BB5CB5">
        <w:rPr>
          <w:rFonts w:ascii="Arial" w:eastAsia="Times New Roman" w:hAnsi="Arial" w:cs="Arial"/>
          <w:lang w:eastAsia="sl-SI"/>
        </w:rPr>
        <w:t>2016, ter na podlagi odločitve o oddaji naročila št. _________ z dne _____________;</w:t>
      </w:r>
    </w:p>
    <w:p w:rsidR="00BB5CB5" w:rsidRPr="00BB5CB5" w:rsidRDefault="00BB5CB5" w:rsidP="005C40E6">
      <w:pPr>
        <w:numPr>
          <w:ilvl w:val="0"/>
          <w:numId w:val="50"/>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izvajalec naročniku zagotavlja, da opravlja vse dejavnosti potrebne za izpolnjevanje prevzetih obveznosti po tej pogodbi in da izpolnjuje vse pogoje določene z veljavnimi predpisi za izvajanje svojih dejavnosti in za izpolnjevanje prevzetih obveznosti po tej pogodbi;</w:t>
      </w:r>
    </w:p>
    <w:p w:rsidR="00BB5CB5" w:rsidRPr="00292FB1" w:rsidRDefault="00BB5CB5" w:rsidP="005C40E6">
      <w:pPr>
        <w:numPr>
          <w:ilvl w:val="0"/>
          <w:numId w:val="53"/>
        </w:numPr>
        <w:tabs>
          <w:tab w:val="left" w:pos="360"/>
        </w:tabs>
        <w:suppressAutoHyphens/>
        <w:spacing w:line="240" w:lineRule="auto"/>
        <w:ind w:left="426" w:hanging="426"/>
        <w:jc w:val="both"/>
        <w:rPr>
          <w:rFonts w:ascii="Arial" w:eastAsia="Times New Roman" w:hAnsi="Arial" w:cs="Arial"/>
          <w:lang w:eastAsia="sl-SI"/>
        </w:rPr>
      </w:pPr>
      <w:r w:rsidRPr="00292FB1">
        <w:rPr>
          <w:rFonts w:ascii="Arial" w:eastAsia="Times New Roman" w:hAnsi="Arial" w:cs="Arial"/>
          <w:lang w:eastAsia="sl-SI"/>
        </w:rPr>
        <w:t xml:space="preserve">da je izvajalec seznanjen s pogoji na gradbišču in potrjuje, da je pred podpisom te pogodbe pregledal vso projektno dokumentacijo za objekt </w:t>
      </w:r>
      <w:r w:rsidR="00292FB1">
        <w:rPr>
          <w:rFonts w:ascii="Arial" w:eastAsia="Times New Roman" w:hAnsi="Arial" w:cs="Arial"/>
          <w:lang w:eastAsia="sl-SI"/>
        </w:rPr>
        <w:t xml:space="preserve">: </w:t>
      </w:r>
      <w:r w:rsidR="00292FB1" w:rsidRPr="00292FB1">
        <w:rPr>
          <w:rFonts w:ascii="Arial" w:eastAsia="Times New Roman" w:hAnsi="Arial" w:cs="Arial"/>
          <w:lang w:eastAsia="sl-SI"/>
        </w:rPr>
        <w:t>Glasben</w:t>
      </w:r>
      <w:r w:rsidR="00292FB1">
        <w:rPr>
          <w:rFonts w:ascii="Arial" w:eastAsia="Times New Roman" w:hAnsi="Arial" w:cs="Arial"/>
          <w:lang w:eastAsia="sl-SI"/>
        </w:rPr>
        <w:t>a</w:t>
      </w:r>
      <w:r w:rsidR="00292FB1" w:rsidRPr="00292FB1">
        <w:rPr>
          <w:rFonts w:ascii="Arial" w:eastAsia="Times New Roman" w:hAnsi="Arial" w:cs="Arial"/>
          <w:lang w:eastAsia="sl-SI"/>
        </w:rPr>
        <w:t xml:space="preserve"> šol</w:t>
      </w:r>
      <w:r w:rsidR="00292FB1">
        <w:rPr>
          <w:rFonts w:ascii="Arial" w:eastAsia="Times New Roman" w:hAnsi="Arial" w:cs="Arial"/>
          <w:lang w:eastAsia="sl-SI"/>
        </w:rPr>
        <w:t>a</w:t>
      </w:r>
      <w:r w:rsidR="00292FB1" w:rsidRPr="00292FB1">
        <w:rPr>
          <w:rFonts w:ascii="Arial" w:eastAsia="Times New Roman" w:hAnsi="Arial" w:cs="Arial"/>
          <w:lang w:eastAsia="sl-SI"/>
        </w:rPr>
        <w:t xml:space="preserve"> Ajdovščina – Energetska sanacija in prenova OŠ D. Lokarja – stavba 2</w:t>
      </w:r>
      <w:r w:rsidRPr="00292FB1">
        <w:rPr>
          <w:rFonts w:ascii="Arial" w:eastAsia="Times New Roman" w:hAnsi="Arial" w:cs="Arial"/>
          <w:lang w:eastAsia="sl-SI"/>
        </w:rPr>
        <w:t>,</w:t>
      </w:r>
      <w:r w:rsidR="00292FB1" w:rsidRPr="00292FB1">
        <w:rPr>
          <w:rFonts w:ascii="Arial" w:eastAsia="Times New Roman" w:hAnsi="Arial" w:cs="Arial"/>
          <w:lang w:eastAsia="sl-SI"/>
        </w:rPr>
        <w:t xml:space="preserve"> PGD,  </w:t>
      </w:r>
      <w:r w:rsidRPr="00292FB1">
        <w:rPr>
          <w:rFonts w:ascii="Arial" w:eastAsia="Times New Roman" w:hAnsi="Arial" w:cs="Arial"/>
          <w:lang w:eastAsia="sl-SI"/>
        </w:rPr>
        <w:t xml:space="preserve">št. proj. </w:t>
      </w:r>
      <w:r w:rsidR="00292FB1" w:rsidRPr="00292FB1">
        <w:rPr>
          <w:rFonts w:ascii="Arial" w:eastAsia="Times New Roman" w:hAnsi="Arial" w:cs="Arial"/>
          <w:lang w:eastAsia="sl-SI"/>
        </w:rPr>
        <w:t xml:space="preserve">13771, september </w:t>
      </w:r>
      <w:r w:rsidRPr="00292FB1">
        <w:rPr>
          <w:rFonts w:ascii="Arial" w:eastAsia="Times New Roman" w:hAnsi="Arial" w:cs="Arial"/>
          <w:lang w:eastAsia="sl-SI"/>
        </w:rPr>
        <w:t>201</w:t>
      </w:r>
      <w:r w:rsidR="00292FB1" w:rsidRPr="00292FB1">
        <w:rPr>
          <w:rFonts w:ascii="Arial" w:eastAsia="Times New Roman" w:hAnsi="Arial" w:cs="Arial"/>
          <w:lang w:eastAsia="sl-SI"/>
        </w:rPr>
        <w:t>6</w:t>
      </w:r>
      <w:r w:rsidRPr="00292FB1">
        <w:rPr>
          <w:rFonts w:ascii="Arial" w:eastAsia="Times New Roman" w:hAnsi="Arial" w:cs="Arial"/>
          <w:lang w:eastAsia="sl-SI"/>
        </w:rPr>
        <w:t xml:space="preserve">, </w:t>
      </w:r>
      <w:r w:rsidRPr="00292FB1">
        <w:rPr>
          <w:rFonts w:ascii="Arial" w:eastAsia="Times New Roman" w:hAnsi="Arial" w:cs="Arial"/>
          <w:bCs/>
          <w:lang w:eastAsia="sl-SI"/>
        </w:rPr>
        <w:t xml:space="preserve">PZI št. proj. </w:t>
      </w:r>
      <w:r w:rsidR="00292FB1" w:rsidRPr="00292FB1">
        <w:rPr>
          <w:rFonts w:ascii="Arial" w:eastAsia="Times New Roman" w:hAnsi="Arial" w:cs="Arial"/>
          <w:bCs/>
          <w:lang w:eastAsia="sl-SI"/>
        </w:rPr>
        <w:t>13771, oktober 2016,</w:t>
      </w:r>
      <w:r w:rsidR="00A33B3C">
        <w:rPr>
          <w:rFonts w:ascii="Arial" w:eastAsia="Times New Roman" w:hAnsi="Arial" w:cs="Arial"/>
          <w:bCs/>
          <w:lang w:eastAsia="sl-SI"/>
        </w:rPr>
        <w:t xml:space="preserve"> </w:t>
      </w:r>
      <w:r w:rsidR="00A33B3C">
        <w:rPr>
          <w:rFonts w:ascii="Arial" w:eastAsia="Times New Roman" w:hAnsi="Arial" w:cs="Arial"/>
          <w:lang w:eastAsia="sl-SI"/>
        </w:rPr>
        <w:t>ki jo je izdelalo podjetje</w:t>
      </w:r>
      <w:r w:rsidR="00A33B3C" w:rsidRPr="00BB5CB5">
        <w:rPr>
          <w:rFonts w:ascii="Arial" w:eastAsia="Times New Roman" w:hAnsi="Arial" w:cs="Arial"/>
          <w:lang w:eastAsia="sl-SI"/>
        </w:rPr>
        <w:t xml:space="preserve"> </w:t>
      </w:r>
      <w:r w:rsidR="00A33B3C">
        <w:rPr>
          <w:rFonts w:ascii="Arial" w:eastAsia="Times New Roman" w:hAnsi="Arial" w:cs="Arial"/>
          <w:lang w:eastAsia="sl-SI"/>
        </w:rPr>
        <w:t>Projekt d.d. Nova Gorica,</w:t>
      </w:r>
      <w:r w:rsidR="00292FB1" w:rsidRPr="00292FB1">
        <w:rPr>
          <w:rFonts w:ascii="Arial" w:eastAsia="Times New Roman" w:hAnsi="Arial" w:cs="Arial"/>
          <w:bCs/>
          <w:lang w:eastAsia="sl-SI"/>
        </w:rPr>
        <w:t xml:space="preserve"> </w:t>
      </w:r>
      <w:r w:rsidRPr="00292FB1">
        <w:rPr>
          <w:rFonts w:ascii="Arial" w:eastAsia="Times New Roman" w:hAnsi="Arial" w:cs="Arial"/>
          <w:bCs/>
          <w:lang w:eastAsia="sl-SI"/>
        </w:rPr>
        <w:t>n</w:t>
      </w:r>
      <w:r w:rsidRPr="00292FB1">
        <w:rPr>
          <w:rFonts w:ascii="Arial" w:eastAsia="Times New Roman" w:hAnsi="Arial" w:cs="Arial"/>
          <w:lang w:eastAsia="sl-SI"/>
        </w:rPr>
        <w:t>a podlagi katerih se bodo izvajala dela po tej pogodbi in je v celoti seznanjen z obsegom izvajanja del, ki so predmet te pogodbe in nanj nima nobenih pripomb. Izvajalec tako izrecno izjavlja, da je pregledal vso projektno in drugo dokumentacijo, ki je podlaga za sklenitev te pogodbe, da se z dokumentacijo v celoti strinja in je nanjo dal ponudbo. Izvajalec se tudi obveže, da bo skupaj z naročnikom in podizvajalci preučil kompletno projektno dokumentacijo. Izvajalec jamči, da bo dela izvedel v skladu s pogodbo, po načelu »</w:t>
      </w:r>
      <w:r w:rsidRPr="00292FB1">
        <w:rPr>
          <w:rFonts w:ascii="Arial" w:eastAsia="Times New Roman" w:hAnsi="Arial" w:cs="Arial"/>
          <w:b/>
          <w:lang w:eastAsia="sl-SI"/>
        </w:rPr>
        <w:t>ključ v roke</w:t>
      </w:r>
      <w:r w:rsidRPr="00292FB1">
        <w:rPr>
          <w:rFonts w:ascii="Arial" w:eastAsia="Times New Roman" w:hAnsi="Arial" w:cs="Arial"/>
          <w:lang w:eastAsia="sl-SI"/>
        </w:rPr>
        <w:t>« ter izjavlja, da bo po potrebi na svoje stroške dodal eventualna nepredvidena in več dela, potrebna za brezhibno izvedbo pogodbenih del;</w:t>
      </w:r>
    </w:p>
    <w:p w:rsidR="00BB5CB5" w:rsidRDefault="00BB5CB5" w:rsidP="005C40E6">
      <w:pPr>
        <w:numPr>
          <w:ilvl w:val="0"/>
          <w:numId w:val="50"/>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da so sredstva za izvedbo projekta zagotovljena v proračunu Občine Ajdovščina na proračunski postavki </w:t>
      </w:r>
      <w:r w:rsidR="0025438E">
        <w:rPr>
          <w:rFonts w:ascii="Arial" w:eastAsia="Times New Roman" w:hAnsi="Arial" w:cs="Arial"/>
          <w:lang w:eastAsia="sl-SI"/>
        </w:rPr>
        <w:t xml:space="preserve"> ____________________________________</w:t>
      </w:r>
      <w:r w:rsidRPr="00BB5CB5">
        <w:rPr>
          <w:rFonts w:ascii="Arial" w:eastAsia="Times New Roman" w:hAnsi="Arial" w:cs="Arial"/>
          <w:lang w:eastAsia="sl-SI"/>
        </w:rPr>
        <w:t>.</w:t>
      </w:r>
    </w:p>
    <w:p w:rsidR="00104308" w:rsidRPr="00BB5CB5" w:rsidRDefault="00104308" w:rsidP="00104308">
      <w:pPr>
        <w:numPr>
          <w:ilvl w:val="0"/>
          <w:numId w:val="50"/>
        </w:numPr>
        <w:suppressAutoHyphens/>
        <w:spacing w:line="240" w:lineRule="auto"/>
        <w:jc w:val="both"/>
        <w:rPr>
          <w:rFonts w:ascii="Arial" w:eastAsia="Times New Roman" w:hAnsi="Arial" w:cs="Arial"/>
          <w:lang w:eastAsia="sl-SI"/>
        </w:rPr>
      </w:pPr>
      <w:r>
        <w:rPr>
          <w:rFonts w:ascii="Arial" w:eastAsia="Times New Roman" w:hAnsi="Arial" w:cs="Arial"/>
          <w:lang w:eastAsia="sl-SI"/>
        </w:rPr>
        <w:t xml:space="preserve">da je naročilo </w:t>
      </w:r>
      <w:r w:rsidRPr="00104308">
        <w:rPr>
          <w:rFonts w:ascii="Arial" w:eastAsia="Times New Roman" w:hAnsi="Arial" w:cs="Arial"/>
          <w:lang w:eastAsia="sl-SI"/>
        </w:rPr>
        <w:t>sofinancirano</w:t>
      </w:r>
      <w:r w:rsidR="0094513F">
        <w:rPr>
          <w:rFonts w:ascii="Arial" w:eastAsia="Times New Roman" w:hAnsi="Arial" w:cs="Arial"/>
          <w:lang w:eastAsia="sl-SI"/>
        </w:rPr>
        <w:t xml:space="preserve"> iz Evropskega kohezijskega sklada</w:t>
      </w:r>
      <w:r>
        <w:rPr>
          <w:rFonts w:ascii="Arial" w:eastAsia="Times New Roman" w:hAnsi="Arial" w:cs="Arial"/>
          <w:lang w:eastAsia="sl-SI"/>
        </w:rPr>
        <w:t>.</w:t>
      </w:r>
    </w:p>
    <w:p w:rsidR="00BB5CB5" w:rsidRPr="00BB5CB5" w:rsidRDefault="00BB5CB5" w:rsidP="005C40E6">
      <w:pPr>
        <w:spacing w:line="240" w:lineRule="auto"/>
        <w:jc w:val="both"/>
        <w:rPr>
          <w:rFonts w:ascii="Arial" w:eastAsia="Times New Roman" w:hAnsi="Arial" w:cs="Arial"/>
          <w:b/>
          <w:lang w:eastAsia="sl-SI"/>
        </w:rPr>
      </w:pPr>
    </w:p>
    <w:p w:rsidR="00BB5CB5" w:rsidRPr="00BB5CB5" w:rsidRDefault="00BB5CB5" w:rsidP="005C40E6">
      <w:pPr>
        <w:spacing w:line="240" w:lineRule="auto"/>
        <w:jc w:val="both"/>
        <w:rPr>
          <w:rFonts w:ascii="Arial" w:eastAsia="Times New Roman" w:hAnsi="Arial" w:cs="Arial"/>
          <w:b/>
          <w:lang w:eastAsia="sl-SI"/>
        </w:rPr>
      </w:pPr>
      <w:r>
        <w:rPr>
          <w:rFonts w:ascii="Arial" w:eastAsia="Times New Roman" w:hAnsi="Arial" w:cs="Arial"/>
          <w:b/>
          <w:lang w:eastAsia="sl-SI"/>
        </w:rPr>
        <w:t>Obseg pogodbenih del</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Predmet pogodbe je</w:t>
      </w:r>
      <w:r w:rsidR="00A33B3C" w:rsidRPr="00292FB1">
        <w:rPr>
          <w:rFonts w:ascii="Arial" w:eastAsia="Times New Roman" w:hAnsi="Arial" w:cs="Arial"/>
          <w:lang w:eastAsia="sl-SI"/>
        </w:rPr>
        <w:t xml:space="preserve"> Energetska sanacij</w:t>
      </w:r>
      <w:r w:rsidR="00A33B3C">
        <w:rPr>
          <w:rFonts w:ascii="Arial" w:eastAsia="Times New Roman" w:hAnsi="Arial" w:cs="Arial"/>
          <w:lang w:eastAsia="sl-SI"/>
        </w:rPr>
        <w:t xml:space="preserve">a in prenova stavbe 2 </w:t>
      </w:r>
      <w:r w:rsidR="00A33B3C" w:rsidRPr="00292FB1">
        <w:rPr>
          <w:rFonts w:ascii="Arial" w:eastAsia="Times New Roman" w:hAnsi="Arial" w:cs="Arial"/>
          <w:lang w:eastAsia="sl-SI"/>
        </w:rPr>
        <w:t xml:space="preserve">OŠ </w:t>
      </w:r>
      <w:r w:rsidR="00A33B3C">
        <w:rPr>
          <w:rFonts w:ascii="Arial" w:eastAsia="Times New Roman" w:hAnsi="Arial" w:cs="Arial"/>
          <w:lang w:eastAsia="sl-SI"/>
        </w:rPr>
        <w:t>D</w:t>
      </w:r>
      <w:r w:rsidR="00A33B3C" w:rsidRPr="00292FB1">
        <w:rPr>
          <w:rFonts w:ascii="Arial" w:eastAsia="Times New Roman" w:hAnsi="Arial" w:cs="Arial"/>
          <w:lang w:eastAsia="sl-SI"/>
        </w:rPr>
        <w:t xml:space="preserve">. Lokarja </w:t>
      </w:r>
      <w:r w:rsidR="00A33B3C">
        <w:rPr>
          <w:rFonts w:ascii="Arial" w:eastAsia="Times New Roman" w:hAnsi="Arial" w:cs="Arial"/>
          <w:lang w:eastAsia="sl-SI"/>
        </w:rPr>
        <w:t xml:space="preserve">za glasbeno šolo, </w:t>
      </w:r>
      <w:r w:rsidRPr="00BB5CB5">
        <w:rPr>
          <w:rFonts w:ascii="Arial" w:eastAsia="Times New Roman" w:hAnsi="Arial" w:cs="Arial"/>
          <w:lang w:eastAsia="sl-SI"/>
        </w:rPr>
        <w:t xml:space="preserve">skladno s projektno dokumentacijo iz tretjega odstavka 1. člena te pogodbe po načelu »ključ v roke«, s fiksno ceno do primopredaje objekta naročniku, v skladu: </w:t>
      </w:r>
    </w:p>
    <w:p w:rsidR="00BB5CB5" w:rsidRPr="00BB5CB5" w:rsidRDefault="00BB5CB5" w:rsidP="005C40E6">
      <w:pPr>
        <w:numPr>
          <w:ilvl w:val="0"/>
          <w:numId w:val="53"/>
        </w:numPr>
        <w:tabs>
          <w:tab w:val="left" w:pos="360"/>
        </w:tabs>
        <w:suppressAutoHyphens/>
        <w:spacing w:line="240" w:lineRule="auto"/>
        <w:ind w:left="426" w:hanging="426"/>
        <w:rPr>
          <w:rFonts w:ascii="Arial" w:eastAsia="Times New Roman" w:hAnsi="Arial" w:cs="Arial"/>
          <w:lang w:eastAsia="sl-SI"/>
        </w:rPr>
      </w:pPr>
      <w:r w:rsidRPr="00BB5CB5">
        <w:rPr>
          <w:rFonts w:ascii="Arial" w:eastAsia="Times New Roman" w:hAnsi="Arial" w:cs="Arial"/>
          <w:lang w:eastAsia="sl-SI"/>
        </w:rPr>
        <w:t>s projektno dokumentacijo</w:t>
      </w:r>
      <w:r w:rsidR="00A33B3C">
        <w:rPr>
          <w:rFonts w:ascii="Arial" w:eastAsia="Times New Roman" w:hAnsi="Arial" w:cs="Arial"/>
          <w:lang w:eastAsia="sl-SI"/>
        </w:rPr>
        <w:t>, ki jo je izdelalo podjetje</w:t>
      </w:r>
      <w:r w:rsidRPr="00BB5CB5">
        <w:rPr>
          <w:rFonts w:ascii="Arial" w:eastAsia="Times New Roman" w:hAnsi="Arial" w:cs="Arial"/>
          <w:lang w:eastAsia="sl-SI"/>
        </w:rPr>
        <w:t xml:space="preserve"> </w:t>
      </w:r>
      <w:r w:rsidR="00A33B3C">
        <w:rPr>
          <w:rFonts w:ascii="Arial" w:eastAsia="Times New Roman" w:hAnsi="Arial" w:cs="Arial"/>
          <w:lang w:eastAsia="sl-SI"/>
        </w:rPr>
        <w:t>Projekt d.d. Nova Gorica:</w:t>
      </w:r>
    </w:p>
    <w:p w:rsidR="00A33B3C" w:rsidRDefault="00A33B3C" w:rsidP="005C40E6">
      <w:pPr>
        <w:tabs>
          <w:tab w:val="left" w:pos="360"/>
        </w:tabs>
        <w:suppressAutoHyphens/>
        <w:spacing w:line="240" w:lineRule="auto"/>
        <w:rPr>
          <w:rFonts w:ascii="Arial" w:eastAsia="Times New Roman" w:hAnsi="Arial" w:cs="Arial"/>
          <w:lang w:eastAsia="sl-SI"/>
        </w:rPr>
      </w:pPr>
      <w:r>
        <w:rPr>
          <w:rFonts w:ascii="Arial" w:eastAsia="Times New Roman" w:hAnsi="Arial" w:cs="Arial"/>
          <w:lang w:eastAsia="sl-SI"/>
        </w:rPr>
        <w:tab/>
      </w:r>
      <w:r w:rsidRPr="00292FB1">
        <w:rPr>
          <w:rFonts w:ascii="Arial" w:eastAsia="Times New Roman" w:hAnsi="Arial" w:cs="Arial"/>
          <w:lang w:eastAsia="sl-SI"/>
        </w:rPr>
        <w:t>PGD,  št. proj. 13771, september 2016</w:t>
      </w:r>
      <w:r>
        <w:rPr>
          <w:rFonts w:ascii="Arial" w:eastAsia="Times New Roman" w:hAnsi="Arial" w:cs="Arial"/>
          <w:lang w:eastAsia="sl-SI"/>
        </w:rPr>
        <w:t xml:space="preserve"> in</w:t>
      </w:r>
    </w:p>
    <w:p w:rsidR="00A33B3C" w:rsidRDefault="00A33B3C" w:rsidP="005C40E6">
      <w:pPr>
        <w:tabs>
          <w:tab w:val="left" w:pos="360"/>
        </w:tabs>
        <w:suppressAutoHyphens/>
        <w:spacing w:line="240" w:lineRule="auto"/>
        <w:rPr>
          <w:rFonts w:ascii="Arial" w:eastAsia="Times New Roman" w:hAnsi="Arial" w:cs="Arial"/>
          <w:lang w:eastAsia="sl-SI"/>
        </w:rPr>
      </w:pPr>
      <w:r>
        <w:rPr>
          <w:rFonts w:ascii="Arial" w:eastAsia="Times New Roman" w:hAnsi="Arial" w:cs="Arial"/>
          <w:lang w:eastAsia="sl-SI"/>
        </w:rPr>
        <w:tab/>
      </w:r>
      <w:r w:rsidRPr="00292FB1">
        <w:rPr>
          <w:rFonts w:ascii="Arial" w:eastAsia="Times New Roman" w:hAnsi="Arial" w:cs="Arial"/>
          <w:bCs/>
          <w:lang w:eastAsia="sl-SI"/>
        </w:rPr>
        <w:t>PZI št. proj. 13771, oktober 2016</w:t>
      </w:r>
      <w:r w:rsidR="00BB5CB5" w:rsidRPr="00BB5CB5">
        <w:rPr>
          <w:rFonts w:ascii="Arial" w:eastAsia="Times New Roman" w:hAnsi="Arial" w:cs="Arial"/>
          <w:lang w:eastAsia="sl-SI"/>
        </w:rPr>
        <w:t xml:space="preserve">      </w:t>
      </w:r>
    </w:p>
    <w:p w:rsidR="00BB5CB5" w:rsidRPr="00BB5CB5" w:rsidRDefault="00BB5CB5" w:rsidP="005C40E6">
      <w:pPr>
        <w:numPr>
          <w:ilvl w:val="0"/>
          <w:numId w:val="51"/>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s pravnomočnim gradbenim dovoljenjem št. …..-….. z dne …….,</w:t>
      </w:r>
    </w:p>
    <w:p w:rsidR="00BB5CB5" w:rsidRPr="00BB5CB5" w:rsidRDefault="00BB5CB5" w:rsidP="005C40E6">
      <w:pPr>
        <w:numPr>
          <w:ilvl w:val="0"/>
          <w:numId w:val="51"/>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razpisno dokumentacijo in njenimi prilogami,</w:t>
      </w:r>
    </w:p>
    <w:p w:rsidR="00BB5CB5" w:rsidRPr="00BB5CB5" w:rsidRDefault="00BB5CB5" w:rsidP="005C40E6">
      <w:pPr>
        <w:numPr>
          <w:ilvl w:val="0"/>
          <w:numId w:val="51"/>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s ponudbo izvajalca št. _______________ z dne ______________,</w:t>
      </w:r>
    </w:p>
    <w:p w:rsidR="00BB5CB5" w:rsidRPr="00BB5CB5" w:rsidRDefault="00BB5CB5" w:rsidP="005C40E6">
      <w:pPr>
        <w:numPr>
          <w:ilvl w:val="0"/>
          <w:numId w:val="51"/>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veljavnimi zakoni, podzakonskimi in drugimi predpisi ter standardi, ki so predvideni za tovrstne objekte oziroma po povprečnem stanju tehnike.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Zgrajeni objekt bo izpolnjeval vse gospodarske, tehnične in funkcionalne pogoje naročnika, izvajalec pa bo:</w:t>
      </w:r>
    </w:p>
    <w:p w:rsidR="00BB5CB5" w:rsidRPr="00BB5CB5" w:rsidRDefault="00BB5CB5" w:rsidP="005C40E6">
      <w:pPr>
        <w:numPr>
          <w:ilvl w:val="0"/>
          <w:numId w:val="52"/>
        </w:numPr>
        <w:tabs>
          <w:tab w:val="left" w:pos="426"/>
          <w:tab w:val="left" w:pos="2880"/>
          <w:tab w:val="left" w:pos="9923"/>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izvedel vsa gradbena, obrtniška in instalacijska dela skladno z veljavno zakonodajo ter podzakonskimi predpisi, razpisno dokumentacijo, njenimi prilogami in to pogodbo,</w:t>
      </w:r>
    </w:p>
    <w:p w:rsidR="00BB5CB5" w:rsidRPr="00BB5CB5" w:rsidRDefault="00BB5CB5" w:rsidP="005C40E6">
      <w:pPr>
        <w:numPr>
          <w:ilvl w:val="0"/>
          <w:numId w:val="52"/>
        </w:numPr>
        <w:tabs>
          <w:tab w:val="left" w:pos="426"/>
          <w:tab w:val="left" w:pos="2880"/>
          <w:tab w:val="left" w:pos="9923"/>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izdelal PID dokumentacijo in dokazilo o zanesljivosti objekta,</w:t>
      </w:r>
    </w:p>
    <w:p w:rsidR="00BB5CB5" w:rsidRPr="00BB5CB5" w:rsidRDefault="00BB5CB5" w:rsidP="005C40E6">
      <w:pPr>
        <w:numPr>
          <w:ilvl w:val="0"/>
          <w:numId w:val="52"/>
        </w:numPr>
        <w:tabs>
          <w:tab w:val="left" w:pos="426"/>
          <w:tab w:val="left" w:pos="2880"/>
          <w:tab w:val="left" w:pos="9923"/>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izdelal navodila za obratovanje in vzdrževanje,</w:t>
      </w:r>
    </w:p>
    <w:p w:rsidR="00BB5CB5" w:rsidRDefault="00BB5CB5" w:rsidP="005C40E6">
      <w:pPr>
        <w:numPr>
          <w:ilvl w:val="0"/>
          <w:numId w:val="52"/>
        </w:numPr>
        <w:tabs>
          <w:tab w:val="left" w:pos="426"/>
          <w:tab w:val="left" w:pos="2880"/>
          <w:tab w:val="left" w:pos="9923"/>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pridobil uporabno dovoljenje.</w:t>
      </w:r>
    </w:p>
    <w:p w:rsidR="00E40ED5" w:rsidRPr="00BB5CB5" w:rsidRDefault="00E40ED5" w:rsidP="00E40ED5">
      <w:pPr>
        <w:numPr>
          <w:ilvl w:val="0"/>
          <w:numId w:val="52"/>
        </w:numPr>
        <w:tabs>
          <w:tab w:val="left" w:pos="426"/>
          <w:tab w:val="left" w:pos="2880"/>
          <w:tab w:val="left" w:pos="9923"/>
        </w:tabs>
        <w:suppressAutoHyphens/>
        <w:spacing w:line="240" w:lineRule="auto"/>
        <w:jc w:val="both"/>
        <w:rPr>
          <w:rFonts w:ascii="Arial" w:eastAsia="Times New Roman" w:hAnsi="Arial" w:cs="Arial"/>
          <w:lang w:eastAsia="sl-SI"/>
        </w:rPr>
      </w:pPr>
      <w:r>
        <w:rPr>
          <w:rFonts w:ascii="Arial" w:eastAsia="Times New Roman" w:hAnsi="Arial" w:cs="Arial"/>
          <w:lang w:eastAsia="sl-SI"/>
        </w:rPr>
        <w:t>zagotovil dostopnost za invalide ter izvedel</w:t>
      </w:r>
      <w:r w:rsidRPr="00E40ED5">
        <w:rPr>
          <w:rFonts w:ascii="Arial" w:eastAsia="Times New Roman" w:hAnsi="Arial" w:cs="Arial"/>
          <w:lang w:eastAsia="sl-SI"/>
        </w:rPr>
        <w:t xml:space="preserve"> oblikovanje, prilagojeno vsem uporabnikom, razen v ustrezno utemeljenih izjemnih primerih. </w:t>
      </w:r>
      <w:r>
        <w:rPr>
          <w:rFonts w:ascii="Arial" w:eastAsia="Times New Roman" w:hAnsi="Arial" w:cs="Arial"/>
          <w:lang w:eastAsia="sl-SI"/>
        </w:rPr>
        <w:t xml:space="preserve">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 </w:t>
      </w:r>
    </w:p>
    <w:p w:rsidR="00BB5CB5" w:rsidRPr="00BB5CB5" w:rsidRDefault="00BB5CB5" w:rsidP="005C40E6">
      <w:pPr>
        <w:suppressAutoHyphens/>
        <w:spacing w:line="240" w:lineRule="auto"/>
        <w:jc w:val="both"/>
        <w:rPr>
          <w:rFonts w:ascii="Arial" w:eastAsia="Times New Roman" w:hAnsi="Arial" w:cs="Arial"/>
          <w:lang w:eastAsia="ar-SA"/>
        </w:rPr>
      </w:pPr>
      <w:r w:rsidRPr="00BB5CB5">
        <w:rPr>
          <w:rFonts w:ascii="Arial" w:eastAsia="Times New Roman" w:hAnsi="Arial" w:cs="Arial"/>
          <w:lang w:eastAsia="ar-SA"/>
        </w:rPr>
        <w:t>Morebitne pomanjkljivosti ali nepravilnosti v projektni dokumentaciji ne odvezujejo izvajalca od izvedbe del kot so določena s to pogodbo. Izvajalec je o morebitnih pomanjkljivostih ali nepravilnostih dolžan obvestiti naročnika.</w:t>
      </w:r>
    </w:p>
    <w:p w:rsidR="00BB5CB5" w:rsidRPr="00BB5CB5" w:rsidRDefault="00BB5CB5" w:rsidP="005C40E6">
      <w:pPr>
        <w:suppressAutoHyphens/>
        <w:spacing w:line="240" w:lineRule="auto"/>
        <w:jc w:val="both"/>
        <w:rPr>
          <w:rFonts w:ascii="Arial" w:eastAsia="Times New Roman" w:hAnsi="Arial" w:cs="Arial"/>
          <w:lang w:eastAsia="ar-SA"/>
        </w:rPr>
      </w:pPr>
    </w:p>
    <w:p w:rsidR="00BB5CB5" w:rsidRPr="00BB5CB5" w:rsidRDefault="00BB5CB5" w:rsidP="005C40E6">
      <w:pPr>
        <w:suppressAutoHyphens/>
        <w:spacing w:line="240" w:lineRule="auto"/>
        <w:jc w:val="both"/>
        <w:rPr>
          <w:rFonts w:ascii="Arial" w:eastAsia="Times New Roman" w:hAnsi="Arial" w:cs="Arial"/>
          <w:lang w:eastAsia="ar-SA"/>
        </w:rPr>
      </w:pPr>
      <w:r w:rsidRPr="00BB5CB5">
        <w:rPr>
          <w:rFonts w:ascii="Arial" w:eastAsia="Times New Roman" w:hAnsi="Arial" w:cs="Arial"/>
          <w:lang w:eastAsia="ar-SA"/>
        </w:rPr>
        <w:t>Izvajalec je dolžan sam pripraviti tudi del projektne dokumentacije za izvedbo, kar pomeni, da bo izdelal delavniške risbe in detajle vseh potrebnih elementov in sklopov, ki jih bo pred izdelavo in montažo na objektu uskladil s projektanti, nadzornikom in naročnikom. Za izvedena pogodbena dela se bodo lahko štela samo dela izvedena na podlagi usklajenih elementov oziroma detajlov.</w:t>
      </w:r>
    </w:p>
    <w:p w:rsidR="00BB5CB5" w:rsidRPr="00BB5CB5" w:rsidRDefault="00BB5CB5" w:rsidP="005C40E6">
      <w:pPr>
        <w:suppressAutoHyphens/>
        <w:spacing w:line="240" w:lineRule="auto"/>
        <w:jc w:val="both"/>
        <w:rPr>
          <w:rFonts w:ascii="Arial" w:eastAsia="Times New Roman" w:hAnsi="Arial" w:cs="Arial"/>
          <w:lang w:eastAsia="ar-SA"/>
        </w:rPr>
      </w:pPr>
    </w:p>
    <w:p w:rsidR="00BB5CB5" w:rsidRPr="00BB5CB5" w:rsidRDefault="00BB5CB5" w:rsidP="005C40E6">
      <w:pPr>
        <w:suppressAutoHyphens/>
        <w:spacing w:line="240" w:lineRule="auto"/>
        <w:jc w:val="both"/>
        <w:rPr>
          <w:rFonts w:ascii="Arial" w:eastAsia="Times New Roman" w:hAnsi="Arial" w:cs="Arial"/>
          <w:lang w:eastAsia="ar-SA"/>
        </w:rPr>
      </w:pPr>
      <w:r w:rsidRPr="00BB5CB5">
        <w:rPr>
          <w:rFonts w:ascii="Arial" w:eastAsia="Times New Roman" w:hAnsi="Arial" w:cs="Arial"/>
          <w:lang w:eastAsia="ar-SA"/>
        </w:rPr>
        <w:t xml:space="preserve">Izvajalec je dolžan voditi gradbeni dnevnik o izvajanju del. </w:t>
      </w:r>
    </w:p>
    <w:p w:rsidR="00BB5CB5" w:rsidRPr="00BB5CB5" w:rsidRDefault="00BB5CB5" w:rsidP="005C40E6">
      <w:pPr>
        <w:suppressAutoHyphens/>
        <w:spacing w:line="240" w:lineRule="auto"/>
        <w:jc w:val="both"/>
        <w:rPr>
          <w:rFonts w:ascii="Arial" w:eastAsia="Times New Roman" w:hAnsi="Arial" w:cs="Arial"/>
          <w:lang w:eastAsia="ar-SA"/>
        </w:rPr>
      </w:pPr>
    </w:p>
    <w:p w:rsidR="00BB5CB5" w:rsidRPr="00BB5CB5" w:rsidRDefault="00BB5CB5" w:rsidP="005C40E6">
      <w:pPr>
        <w:suppressAutoHyphens/>
        <w:spacing w:line="240" w:lineRule="auto"/>
        <w:jc w:val="both"/>
        <w:rPr>
          <w:rFonts w:ascii="Arial" w:eastAsia="Times New Roman" w:hAnsi="Arial" w:cs="Arial"/>
          <w:lang w:eastAsia="ar-SA"/>
        </w:rPr>
      </w:pPr>
      <w:r w:rsidRPr="00BB5CB5">
        <w:rPr>
          <w:rFonts w:ascii="Arial" w:eastAsia="Times New Roman" w:hAnsi="Arial" w:cs="Arial"/>
          <w:lang w:eastAsia="ar-SA"/>
        </w:rPr>
        <w:t xml:space="preserve">V primeru, da bi prišlo do kakršnekoli prekinitve del, bodisi z ukrepom ali odločbo s strani pristojnih organov, bodisi s strani tretjih oseb, ki niso pod kontrolo naročnika in bi takšna prekinitev trajala do 30 dni, sta pogodbeni stranki soglasni, da izvajalec ne bo imel pravice do plačila kakršnihkoli dodatnih stroškov, niti pravice do povračila kakršnekoli škode zaradi takšne prekinitve, bodisi iz naslova izgubljenega dobička ali kakšnega drugega naslova. </w:t>
      </w:r>
    </w:p>
    <w:p w:rsidR="00BB5CB5" w:rsidRPr="00BB5CB5" w:rsidRDefault="00BB5CB5" w:rsidP="005C40E6">
      <w:pPr>
        <w:tabs>
          <w:tab w:val="left" w:pos="1440"/>
        </w:tabs>
        <w:spacing w:line="240" w:lineRule="auto"/>
        <w:jc w:val="both"/>
        <w:rPr>
          <w:rFonts w:ascii="Arial" w:eastAsia="Times New Roman" w:hAnsi="Arial" w:cs="Arial"/>
          <w:b/>
          <w:lang w:eastAsia="sl-SI"/>
        </w:rPr>
      </w:pPr>
    </w:p>
    <w:p w:rsidR="00BB5CB5" w:rsidRPr="00BB5CB5" w:rsidRDefault="00BB5CB5" w:rsidP="005C40E6">
      <w:pPr>
        <w:tabs>
          <w:tab w:val="left" w:pos="1440"/>
        </w:tabs>
        <w:spacing w:line="240" w:lineRule="auto"/>
        <w:jc w:val="both"/>
        <w:rPr>
          <w:rFonts w:ascii="Arial" w:eastAsia="Times New Roman" w:hAnsi="Arial" w:cs="Arial"/>
          <w:b/>
          <w:lang w:eastAsia="sl-SI"/>
        </w:rPr>
      </w:pPr>
      <w:r>
        <w:rPr>
          <w:rFonts w:ascii="Arial" w:eastAsia="Times New Roman" w:hAnsi="Arial" w:cs="Arial"/>
          <w:b/>
          <w:lang w:eastAsia="sl-SI"/>
        </w:rPr>
        <w:t>Kakovost dela</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je dolžan dela po tej pogodbi opraviti po pravilih stroke, v pogodbeno določenem roku.</w:t>
      </w:r>
    </w:p>
    <w:p w:rsidR="00BB5CB5" w:rsidRPr="00BB5CB5" w:rsidRDefault="00BB5CB5" w:rsidP="005C40E6">
      <w:pPr>
        <w:tabs>
          <w:tab w:val="left" w:pos="1440"/>
        </w:tabs>
        <w:spacing w:line="240" w:lineRule="auto"/>
        <w:jc w:val="both"/>
        <w:rPr>
          <w:rFonts w:ascii="Arial" w:eastAsia="Times New Roman" w:hAnsi="Arial" w:cs="Arial"/>
          <w:lang w:eastAsia="sl-SI"/>
        </w:rPr>
      </w:pP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bo izvedel dela po tej pogodbi s svojim materialom, ki mora ustrezati standardom, v primeru pa, da material ni podvržen standardom, mora biti prve kvalitete.</w:t>
      </w:r>
    </w:p>
    <w:p w:rsidR="00BB5CB5" w:rsidRPr="00BB5CB5" w:rsidRDefault="00BB5CB5" w:rsidP="005C40E6">
      <w:pPr>
        <w:tabs>
          <w:tab w:val="left" w:pos="1440"/>
        </w:tabs>
        <w:spacing w:line="240" w:lineRule="auto"/>
        <w:jc w:val="both"/>
        <w:rPr>
          <w:rFonts w:ascii="Arial" w:eastAsia="Times New Roman" w:hAnsi="Arial" w:cs="Arial"/>
          <w:lang w:eastAsia="sl-SI"/>
        </w:rPr>
      </w:pP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Če je potrebno, mora izvajalec opraviti ustrezna preizkušanja materiala. Stroške preizkušanja materiala trpi izvajalec.</w:t>
      </w:r>
    </w:p>
    <w:p w:rsidR="00BB5CB5" w:rsidRPr="00BB5CB5" w:rsidRDefault="00BB5CB5" w:rsidP="005C40E6">
      <w:pPr>
        <w:tabs>
          <w:tab w:val="left" w:pos="1440"/>
        </w:tabs>
        <w:spacing w:line="240" w:lineRule="auto"/>
        <w:jc w:val="both"/>
        <w:rPr>
          <w:rFonts w:ascii="Arial" w:eastAsia="Times New Roman" w:hAnsi="Arial" w:cs="Arial"/>
          <w:lang w:eastAsia="sl-SI"/>
        </w:rPr>
      </w:pP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si pridržuje pravico do morebitne izbire materialov različnih cenovnih razredov, ki niso vključeni v ponudbeni predračun. V tem primeru izvajalec in naročnik naknadno določita ceno.</w:t>
      </w:r>
    </w:p>
    <w:p w:rsidR="00BB5CB5" w:rsidRPr="00BB5CB5" w:rsidRDefault="00BB5CB5" w:rsidP="005C40E6">
      <w:pPr>
        <w:tabs>
          <w:tab w:val="left" w:pos="1440"/>
        </w:tabs>
        <w:spacing w:line="240" w:lineRule="auto"/>
        <w:jc w:val="both"/>
        <w:rPr>
          <w:rFonts w:ascii="Arial" w:eastAsia="Times New Roman" w:hAnsi="Arial" w:cs="Arial"/>
          <w:lang w:eastAsia="sl-SI"/>
        </w:rPr>
      </w:pP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Če naročnik ugotovi nepravilnosti ali nekvaliteto izvajanja del, uporabo neprimernega materiala, ima pravico izvajalcu ustaviti takšna dela. Vse stroške ustavitve nosi izvajalec.</w:t>
      </w:r>
    </w:p>
    <w:p w:rsidR="00BB5CB5" w:rsidRPr="00BB5CB5" w:rsidRDefault="00BB5CB5" w:rsidP="005C40E6">
      <w:pPr>
        <w:tabs>
          <w:tab w:val="left" w:pos="1440"/>
        </w:tabs>
        <w:spacing w:line="240" w:lineRule="auto"/>
        <w:jc w:val="both"/>
        <w:rPr>
          <w:rFonts w:ascii="Arial" w:eastAsia="Times New Roman" w:hAnsi="Arial" w:cs="Arial"/>
          <w:lang w:eastAsia="sl-SI"/>
        </w:rPr>
      </w:pPr>
    </w:p>
    <w:p w:rsidR="00BB5CB5" w:rsidRPr="008B39A8" w:rsidRDefault="00BB5CB5" w:rsidP="008B39A8">
      <w:pPr>
        <w:rPr>
          <w:rFonts w:ascii="Arial" w:hAnsi="Arial" w:cs="Arial"/>
          <w:b/>
        </w:rPr>
      </w:pPr>
      <w:r w:rsidRPr="008B39A8">
        <w:rPr>
          <w:rFonts w:ascii="Arial" w:hAnsi="Arial" w:cs="Arial"/>
          <w:b/>
        </w:rPr>
        <w:t>Pogodbena vrednost</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0"/>
          <w:tab w:val="left" w:pos="5472"/>
          <w:tab w:val="left" w:pos="5616"/>
          <w:tab w:val="left" w:pos="9639"/>
        </w:tabs>
        <w:spacing w:line="240" w:lineRule="auto"/>
        <w:rPr>
          <w:rFonts w:ascii="Arial" w:eastAsia="Times New Roman" w:hAnsi="Arial" w:cs="Arial"/>
          <w:lang w:eastAsia="sl-SI"/>
        </w:rPr>
      </w:pPr>
      <w:r w:rsidRPr="00BB5CB5">
        <w:rPr>
          <w:rFonts w:ascii="Arial" w:eastAsia="Times New Roman" w:hAnsi="Arial" w:cs="Arial"/>
          <w:lang w:eastAsia="sl-SI"/>
        </w:rPr>
        <w:t xml:space="preserve">Vrednost del po tej pogodbi znaša: </w:t>
      </w:r>
    </w:p>
    <w:tbl>
      <w:tblPr>
        <w:tblW w:w="0" w:type="auto"/>
        <w:tblInd w:w="-15" w:type="dxa"/>
        <w:tblLayout w:type="fixed"/>
        <w:tblLook w:val="0000" w:firstRow="0" w:lastRow="0" w:firstColumn="0" w:lastColumn="0" w:noHBand="0" w:noVBand="0"/>
      </w:tblPr>
      <w:tblGrid>
        <w:gridCol w:w="4889"/>
        <w:gridCol w:w="2269"/>
      </w:tblGrid>
      <w:tr w:rsidR="00BB5CB5" w:rsidRPr="00BB5CB5" w:rsidTr="0076121E">
        <w:tc>
          <w:tcPr>
            <w:tcW w:w="4889" w:type="dxa"/>
            <w:tcBorders>
              <w:top w:val="single" w:sz="4" w:space="0" w:color="000000"/>
              <w:left w:val="single" w:sz="4" w:space="0" w:color="000000"/>
              <w:bottom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r w:rsidRPr="00BB5CB5">
              <w:rPr>
                <w:rFonts w:ascii="Arial" w:eastAsia="Times New Roman" w:hAnsi="Arial" w:cs="Arial"/>
                <w:lang w:eastAsia="sl-SI"/>
              </w:rPr>
              <w:t>brez DDV</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p>
        </w:tc>
      </w:tr>
      <w:tr w:rsidR="00BB5CB5" w:rsidRPr="00BB5CB5" w:rsidTr="0076121E">
        <w:tc>
          <w:tcPr>
            <w:tcW w:w="4889" w:type="dxa"/>
            <w:tcBorders>
              <w:top w:val="single" w:sz="4" w:space="0" w:color="000000"/>
              <w:left w:val="single" w:sz="4" w:space="0" w:color="000000"/>
              <w:bottom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r w:rsidRPr="00BB5CB5">
              <w:rPr>
                <w:rFonts w:ascii="Arial" w:eastAsia="Times New Roman" w:hAnsi="Arial" w:cs="Arial"/>
                <w:lang w:eastAsia="sl-SI"/>
              </w:rPr>
              <w:t>22% DDV</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p>
        </w:tc>
      </w:tr>
      <w:tr w:rsidR="00BB5CB5" w:rsidRPr="00BB5CB5" w:rsidTr="0076121E">
        <w:tc>
          <w:tcPr>
            <w:tcW w:w="4889" w:type="dxa"/>
            <w:tcBorders>
              <w:top w:val="single" w:sz="4" w:space="0" w:color="000000"/>
              <w:left w:val="single" w:sz="4" w:space="0" w:color="000000"/>
              <w:bottom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r w:rsidRPr="00BB5CB5">
              <w:rPr>
                <w:rFonts w:ascii="Arial" w:eastAsia="Times New Roman" w:hAnsi="Arial" w:cs="Arial"/>
                <w:lang w:eastAsia="sl-SI"/>
              </w:rPr>
              <w:t>Skupaj z DDV:</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BB5CB5" w:rsidRPr="00BB5CB5" w:rsidRDefault="00BB5CB5" w:rsidP="005C40E6">
            <w:pPr>
              <w:tabs>
                <w:tab w:val="left" w:pos="0"/>
                <w:tab w:val="left" w:pos="1296"/>
                <w:tab w:val="left" w:pos="9639"/>
              </w:tabs>
              <w:snapToGrid w:val="0"/>
              <w:spacing w:line="240" w:lineRule="auto"/>
              <w:jc w:val="both"/>
              <w:rPr>
                <w:rFonts w:ascii="Arial" w:eastAsia="Times New Roman" w:hAnsi="Arial" w:cs="Arial"/>
                <w:lang w:eastAsia="sl-SI"/>
              </w:rPr>
            </w:pPr>
          </w:p>
        </w:tc>
      </w:tr>
    </w:tbl>
    <w:p w:rsidR="00BB5CB5" w:rsidRPr="00BB5CB5" w:rsidRDefault="00BB5CB5" w:rsidP="005C40E6">
      <w:pPr>
        <w:spacing w:line="240" w:lineRule="auto"/>
        <w:jc w:val="both"/>
        <w:rPr>
          <w:rFonts w:ascii="Times New Roman" w:eastAsia="Times New Roman" w:hAnsi="Times New Roman"/>
          <w:sz w:val="24"/>
          <w:szCs w:val="24"/>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Skupna pogodbena cena je formirana po načelu ključ v roke s fiksno ceno do primopredaje objekta naročniku.</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pogodbeni ceni so zajeti vsi predvideni in nepredvideni stroški izvedbe investicije.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Izvajalec izrecno potrjuje, da mu je znana projektna dokumentacija in ostali pogoji, po katerih bo dela izvajal in se vnaprej odpoveduje vsakršnemu zahtevku iz naslova nepredvidenih pogojev za delo, nepopolne in/ali neustrezne dokumentacije. Izvajalec se zavezuje, da bo vse morebitne pomanjkljivosti ustrezno saniral na lastne stroške in na način, ki ga bo predhodno uskladil z naročnikom, ne da bi zaradi tega trpel rok gradnje, kvaliteta vgrajenega materiala ali izvedenih del, funkcionalnost posameznih delov ali objekta kot celote.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Pogodbeno načelo ključ v roke s fiksno ceno tudi pomeni, da je izključen morebiten vpliv sprememb nabavnih cen materiala in del. Izvajalec se odpoveduje tudi zahtevkom iz naslova sprememb cen nad 10 % (izključen je 656. člen Obligacijskega zakonika).</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tabs>
          <w:tab w:val="left" w:pos="1728"/>
          <w:tab w:val="left" w:pos="7200"/>
        </w:tabs>
        <w:spacing w:line="240" w:lineRule="auto"/>
        <w:jc w:val="both"/>
        <w:rPr>
          <w:rFonts w:ascii="Arial" w:eastAsia="Times New Roman" w:hAnsi="Arial" w:cs="Arial"/>
          <w:lang w:eastAsia="sl-SI"/>
        </w:rPr>
      </w:pPr>
      <w:r w:rsidRPr="00BB5CB5">
        <w:rPr>
          <w:rFonts w:ascii="Arial" w:eastAsia="Times New Roman" w:hAnsi="Arial" w:cs="Arial"/>
          <w:lang w:eastAsia="sl-SI"/>
        </w:rPr>
        <w:t>Pogodbeni stranki se tudi dogovorita, da so po tej pogodbi  Posebne gradbene uzance (Uradni list  SFRJ št. 18/77) izključene.</w:t>
      </w:r>
    </w:p>
    <w:p w:rsidR="00BB5CB5" w:rsidRPr="00BB5CB5" w:rsidRDefault="00BB5CB5" w:rsidP="005C40E6">
      <w:pPr>
        <w:tabs>
          <w:tab w:val="left" w:pos="1728"/>
          <w:tab w:val="left" w:pos="7200"/>
        </w:tabs>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Pogodbeno načelo ključ v roke prav tako pomeni, da bo izvajalec iz objekta in zemljišča odstranil vse pri delu nastale ruševine, demontirane predmete in začasne objekte ter bo v tem smislu vzpostavil prvotno stanje.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ceno so zajeti vsi stroški porabe energije, vode, kanalščine in drugih komunalnih storitev, ureditve in vzdrževanja gradbišča, vključno s higienskimi prostori za delavce, obednico in prostor za počitek, fizično in tehnično varovanje gradbišča, varovanje materiala in opreme, delovnega orodja in strojev, ki ne smejo po hrupnosti in onesnaževanju presegati predpisanih parametrov.</w:t>
      </w:r>
    </w:p>
    <w:p w:rsidR="00BB5CB5" w:rsidRPr="00BB5CB5" w:rsidRDefault="00BB5CB5" w:rsidP="005C40E6">
      <w:pPr>
        <w:spacing w:line="240" w:lineRule="auto"/>
        <w:jc w:val="both"/>
        <w:rPr>
          <w:rFonts w:ascii="Arial" w:eastAsia="Times New Roman" w:hAnsi="Arial" w:cs="Arial"/>
          <w:shd w:val="clear" w:color="auto" w:fill="FF00FF"/>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ceni so zajeti vsi stroški atestov, preiskav in poročil, ki so v zvezi z dokazovanjem kvalitete izvedenih del ter materialov.</w:t>
      </w:r>
    </w:p>
    <w:p w:rsidR="00BB5CB5" w:rsidRPr="00BB5CB5" w:rsidRDefault="00BB5CB5" w:rsidP="005C40E6">
      <w:pPr>
        <w:spacing w:line="240" w:lineRule="auto"/>
        <w:jc w:val="both"/>
        <w:rPr>
          <w:rFonts w:ascii="Arial" w:eastAsia="Times New Roman" w:hAnsi="Arial" w:cs="Arial"/>
          <w:shd w:val="clear" w:color="auto" w:fill="FF00FF"/>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ceni so prav tako zajeti vsi stroški zavarovanj izvedbe del, delavcev, opreme, gradbišča ter morebitna odgovornost za škodo tretjim osebam, stroški izdaje bančnih garancij, prispevkov, taks in varstva pri delu.</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 </w:t>
      </w:r>
    </w:p>
    <w:p w:rsidR="00BB5CB5" w:rsidRPr="00BB5CB5" w:rsidRDefault="00BB5CB5" w:rsidP="005C40E6">
      <w:pPr>
        <w:spacing w:line="240" w:lineRule="auto"/>
        <w:jc w:val="both"/>
        <w:rPr>
          <w:rFonts w:ascii="Arial" w:eastAsia="Times New Roman" w:hAnsi="Arial" w:cs="Arial"/>
          <w:spacing w:val="-2"/>
          <w:lang w:eastAsia="sl-SI"/>
        </w:rPr>
      </w:pPr>
      <w:r w:rsidRPr="00BB5CB5">
        <w:rPr>
          <w:rFonts w:ascii="Arial" w:eastAsia="Times New Roman" w:hAnsi="Arial" w:cs="Arial"/>
          <w:spacing w:val="-2"/>
          <w:lang w:eastAsia="sl-SI"/>
        </w:rPr>
        <w:t>Dogovorjena cena tako še zlasti vsebuje tudi: vse stroške za pripravljalna in izvedbena gradbena dela, za material, transport, pomožni material in orodja, zakonske in druge obveznosti, za vsa pomožna dela za izvršitev pogodbenih del, stroške za preiskave in ateste, stroške bančnih garancij, stroške varovanja gradbišča, stroške izročitve, stroške zavarovanja del, stroške za varnost pri delu, stroške načrta organizacije gradbišča, vse potrebne delovne odre, varovanje izdelkov pred poškodbami do predaje naročniku, stroške začasnih priključkov za elektriko, vodo, telefon ter njihovo porabo in vse stroške tekočega čiščenja. Stroški zavarovanja dokazov stanja sosednjih objektov in premoženja video in foto posnetki, cenilna poročila, so stroški izvajalca, naročnik pa mora izvajalcu dati na razpolago vso že obstoječo dokumentacijo v zvezi navedenim spredaj v tem stavku.</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Cena pogodbenih del obsega tudi stroške dela in materialov, ki niso predvidena v projektni dokumentaciji in ponudbi, pa so potrebna za uporabnost in jih je torej dolžan izvajalec izvesti, čeprav jih projektna dokumentacija in popis del ne vsebujeta, tako da bo ugodeno zahtevam naročnika po funkcionalnosti, uporabnosti in finaliziranosti sklopa objekta.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5664AB" w:rsidP="005C40E6">
      <w:pPr>
        <w:spacing w:line="240" w:lineRule="auto"/>
        <w:jc w:val="both"/>
        <w:rPr>
          <w:rFonts w:ascii="Arial" w:eastAsia="Times New Roman" w:hAnsi="Arial" w:cs="Arial"/>
          <w:lang w:eastAsia="sl-SI"/>
        </w:rPr>
      </w:pPr>
      <w:r>
        <w:rPr>
          <w:rFonts w:ascii="Arial" w:eastAsia="Times New Roman" w:hAnsi="Arial" w:cs="Arial"/>
          <w:lang w:eastAsia="sl-SI"/>
        </w:rPr>
        <w:t>Izvajalec ni upravičen do plačila dodatnih del, v kolikor jih pred tem predhodno pisno potrdi in odobri zakoniti zastopnik naroč</w:t>
      </w:r>
      <w:r w:rsidR="008A1994">
        <w:rPr>
          <w:rFonts w:ascii="Arial" w:eastAsia="Times New Roman" w:hAnsi="Arial" w:cs="Arial"/>
          <w:lang w:eastAsia="sl-SI"/>
        </w:rPr>
        <w:t>nika oziroma od njega pisno pooblaščena oseba.</w:t>
      </w:r>
    </w:p>
    <w:p w:rsidR="00BB5CB5" w:rsidRPr="00BB5CB5" w:rsidRDefault="00BB5CB5" w:rsidP="005C40E6">
      <w:pPr>
        <w:spacing w:line="240" w:lineRule="auto"/>
        <w:jc w:val="both"/>
        <w:rPr>
          <w:rFonts w:ascii="Arial" w:eastAsia="Times New Roman" w:hAnsi="Arial" w:cs="Arial"/>
          <w:lang w:eastAsia="sl-SI"/>
        </w:rPr>
      </w:pPr>
    </w:p>
    <w:p w:rsidR="00BB5CB5" w:rsidRPr="008B39A8" w:rsidRDefault="00BB5CB5" w:rsidP="008B39A8">
      <w:pPr>
        <w:rPr>
          <w:rFonts w:ascii="Arial" w:hAnsi="Arial" w:cs="Arial"/>
          <w:b/>
        </w:rPr>
      </w:pPr>
      <w:r w:rsidRPr="008B39A8">
        <w:rPr>
          <w:rFonts w:ascii="Arial" w:hAnsi="Arial" w:cs="Arial"/>
          <w:b/>
        </w:rPr>
        <w:t>Obračun in plačilo</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Default="00BB5CB5" w:rsidP="005C40E6">
      <w:pPr>
        <w:tabs>
          <w:tab w:val="left" w:pos="3744"/>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Izvajalec bo izvršena dela v tekočem mesecu obračunaval vsak mesec sproti na podlagi potrjenih začasnih mesečnih situacij s strani vodje nadzora. Situacije bo naročniku izstavil v elektronski obliki preko portala E-račun skladno z Zakonom o opravljanju plačilnih storitev za proračunske uporabnike (Uradni list RS, št. 59/10 in 111/13, ZOPSPU) ter Pravilnikom o standardih in pogojih izmenjave elektronskih računov prek enotne vstopne in izstopne točke pri Upravi Republike Slovenije za javna plačila (Uradni list RS, št. 9/11 in 109/12). </w:t>
      </w:r>
    </w:p>
    <w:p w:rsidR="0054151A" w:rsidRPr="00BB5CB5" w:rsidRDefault="0054151A" w:rsidP="005C40E6">
      <w:pPr>
        <w:tabs>
          <w:tab w:val="left" w:pos="3744"/>
        </w:tabs>
        <w:spacing w:line="240" w:lineRule="auto"/>
        <w:jc w:val="both"/>
        <w:rPr>
          <w:rFonts w:ascii="Arial" w:eastAsia="Times New Roman" w:hAnsi="Arial" w:cs="Arial"/>
          <w:lang w:eastAsia="sl-SI"/>
        </w:rPr>
      </w:pPr>
    </w:p>
    <w:p w:rsidR="00BB5CB5" w:rsidRPr="00BB5CB5" w:rsidRDefault="00BB5CB5" w:rsidP="005C40E6">
      <w:pPr>
        <w:tabs>
          <w:tab w:val="left" w:pos="3744"/>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E-računu mora obvezno priložiti s strani vodje nadzora potrjeno prvo stran situacije ter obračun izvedenih del.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Način plačila: </w:t>
      </w:r>
      <w:r w:rsidRPr="00BB5CB5">
        <w:rPr>
          <w:rFonts w:ascii="Arial" w:eastAsia="Times New Roman" w:hAnsi="Arial" w:cs="Arial"/>
          <w:b/>
          <w:bCs/>
          <w:lang w:eastAsia="sl-SI"/>
        </w:rPr>
        <w:t xml:space="preserve"> 30. dan od prejetja situacije potrjene s strani vodje nadzora.</w:t>
      </w:r>
    </w:p>
    <w:p w:rsidR="00BB5CB5" w:rsidRPr="00BB5CB5" w:rsidRDefault="00BB5CB5" w:rsidP="005C40E6">
      <w:pPr>
        <w:spacing w:line="240" w:lineRule="auto"/>
        <w:jc w:val="both"/>
        <w:rPr>
          <w:rFonts w:ascii="Arial" w:eastAsia="Times New Roman" w:hAnsi="Arial" w:cs="Arial"/>
          <w:lang w:eastAsia="sl-SI"/>
        </w:rPr>
      </w:pPr>
    </w:p>
    <w:p w:rsidR="00BB5CB5" w:rsidRDefault="00BB5CB5" w:rsidP="005C40E6">
      <w:pPr>
        <w:tabs>
          <w:tab w:val="left" w:pos="426"/>
          <w:tab w:val="left" w:pos="288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Naročnik bo upošteval le tista dela, ki so izvedena do te mere, da so materiali fiksno in dokončno spojeni z objektom in funkcionirajo kot celota. </w:t>
      </w:r>
    </w:p>
    <w:p w:rsidR="00BB5CB5" w:rsidRDefault="00BB5CB5" w:rsidP="005C40E6">
      <w:pPr>
        <w:tabs>
          <w:tab w:val="left" w:pos="426"/>
          <w:tab w:val="left" w:pos="2880"/>
        </w:tabs>
        <w:spacing w:line="240" w:lineRule="auto"/>
        <w:jc w:val="both"/>
        <w:rPr>
          <w:rFonts w:ascii="Arial" w:eastAsia="Times New Roman" w:hAnsi="Arial" w:cs="Arial"/>
          <w:lang w:eastAsia="sl-SI"/>
        </w:rPr>
      </w:pPr>
    </w:p>
    <w:p w:rsidR="00BB5CB5" w:rsidRPr="00BB5CB5" w:rsidRDefault="0076121E" w:rsidP="005C40E6">
      <w:pPr>
        <w:spacing w:line="240" w:lineRule="auto"/>
        <w:rPr>
          <w:rFonts w:ascii="Arial" w:eastAsia="Times New Roman" w:hAnsi="Arial" w:cs="Arial"/>
          <w:b/>
          <w:lang w:eastAsia="sl-SI"/>
        </w:rPr>
      </w:pPr>
      <w:r>
        <w:rPr>
          <w:rFonts w:ascii="Arial" w:eastAsia="Times New Roman" w:hAnsi="Arial" w:cs="Arial"/>
          <w:b/>
          <w:lang w:eastAsia="sl-SI"/>
        </w:rPr>
        <w:t>Roki izvedbe del in drugih obveznosti po pogodbi</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1440"/>
        </w:tabs>
        <w:suppressAutoHyphens/>
        <w:spacing w:line="240" w:lineRule="auto"/>
        <w:rPr>
          <w:rFonts w:ascii="Arial" w:eastAsia="Times New Roman" w:hAnsi="Arial" w:cs="Arial"/>
          <w:lang w:eastAsia="sl-SI"/>
        </w:rPr>
      </w:pPr>
    </w:p>
    <w:p w:rsidR="00BB5CB5" w:rsidRPr="00BB5CB5" w:rsidRDefault="00BB5CB5" w:rsidP="005C40E6">
      <w:pPr>
        <w:tabs>
          <w:tab w:val="left" w:pos="504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Dela, ki so predmet te pogodbe se izvajalec obvezuje dokončati in uspešno predati v skladu s predloženim terminskim planom, ki je sestavni del te pogodbe. Pričetek del po tej pogodbi je datum uvedbe v delo izvajalca. Izvajalec se zaveže z deli, ki so predmet te pogodbe pričeti takoj po uvedbi v delo. </w:t>
      </w:r>
    </w:p>
    <w:p w:rsidR="00BB5CB5" w:rsidRPr="00BB5CB5" w:rsidRDefault="00BB5CB5" w:rsidP="005C40E6">
      <w:pPr>
        <w:tabs>
          <w:tab w:val="left" w:pos="5040"/>
        </w:tabs>
        <w:spacing w:line="240" w:lineRule="auto"/>
        <w:jc w:val="both"/>
        <w:rPr>
          <w:rFonts w:ascii="Arial" w:eastAsia="Times New Roman" w:hAnsi="Arial" w:cs="Arial"/>
          <w:lang w:eastAsia="sl-SI"/>
        </w:rPr>
      </w:pPr>
    </w:p>
    <w:p w:rsidR="00BB5CB5" w:rsidRPr="00BB5CB5" w:rsidRDefault="00BB5CB5" w:rsidP="005C40E6">
      <w:pPr>
        <w:tabs>
          <w:tab w:val="left" w:pos="504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Rok za dokončanje vseh del po tej pogodbi je najkasneje do </w:t>
      </w:r>
      <w:r w:rsidRPr="00BB5CB5">
        <w:rPr>
          <w:rFonts w:ascii="Arial" w:eastAsia="Times New Roman" w:hAnsi="Arial" w:cs="Arial"/>
          <w:b/>
          <w:lang w:eastAsia="sl-SI"/>
        </w:rPr>
        <w:t>3</w:t>
      </w:r>
      <w:r w:rsidR="000323C7">
        <w:rPr>
          <w:rFonts w:ascii="Arial" w:eastAsia="Times New Roman" w:hAnsi="Arial" w:cs="Arial"/>
          <w:b/>
          <w:lang w:eastAsia="sl-SI"/>
        </w:rPr>
        <w:t>1</w:t>
      </w:r>
      <w:r w:rsidRPr="00BB5CB5">
        <w:rPr>
          <w:rFonts w:ascii="Arial" w:eastAsia="Times New Roman" w:hAnsi="Arial" w:cs="Arial"/>
          <w:b/>
          <w:lang w:eastAsia="sl-SI"/>
        </w:rPr>
        <w:t>.</w:t>
      </w:r>
      <w:r w:rsidR="000323C7">
        <w:rPr>
          <w:rFonts w:ascii="Arial" w:eastAsia="Times New Roman" w:hAnsi="Arial" w:cs="Arial"/>
          <w:b/>
          <w:lang w:eastAsia="sl-SI"/>
        </w:rPr>
        <w:t>3</w:t>
      </w:r>
      <w:r w:rsidRPr="00BB5CB5">
        <w:rPr>
          <w:rFonts w:ascii="Arial" w:eastAsia="Times New Roman" w:hAnsi="Arial" w:cs="Arial"/>
          <w:b/>
          <w:lang w:eastAsia="sl-SI"/>
        </w:rPr>
        <w:t>.201</w:t>
      </w:r>
      <w:r w:rsidR="000323C7">
        <w:rPr>
          <w:rFonts w:ascii="Arial" w:eastAsia="Times New Roman" w:hAnsi="Arial" w:cs="Arial"/>
          <w:b/>
          <w:lang w:eastAsia="sl-SI"/>
        </w:rPr>
        <w:t>8</w:t>
      </w:r>
      <w:bookmarkStart w:id="227" w:name="_GoBack"/>
      <w:bookmarkEnd w:id="227"/>
      <w:r w:rsidRPr="00BB5CB5">
        <w:rPr>
          <w:rFonts w:ascii="Arial" w:eastAsia="Times New Roman" w:hAnsi="Arial" w:cs="Arial"/>
          <w:b/>
          <w:lang w:eastAsia="sl-SI"/>
        </w:rPr>
        <w:t xml:space="preserve">. </w:t>
      </w:r>
      <w:r w:rsidRPr="00BB5CB5">
        <w:rPr>
          <w:rFonts w:ascii="Arial" w:eastAsia="Times New Roman" w:hAnsi="Arial" w:cs="Arial"/>
          <w:lang w:eastAsia="sl-SI"/>
        </w:rPr>
        <w:t>V roku dokončanja vseh del so vključene tudi odpravljene vseh pomanjkljivosti in pridobitev uporabnega dovoljenja.</w:t>
      </w:r>
    </w:p>
    <w:p w:rsidR="00BB5CB5" w:rsidRPr="00BB5CB5" w:rsidRDefault="00BB5CB5" w:rsidP="005C40E6">
      <w:pPr>
        <w:tabs>
          <w:tab w:val="left" w:pos="5040"/>
        </w:tabs>
        <w:spacing w:line="240" w:lineRule="auto"/>
        <w:jc w:val="both"/>
        <w:rPr>
          <w:rFonts w:ascii="Arial" w:eastAsia="Times New Roman" w:hAnsi="Arial" w:cs="Arial"/>
          <w:lang w:eastAsia="sl-SI"/>
        </w:rPr>
      </w:pPr>
    </w:p>
    <w:p w:rsidR="00BB5CB5" w:rsidRPr="00BB5CB5" w:rsidRDefault="00BB5CB5" w:rsidP="005C40E6">
      <w:pPr>
        <w:tabs>
          <w:tab w:val="left" w:pos="504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 roku </w:t>
      </w:r>
      <w:r w:rsidRPr="00BB5CB5">
        <w:rPr>
          <w:rFonts w:ascii="Arial" w:eastAsia="Times New Roman" w:hAnsi="Arial" w:cs="Arial"/>
          <w:b/>
          <w:lang w:eastAsia="sl-SI"/>
        </w:rPr>
        <w:t>10 dni</w:t>
      </w:r>
      <w:r w:rsidRPr="00BB5CB5">
        <w:rPr>
          <w:rFonts w:ascii="Arial" w:eastAsia="Times New Roman" w:hAnsi="Arial" w:cs="Arial"/>
          <w:lang w:eastAsia="sl-SI"/>
        </w:rPr>
        <w:t xml:space="preserve"> po podpisu pogodbe je izvajalec dolžan izdelati </w:t>
      </w:r>
      <w:r w:rsidRPr="00BB5CB5">
        <w:rPr>
          <w:rFonts w:ascii="Arial" w:eastAsia="Times New Roman" w:hAnsi="Arial" w:cs="Arial"/>
          <w:b/>
          <w:lang w:eastAsia="sl-SI"/>
        </w:rPr>
        <w:t>podroben terminski in finančni plan</w:t>
      </w:r>
      <w:r w:rsidRPr="00BB5CB5">
        <w:rPr>
          <w:rFonts w:ascii="Arial" w:eastAsia="Times New Roman" w:hAnsi="Arial" w:cs="Arial"/>
          <w:lang w:eastAsia="sl-SI"/>
        </w:rPr>
        <w:t>, v katerem bo posebej opozoril na kritične roke in ga uskladiti z naročnikom in nadzornim inženirjem.</w:t>
      </w:r>
    </w:p>
    <w:p w:rsidR="00BB5CB5" w:rsidRPr="00BB5CB5" w:rsidRDefault="00BB5CB5" w:rsidP="005C40E6">
      <w:pPr>
        <w:tabs>
          <w:tab w:val="left" w:pos="5040"/>
        </w:tabs>
        <w:spacing w:line="240" w:lineRule="auto"/>
        <w:jc w:val="both"/>
        <w:rPr>
          <w:rFonts w:ascii="Arial" w:eastAsia="Times New Roman" w:hAnsi="Arial" w:cs="Arial"/>
          <w:lang w:eastAsia="sl-SI"/>
        </w:rPr>
      </w:pPr>
    </w:p>
    <w:p w:rsidR="00BB5CB5" w:rsidRPr="00BB5CB5" w:rsidRDefault="00BB5CB5" w:rsidP="005C40E6">
      <w:pPr>
        <w:tabs>
          <w:tab w:val="left" w:pos="504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Roki se lahko spremenijo le v primeru višje sile, ki jo definirajo zakonska določila, spremenjene roke pa mora potrditi naročnik. Vremenski pogoji ne morejo biti razlog za podaljšanje roka. </w:t>
      </w:r>
    </w:p>
    <w:p w:rsidR="00BB5CB5" w:rsidRPr="00BB5CB5" w:rsidRDefault="00BB5CB5" w:rsidP="005C40E6">
      <w:pPr>
        <w:tabs>
          <w:tab w:val="left" w:pos="5040"/>
        </w:tabs>
        <w:spacing w:line="240" w:lineRule="auto"/>
        <w:jc w:val="both"/>
        <w:rPr>
          <w:rFonts w:ascii="Arial" w:eastAsia="Times New Roman" w:hAnsi="Arial" w:cs="Arial"/>
          <w:lang w:eastAsia="sl-SI"/>
        </w:rPr>
      </w:pPr>
    </w:p>
    <w:p w:rsidR="00BB5CB5" w:rsidRPr="00BB5CB5" w:rsidRDefault="00BB5CB5" w:rsidP="005C40E6">
      <w:pPr>
        <w:tabs>
          <w:tab w:val="left" w:pos="5040"/>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si pridržuje pravico do podaljšanja roka izvedbe del.</w:t>
      </w:r>
    </w:p>
    <w:p w:rsidR="00BB5CB5" w:rsidRPr="00BB5CB5" w:rsidRDefault="00BB5CB5" w:rsidP="005C40E6">
      <w:pPr>
        <w:tabs>
          <w:tab w:val="left" w:pos="0"/>
        </w:tabs>
        <w:spacing w:line="240" w:lineRule="auto"/>
        <w:jc w:val="both"/>
        <w:rPr>
          <w:rFonts w:ascii="Arial" w:eastAsia="Times New Roman" w:hAnsi="Arial" w:cs="Arial"/>
          <w:lang w:eastAsia="sl-SI"/>
        </w:rPr>
      </w:pPr>
    </w:p>
    <w:p w:rsidR="00BB5CB5" w:rsidRPr="00BB5CB5" w:rsidRDefault="00BB5CB5" w:rsidP="005C40E6">
      <w:pPr>
        <w:tabs>
          <w:tab w:val="left" w:pos="0"/>
        </w:tabs>
        <w:spacing w:line="240" w:lineRule="auto"/>
        <w:jc w:val="both"/>
        <w:rPr>
          <w:rFonts w:ascii="Arial" w:eastAsia="Times New Roman" w:hAnsi="Arial" w:cs="Arial"/>
          <w:lang w:eastAsia="sl-SI"/>
        </w:rPr>
      </w:pPr>
      <w:r w:rsidRPr="00BB5CB5">
        <w:rPr>
          <w:rFonts w:ascii="Arial" w:eastAsia="Times New Roman" w:hAnsi="Arial" w:cs="Arial"/>
          <w:lang w:eastAsia="sl-SI"/>
        </w:rPr>
        <w:t>V kolikor bi med izvajanjem del nastale nepredvidene oteževalne okoliščine, bo take okoliščine izvajalec obvladal z izvedbo dodatnih ukrepov in sicer:</w:t>
      </w:r>
    </w:p>
    <w:p w:rsidR="00BB5CB5" w:rsidRPr="00BB5CB5" w:rsidRDefault="00BB5CB5" w:rsidP="005C40E6">
      <w:pPr>
        <w:numPr>
          <w:ilvl w:val="0"/>
          <w:numId w:val="56"/>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s povečanjem števila delavcev, mehanizacije in drugih potrebnih kapacitet oziroma z intenzivnejšim angažiranjem kooperantov,</w:t>
      </w:r>
    </w:p>
    <w:p w:rsidR="00BB5CB5" w:rsidRPr="00BB5CB5" w:rsidRDefault="00BB5CB5" w:rsidP="005C40E6">
      <w:pPr>
        <w:numPr>
          <w:ilvl w:val="0"/>
          <w:numId w:val="56"/>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izboljšanjem kvalitete pripravljalnih in vseh ostalih del ter s posebnim poudarkom na pripravi izvedbe še neizvedenih del po terminskem planu,</w:t>
      </w:r>
    </w:p>
    <w:p w:rsidR="00BB5CB5" w:rsidRPr="00BB5CB5" w:rsidRDefault="00BB5CB5" w:rsidP="005C40E6">
      <w:pPr>
        <w:numPr>
          <w:ilvl w:val="0"/>
          <w:numId w:val="56"/>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delom ob nedeljah in z delom v dela prostih dnevih,</w:t>
      </w:r>
    </w:p>
    <w:p w:rsidR="00BB5CB5" w:rsidRPr="00BB5CB5" w:rsidRDefault="00BB5CB5" w:rsidP="005C40E6">
      <w:pPr>
        <w:numPr>
          <w:ilvl w:val="0"/>
          <w:numId w:val="56"/>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nadurnim delom,</w:t>
      </w:r>
    </w:p>
    <w:p w:rsidR="00BB5CB5" w:rsidRPr="00BB5CB5" w:rsidRDefault="00BB5CB5" w:rsidP="005C40E6">
      <w:pPr>
        <w:numPr>
          <w:ilvl w:val="0"/>
          <w:numId w:val="56"/>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 drugimi organizacijskimi, tehničnimi in tehnološkimi ukrepi.</w:t>
      </w:r>
    </w:p>
    <w:p w:rsidR="00BB5CB5" w:rsidRPr="00BB5CB5" w:rsidRDefault="00BB5CB5" w:rsidP="005C40E6">
      <w:pPr>
        <w:tabs>
          <w:tab w:val="left" w:pos="0"/>
        </w:tabs>
        <w:spacing w:line="240" w:lineRule="auto"/>
        <w:jc w:val="both"/>
        <w:rPr>
          <w:rFonts w:ascii="Arial" w:eastAsia="Times New Roman" w:hAnsi="Arial" w:cs="Arial"/>
          <w:lang w:eastAsia="sl-SI"/>
        </w:rPr>
      </w:pPr>
    </w:p>
    <w:p w:rsidR="00BB5CB5" w:rsidRPr="00BB5CB5" w:rsidRDefault="00BB5CB5" w:rsidP="005C40E6">
      <w:pPr>
        <w:tabs>
          <w:tab w:val="left" w:pos="0"/>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bo vse takšne zgoraj navedene ukrepe izvedel brez dodatnih stroškov za naročnika.</w:t>
      </w:r>
    </w:p>
    <w:p w:rsidR="00BB5CB5" w:rsidRPr="00BB5CB5" w:rsidRDefault="00BB5CB5" w:rsidP="005C40E6">
      <w:pPr>
        <w:tabs>
          <w:tab w:val="left" w:pos="0"/>
        </w:tabs>
        <w:spacing w:line="240" w:lineRule="auto"/>
        <w:jc w:val="both"/>
        <w:rPr>
          <w:rFonts w:ascii="Arial" w:eastAsia="Times New Roman" w:hAnsi="Arial" w:cs="Arial"/>
          <w:lang w:eastAsia="sl-SI"/>
        </w:rPr>
      </w:pPr>
    </w:p>
    <w:p w:rsidR="00BB5CB5" w:rsidRPr="00BB5CB5" w:rsidRDefault="00BB5CB5" w:rsidP="005C40E6">
      <w:pPr>
        <w:tabs>
          <w:tab w:val="left" w:pos="0"/>
        </w:tabs>
        <w:spacing w:line="240" w:lineRule="auto"/>
        <w:jc w:val="both"/>
        <w:rPr>
          <w:rFonts w:ascii="Arial" w:eastAsia="Times New Roman" w:hAnsi="Arial" w:cs="Arial"/>
          <w:lang w:eastAsia="sl-SI"/>
        </w:rPr>
      </w:pPr>
      <w:r w:rsidRPr="00BB5CB5">
        <w:rPr>
          <w:rFonts w:ascii="Arial" w:eastAsia="Times New Roman" w:hAnsi="Arial" w:cs="Arial"/>
          <w:lang w:eastAsia="sl-SI"/>
        </w:rPr>
        <w:t>Če pride do prekinitve pogodbenega dela na zahtevo naročnika, pripravi izvajalec poročilo o do tedaj opravljenem delu, ki ga potrdi naročnikov pooblaščeni predstavnik. Naročnik prizna izdelovalcu do tedaj nastale stroške v zvezi z izvajanjem dela in sicer sorazmerno opravljenemu delu in pogodbenemu znesku za dela, ki imajo za naročnika funkcionalno vrednost. Izvajalec je dolžan naročniku izročiti vso dokumentacijo, potrebno za pridobitev ustreznih dovoljenj. V primeru, da izvajalec navedene dokumentacije ne predloži v postavljenem roku, ima naročnik pravico unovčiti zavarovanje za dobro izvedbo.</w:t>
      </w:r>
    </w:p>
    <w:p w:rsidR="00BB5CB5" w:rsidRDefault="00BB5CB5" w:rsidP="005C40E6">
      <w:pPr>
        <w:tabs>
          <w:tab w:val="left" w:pos="426"/>
          <w:tab w:val="left" w:pos="2880"/>
        </w:tabs>
        <w:spacing w:line="240" w:lineRule="auto"/>
        <w:jc w:val="both"/>
        <w:rPr>
          <w:rFonts w:ascii="Arial" w:eastAsia="Times New Roman" w:hAnsi="Arial" w:cs="Arial"/>
          <w:lang w:eastAsia="sl-SI"/>
        </w:rPr>
      </w:pPr>
    </w:p>
    <w:p w:rsidR="00BB5CB5" w:rsidRPr="006D1EF6" w:rsidRDefault="0076121E" w:rsidP="006D1EF6">
      <w:pPr>
        <w:rPr>
          <w:rFonts w:ascii="Arial" w:hAnsi="Arial" w:cs="Arial"/>
          <w:b/>
        </w:rPr>
      </w:pPr>
      <w:r w:rsidRPr="006D1EF6">
        <w:rPr>
          <w:rFonts w:ascii="Arial" w:hAnsi="Arial" w:cs="Arial"/>
          <w:b/>
        </w:rPr>
        <w:t>Druge obveznosti pogodbenih strank</w:t>
      </w:r>
    </w:p>
    <w:p w:rsidR="0076121E" w:rsidRPr="0076121E" w:rsidRDefault="0076121E"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752"/>
        </w:tabs>
        <w:spacing w:line="240" w:lineRule="auto"/>
        <w:rPr>
          <w:rFonts w:ascii="Arial" w:eastAsia="Times New Roman" w:hAnsi="Arial" w:cs="Arial"/>
          <w:lang w:eastAsia="sl-SI"/>
        </w:rPr>
      </w:pPr>
      <w:r w:rsidRPr="00BB5CB5">
        <w:rPr>
          <w:rFonts w:ascii="Arial" w:eastAsia="Times New Roman" w:hAnsi="Arial" w:cs="Arial"/>
          <w:lang w:eastAsia="sl-SI"/>
        </w:rPr>
        <w:t>Izvajalec soglaša oz. se zaveže: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izvedel dela, ki so predmet te pogodbe, natančno v vseh merah in gabaritih kot izhajajo iz projektne dokumentacije</w:t>
      </w:r>
      <w:r w:rsidRPr="00BB5CB5">
        <w:rPr>
          <w:rFonts w:ascii="Arial" w:eastAsia="Times New Roman" w:hAnsi="Arial" w:cs="Arial"/>
          <w:bCs/>
          <w:lang w:eastAsia="sl-SI"/>
        </w:rPr>
        <w:t>.</w:t>
      </w:r>
      <w:r w:rsidRPr="00BB5CB5">
        <w:rPr>
          <w:rFonts w:ascii="Arial" w:eastAsia="Times New Roman" w:hAnsi="Arial" w:cs="Arial"/>
          <w:lang w:eastAsia="sl-SI"/>
        </w:rPr>
        <w:t xml:space="preserve"> Za vsako spremembo bo moral predhodno pridobiti pisno soglasje naročnika, sicer se bo štelo, da naročnik k spremembi ni dal svojega soglasja;</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naročniku oz. njegovemu pooblaščencu dovolil in omogočil vpogled v situacije (račune) podizvajalcev, v kolikor bo to potrebno za določitev stopnje gotovosti izvršenih del, na osnovi katere se bodo izstavljale mesečne situacije;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vso dokumentacijo vključno z računovodskimi in knjigovodskimi evidencami v zvezi z investicijo, ki je predmet te pogodbe, hranil in vodil ločeno. Izvajalec mora voditi vso predpisano dokumentacijo ter zagotavljati ustrezno revizijsko sled, upoštevati zahteve v zvezi s hrambo dokumentacije;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se vsi vmesni pregledi in potrditve naročnika oz. nadzornika razumejo kot pomoč izvajalcu pri doseganju z razpisno dokumentacijo opredeljene ravni izvedbe objekta in ne izključujejo izključne odgovornosti izvajalca za doseganje le-te;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za vgrajene materiale, naprave in za izvedena dela predložil naročniku predpisane ateste, certifikate in/ali opravil predpisane preizkuse. Za vse materiale in opremo bo moral pred vgradnjo pridobiti pisno soglasje naročnika, v nasprotnem primeru se bo štelo, da naročnik soglasja ni podal;</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v primeru, kadar bo naročnik to zahteval, pri organizaciji, ki jo bo določil naročnik, naročil posebne preiskave. Če bo dokazan sum o neustreznosti materiala ali izvedenih del, bo stroške takih preiskav nosil izvajalec, sicer pa naročnik;</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vgrajeval samo prvovrstne materiale v kvaliteti, predvideni s projektno dokumentacijo, v nasprotnem primeru pa bo takoj odstranil z gradbišča neustrezen material in/ali saniral neustrezno izvedeno delo na način, ki bo zadovoljil pravila stroke;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naročniku izročil navodila za obratovanje in vzdrževanje vgrajenih materialov in naprav ter ob dokončanju del seznanil uporabnika z obratovanjem naprav in ga uvedel v delo z vgrajenimi napravami;</w:t>
      </w:r>
    </w:p>
    <w:p w:rsidR="006A0BA0" w:rsidRPr="0025438E"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med izvajanjem pogodbenih del samostojno poskrbel za vse potrebne ukrepe varstva pri delu, varstva okolja in varstva pred požarom ter za izvajanje teh ukrepov in za zagotavljanje izvajanja zahtev v skladu z d</w:t>
      </w:r>
      <w:r w:rsidR="006A0BA0">
        <w:rPr>
          <w:rFonts w:ascii="Arial" w:eastAsia="Times New Roman" w:hAnsi="Arial" w:cs="Arial"/>
          <w:lang w:eastAsia="sl-SI"/>
        </w:rPr>
        <w:t>oločili veljavne Uredbe o zelenem javnem</w:t>
      </w:r>
      <w:r w:rsidRPr="00BB5CB5">
        <w:rPr>
          <w:rFonts w:ascii="Arial" w:eastAsia="Times New Roman" w:hAnsi="Arial" w:cs="Arial"/>
          <w:lang w:eastAsia="sl-SI"/>
        </w:rPr>
        <w:t xml:space="preserve">, za </w:t>
      </w:r>
      <w:r w:rsidRPr="0025438E">
        <w:rPr>
          <w:rFonts w:ascii="Arial" w:eastAsia="Times New Roman" w:hAnsi="Arial" w:cs="Arial"/>
          <w:lang w:eastAsia="sl-SI"/>
        </w:rPr>
        <w:t>posledice njihove morebitne opustitve pa prevzema polno odgovornost</w:t>
      </w:r>
      <w:r w:rsidR="006A0BA0" w:rsidRPr="0025438E">
        <w:rPr>
          <w:rFonts w:ascii="Arial" w:eastAsia="Times New Roman" w:hAnsi="Arial" w:cs="Arial"/>
          <w:lang w:eastAsia="sl-SI"/>
        </w:rPr>
        <w:t>, zlasti:</w:t>
      </w:r>
    </w:p>
    <w:p w:rsidR="006A0BA0" w:rsidRPr="0025438E" w:rsidRDefault="006A0BA0" w:rsidP="00CF136D">
      <w:pPr>
        <w:pStyle w:val="Odstavekseznama"/>
        <w:numPr>
          <w:ilvl w:val="0"/>
          <w:numId w:val="70"/>
        </w:numPr>
        <w:suppressAutoHyphens/>
        <w:spacing w:line="240" w:lineRule="auto"/>
        <w:ind w:left="360"/>
        <w:jc w:val="both"/>
        <w:rPr>
          <w:rFonts w:ascii="Arial" w:eastAsia="Times New Roman" w:hAnsi="Arial" w:cs="Arial"/>
          <w:lang w:eastAsia="sl-SI"/>
        </w:rPr>
      </w:pPr>
      <w:r w:rsidRPr="0025438E">
        <w:rPr>
          <w:rFonts w:ascii="Arial" w:eastAsia="Times New Roman" w:hAnsi="Arial" w:cs="Arial"/>
          <w:lang w:eastAsia="sl-SI"/>
        </w:rPr>
        <w:t>mora ponudnik izdelati program in način usposabljanja upravljavca stavbe ter ga dostaviti naročniku. Po končanih gradbenih ali obnovitvenih delih ponudnik usposobi upravljavca stavbe za energijsko učinkovito uporabo stavbe, s čimer se najkasneje v dveh letih od začetka uporabe stavbe zagotovi doseganje načrtovane porabe energije in vode;</w:t>
      </w:r>
    </w:p>
    <w:p w:rsidR="006A0BA0" w:rsidRPr="0025438E" w:rsidRDefault="006A0BA0" w:rsidP="006A0BA0">
      <w:pPr>
        <w:pStyle w:val="Odstavekseznama"/>
        <w:numPr>
          <w:ilvl w:val="0"/>
          <w:numId w:val="70"/>
        </w:numPr>
        <w:suppressAutoHyphens/>
        <w:spacing w:line="240" w:lineRule="auto"/>
        <w:ind w:left="360"/>
        <w:jc w:val="both"/>
        <w:rPr>
          <w:rFonts w:ascii="Arial" w:eastAsia="Times New Roman" w:hAnsi="Arial" w:cs="Arial"/>
          <w:lang w:eastAsia="sl-SI"/>
        </w:rPr>
      </w:pPr>
      <w:r w:rsidRPr="0025438E">
        <w:rPr>
          <w:rFonts w:ascii="Arial" w:eastAsia="Times New Roman" w:hAnsi="Arial" w:cs="Arial"/>
          <w:lang w:eastAsia="sl-SI"/>
        </w:rPr>
        <w:t>mora ponudnik najkasneje pri primopredaji objekta naročniku posredovati tehnično dokumentacijo proizvajalca, iz katere izhaja, da uporabljeni gradbeni proizvodi izpolnjujejo naročnikove zahteve;</w:t>
      </w:r>
    </w:p>
    <w:p w:rsidR="00BB5CB5" w:rsidRPr="0025438E" w:rsidRDefault="006A0BA0" w:rsidP="006A0BA0">
      <w:pPr>
        <w:pStyle w:val="Odstavekseznama"/>
        <w:numPr>
          <w:ilvl w:val="0"/>
          <w:numId w:val="70"/>
        </w:numPr>
        <w:suppressAutoHyphens/>
        <w:spacing w:line="240" w:lineRule="auto"/>
        <w:ind w:left="360"/>
        <w:jc w:val="both"/>
        <w:rPr>
          <w:rFonts w:ascii="Arial" w:eastAsia="Times New Roman" w:hAnsi="Arial" w:cs="Arial"/>
          <w:lang w:eastAsia="sl-SI"/>
        </w:rPr>
      </w:pPr>
      <w:r w:rsidRPr="0025438E">
        <w:rPr>
          <w:rFonts w:ascii="Arial" w:eastAsia="Times New Roman" w:hAnsi="Arial" w:cs="Arial"/>
          <w:lang w:eastAsia="sl-SI"/>
        </w:rPr>
        <w:t>mora ponudnik pred primopredajo objekta izvesti preizkus zračne prepustnosti in na ta način zagotoviti, da so bili doseženi parametri zračne prepustnosti, predvideni s projektno dokumentacijo oziroma pravilnikom, ki ureja učinkovito rabo energije. Preizkus zračne prepustnosti se izvede v skladu s standardom SIST EN 13829;</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izvršiti zavarovanje objekta, delavcev ter materiala na gradbišču v času izvajanja del. Zavarovanje mora biti izvršeno pri pooblaščeni zavarovalni družbi, izvajalec mora kopijo police za vrednost predpisanih del dostaviti naročniku, v skladu z določili te pogodbe;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naročniku predal popolnoma očiščen objekt, v katerega bo možna takojšnja vselitev;</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poravnal vse stroške odvoza materialov na deponijo skladno z zahtevami veljavnega Pravilnika o ravnanju z odpadki;</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povrniti vrednost poškodb in sanirati poškodbe, ki bi v času trajanja gradnje nastale na sosednjih objektih ter jamčiti naročniku, da ne bo škode in tožb z odškodninskimi zahtevki in v primeru nastanka takšnih morebitnih zahtevkov tretjih oseb naročniku dati dodatno jamstvo in zavarovanje za primer uveljavljanja takšnih zahtevkov tretjih oseb zoper naročnika;</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takoj po zaključku vsakokratnih del oz. na poziv naročnika odstraniti z objekta ves nevgrajen, neuporaben ali odpadni material ter zapustiti delovno mesto in gradbišče popolnoma očiščeno. Če tega ne stori, opravi to drugi izvajalec ali naročnik na račun izvajalca. Enako obveznost ima izvajalec tudi ob zaključku vsakih del;</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zagotoviti prisotnost in sodelovanje odgovornega vodje del izvajalca na vseh dogovorih in operativnih sestankih, na zahtevo naročnika le temu predložiti podroben in natančen pisni opis izvajanja posameznih del po časovnem načrtu ter izvajanja vseh ostalih dejanj, ki so potrebna za izvajanje del;</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pripraviti dokumentacijo za tehnični pregled objekta skladno z zakonom o graditvi objektov in veljavnimi predpisi ter takšno dokumentacijo predložiti naročniku v 5 (petih) dneh od vpisa končanja del v gradbeni dnevnik;</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je vsa dokumentacija za izvajanje objekta, ki jo bo izvajalec ali podizvajalec prejel od naročnika izključna last naročnika. Izvajalec je ne sme brez pisnega dovoljenja naročnika odstopiti tretji osebi;</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v primeru, da bi izvajalec menil, da je potrebno projektno dokumentacijo spremeniti zato, da bi bila le-ta boljša ali spremeniti iz kakšnih drugih razlogov, lahko takšno spremembo predlaga naročniku. Takšna sprememba je možna, če je končni rezultat višja kvaliteta, večja funkcionalnost, večja estetska vrednost, krajši rok izvedbe ali nižja cena, kar naročnik in nadzornik pisno potrdita;</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vse spremembe, ki bodo nastale v času gradnje, evidentirati v gradbeni dnevnik ter jih vključiti v projekt PID;</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voditi gradbeni dnevnik, skladno z veljavnimi predpisi;</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v primeru zahteve naročnika pred pričetkom del brez posebnega doplačila izdelati in dobaviti na gradbišče vzorec naročenih izdelkov, oz. pred vgraditvijo predložiti vzorce posameznih materialov. Izvajalec lahko začne z deli po tem, ko je naročnik odobril takšen vzorec;</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pred pričetkom gradnje preveril stanje cest ter obremenitev in določil morebitne ukrepe skupaj z upravljavci le-teh, da ne bo prišlo do poškodb;</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zagotoviti ureditev prometa tako, da ne pride do zastojev v prometu na javnih cestah zaradi gradnje;</w:t>
      </w:r>
    </w:p>
    <w:p w:rsidR="00BB5CB5" w:rsidRPr="00BB5CB5" w:rsidRDefault="00BB5CB5" w:rsidP="005C40E6">
      <w:pPr>
        <w:numPr>
          <w:ilvl w:val="1"/>
          <w:numId w:val="54"/>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da bo sproti čistil cestišče in druge površine, ki jih bo uporabljal za transport;</w:t>
      </w:r>
    </w:p>
    <w:p w:rsidR="00BB5CB5" w:rsidRPr="00BB5CB5" w:rsidRDefault="00BB5CB5" w:rsidP="005C40E6">
      <w:pPr>
        <w:tabs>
          <w:tab w:val="left" w:pos="1872"/>
          <w:tab w:val="left" w:pos="3312"/>
          <w:tab w:val="left" w:pos="5328"/>
          <w:tab w:val="left" w:pos="5904"/>
          <w:tab w:val="left" w:pos="7056"/>
        </w:tabs>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Naročnik se zaveže:</w:t>
      </w:r>
    </w:p>
    <w:p w:rsidR="00BB5CB5" w:rsidRPr="00BB5CB5" w:rsidRDefault="00BB5CB5" w:rsidP="005C40E6">
      <w:pPr>
        <w:numPr>
          <w:ilvl w:val="0"/>
          <w:numId w:val="55"/>
        </w:numPr>
        <w:spacing w:line="240" w:lineRule="auto"/>
        <w:jc w:val="both"/>
        <w:rPr>
          <w:rFonts w:ascii="Arial" w:eastAsia="Times New Roman" w:hAnsi="Arial" w:cs="Arial"/>
          <w:lang w:eastAsia="sl-SI"/>
        </w:rPr>
      </w:pPr>
      <w:r w:rsidRPr="00BB5CB5">
        <w:rPr>
          <w:rFonts w:ascii="Arial" w:eastAsia="Times New Roman" w:hAnsi="Arial" w:cs="Arial"/>
          <w:lang w:eastAsia="sl-SI"/>
        </w:rPr>
        <w:t>predati projektno dokumentacijo PGD in PZI ter kopijo gradbenega dovoljenja;</w:t>
      </w:r>
    </w:p>
    <w:p w:rsidR="00BB5CB5" w:rsidRPr="00BB5CB5" w:rsidRDefault="00BB5CB5" w:rsidP="005C40E6">
      <w:pPr>
        <w:numPr>
          <w:ilvl w:val="0"/>
          <w:numId w:val="55"/>
        </w:numPr>
        <w:spacing w:line="240" w:lineRule="auto"/>
        <w:jc w:val="both"/>
        <w:rPr>
          <w:rFonts w:ascii="Arial" w:eastAsia="Times New Roman" w:hAnsi="Arial" w:cs="Arial"/>
          <w:lang w:eastAsia="sl-SI"/>
        </w:rPr>
      </w:pPr>
      <w:r w:rsidRPr="00BB5CB5">
        <w:rPr>
          <w:rFonts w:ascii="Arial" w:eastAsia="Times New Roman" w:hAnsi="Arial" w:cs="Arial"/>
          <w:lang w:eastAsia="sl-SI"/>
        </w:rPr>
        <w:t>predati izvajalcu zemljišče in objekt;</w:t>
      </w:r>
    </w:p>
    <w:p w:rsidR="00BB5CB5" w:rsidRPr="00BB5CB5" w:rsidRDefault="00BB5CB5" w:rsidP="005C40E6">
      <w:pPr>
        <w:numPr>
          <w:ilvl w:val="0"/>
          <w:numId w:val="55"/>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sodelovati z izvajalcem s ciljem, da se prevzeta dela izvršijo pravočasno in v obojestransko zadovoljstvo;</w:t>
      </w:r>
    </w:p>
    <w:p w:rsidR="00BB5CB5" w:rsidRPr="00BB5CB5" w:rsidRDefault="00BB5CB5" w:rsidP="005C40E6">
      <w:pPr>
        <w:numPr>
          <w:ilvl w:val="0"/>
          <w:numId w:val="55"/>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tekoče obveščati izvajalca o vseh spremembah in novo nastalih situacijah, ki bi lahko imele vpliv na izvršitev prevzetih del;</w:t>
      </w:r>
    </w:p>
    <w:p w:rsidR="00BB5CB5" w:rsidRPr="00BB5CB5" w:rsidRDefault="00BB5CB5" w:rsidP="005C40E6">
      <w:pPr>
        <w:numPr>
          <w:ilvl w:val="0"/>
          <w:numId w:val="55"/>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urediti plačilne obveze, izhajajoč iz pogodbe.</w:t>
      </w:r>
    </w:p>
    <w:p w:rsidR="00BB5CB5" w:rsidRPr="00BB5CB5" w:rsidRDefault="00BB5CB5" w:rsidP="005C40E6">
      <w:pPr>
        <w:tabs>
          <w:tab w:val="left" w:pos="1872"/>
          <w:tab w:val="left" w:pos="3312"/>
          <w:tab w:val="left" w:pos="5328"/>
          <w:tab w:val="left" w:pos="5904"/>
          <w:tab w:val="left" w:pos="7056"/>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 </w:t>
      </w:r>
    </w:p>
    <w:p w:rsidR="00BB5CB5" w:rsidRPr="00BB5CB5" w:rsidRDefault="0076121E" w:rsidP="005C40E6">
      <w:pPr>
        <w:tabs>
          <w:tab w:val="left" w:pos="864"/>
        </w:tabs>
        <w:spacing w:line="240" w:lineRule="auto"/>
        <w:jc w:val="both"/>
        <w:rPr>
          <w:rFonts w:ascii="Arial" w:eastAsia="Times New Roman" w:hAnsi="Arial" w:cs="Arial"/>
          <w:b/>
          <w:lang w:eastAsia="sl-SI"/>
        </w:rPr>
      </w:pPr>
      <w:r>
        <w:rPr>
          <w:rFonts w:ascii="Arial" w:eastAsia="Times New Roman" w:hAnsi="Arial" w:cs="Arial"/>
          <w:b/>
          <w:lang w:eastAsia="sl-SI"/>
        </w:rPr>
        <w:t>Zavarovanje</w:t>
      </w:r>
      <w:r w:rsidR="00854F44">
        <w:rPr>
          <w:rFonts w:ascii="Arial" w:eastAsia="Times New Roman" w:hAnsi="Arial" w:cs="Arial"/>
          <w:b/>
          <w:lang w:eastAsia="sl-SI"/>
        </w:rPr>
        <w:t xml:space="preserve"> odgovornosti</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864"/>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Izvajalec se zaveže ob podpisu te pogodbe izročiti naročniku kopijo zavarovalne pogodbe za zavarovanje odgovornosti za škodo, ki bi utegnila nastati investitorju in tretjim osebam v zvezi z opravljanjem njihove  dejavnosti. </w:t>
      </w:r>
    </w:p>
    <w:p w:rsidR="00611923" w:rsidRPr="00FF16B7" w:rsidRDefault="00BB5CB5" w:rsidP="005C40E6">
      <w:pPr>
        <w:spacing w:line="240" w:lineRule="auto"/>
        <w:rPr>
          <w:rFonts w:ascii="Arial" w:hAnsi="Arial" w:cs="Arial"/>
        </w:rPr>
      </w:pPr>
      <w:r>
        <w:rPr>
          <w:rFonts w:ascii="Arial" w:hAnsi="Arial" w:cs="Arial"/>
          <w:b/>
        </w:rPr>
        <w:t xml:space="preserve"> </w:t>
      </w:r>
    </w:p>
    <w:p w:rsidR="00611923" w:rsidRPr="00FF16B7" w:rsidRDefault="00611923" w:rsidP="005C40E6">
      <w:pPr>
        <w:spacing w:line="240" w:lineRule="auto"/>
        <w:rPr>
          <w:rFonts w:ascii="Arial" w:hAnsi="Arial" w:cs="Arial"/>
          <w:b/>
        </w:rPr>
      </w:pPr>
      <w:r w:rsidRPr="00FF16B7">
        <w:rPr>
          <w:rFonts w:ascii="Arial" w:hAnsi="Arial" w:cs="Arial"/>
          <w:b/>
        </w:rPr>
        <w:t>Izvajanje naročila s podizvajalci</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611923" w:rsidRPr="00FF16B7" w:rsidRDefault="00611923" w:rsidP="005C40E6">
      <w:pPr>
        <w:spacing w:line="240" w:lineRule="auto"/>
        <w:jc w:val="both"/>
        <w:rPr>
          <w:rFonts w:ascii="Arial" w:hAnsi="Arial" w:cs="Arial"/>
        </w:rPr>
      </w:pPr>
    </w:p>
    <w:p w:rsidR="00611923" w:rsidRPr="00FF16B7" w:rsidRDefault="00611923" w:rsidP="005C40E6">
      <w:pPr>
        <w:spacing w:line="240" w:lineRule="auto"/>
        <w:jc w:val="both"/>
        <w:rPr>
          <w:rFonts w:ascii="Arial" w:hAnsi="Arial" w:cs="Arial"/>
        </w:rPr>
      </w:pPr>
      <w:r w:rsidRPr="00FF16B7">
        <w:rPr>
          <w:rFonts w:ascii="Arial" w:hAnsi="Arial" w:cs="Arial"/>
        </w:rPr>
        <w:t>Izvajalec pooblašča naročnika, da na podlagi potrjenega računa oziroma situacije neposredno plačuje podizvajalcem, ki so naročniku predložili zahtevo za neposredno plačilo v skladu z določili 94. člena ZJN-3.</w:t>
      </w:r>
    </w:p>
    <w:p w:rsidR="00611923" w:rsidRPr="00FF16B7" w:rsidRDefault="00611923" w:rsidP="005C40E6">
      <w:pPr>
        <w:spacing w:line="240" w:lineRule="auto"/>
        <w:jc w:val="both"/>
        <w:rPr>
          <w:rFonts w:ascii="Arial" w:hAnsi="Arial" w:cs="Arial"/>
        </w:rPr>
      </w:pPr>
    </w:p>
    <w:p w:rsidR="00611923" w:rsidRPr="00FF16B7" w:rsidRDefault="00611923" w:rsidP="005C40E6">
      <w:pPr>
        <w:spacing w:line="240" w:lineRule="auto"/>
        <w:jc w:val="both"/>
        <w:rPr>
          <w:rFonts w:ascii="Arial" w:hAnsi="Arial" w:cs="Arial"/>
        </w:rPr>
      </w:pPr>
      <w:r w:rsidRPr="00FF16B7">
        <w:rPr>
          <w:rFonts w:ascii="Arial" w:hAnsi="Arial"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611923" w:rsidRPr="00FF16B7" w:rsidRDefault="00611923" w:rsidP="005C40E6">
      <w:pPr>
        <w:spacing w:line="240" w:lineRule="auto"/>
        <w:rPr>
          <w:rFonts w:ascii="Arial" w:hAnsi="Arial" w:cs="Arial"/>
        </w:rPr>
      </w:pPr>
    </w:p>
    <w:p w:rsidR="00611923" w:rsidRPr="00FF16B7" w:rsidRDefault="00611923" w:rsidP="005C40E6">
      <w:pPr>
        <w:spacing w:line="240" w:lineRule="auto"/>
        <w:rPr>
          <w:rFonts w:ascii="Arial" w:hAnsi="Arial" w:cs="Arial"/>
        </w:rPr>
      </w:pPr>
      <w:r w:rsidRPr="00FF16B7">
        <w:rPr>
          <w:rFonts w:ascii="Arial" w:hAnsi="Arial"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9"/>
        <w:gridCol w:w="3008"/>
      </w:tblGrid>
      <w:tr w:rsidR="00611923" w:rsidRPr="00FF16B7" w:rsidTr="00537A08">
        <w:tc>
          <w:tcPr>
            <w:tcW w:w="3070" w:type="dxa"/>
            <w:shd w:val="clear" w:color="auto" w:fill="D9D9D9"/>
          </w:tcPr>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Podizvajalci:</w:t>
            </w:r>
          </w:p>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(naziv, polni naslov, matična</w:t>
            </w:r>
          </w:p>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številka, davčna številka in</w:t>
            </w:r>
          </w:p>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transakcijski račun)</w:t>
            </w:r>
          </w:p>
        </w:tc>
        <w:tc>
          <w:tcPr>
            <w:tcW w:w="3071" w:type="dxa"/>
            <w:shd w:val="clear" w:color="auto" w:fill="D9D9D9"/>
          </w:tcPr>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Obseg in vrsta del:</w:t>
            </w:r>
          </w:p>
        </w:tc>
        <w:tc>
          <w:tcPr>
            <w:tcW w:w="3071" w:type="dxa"/>
            <w:shd w:val="clear" w:color="auto" w:fill="D9D9D9"/>
          </w:tcPr>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Predmet, količina,</w:t>
            </w:r>
          </w:p>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vrednost, kraj in rok</w:t>
            </w:r>
          </w:p>
          <w:p w:rsidR="00611923" w:rsidRPr="00FF16B7" w:rsidRDefault="00611923" w:rsidP="005C40E6">
            <w:pPr>
              <w:tabs>
                <w:tab w:val="left" w:pos="1728"/>
                <w:tab w:val="left" w:pos="7200"/>
              </w:tabs>
              <w:spacing w:line="240" w:lineRule="auto"/>
              <w:jc w:val="both"/>
              <w:rPr>
                <w:rFonts w:ascii="Arial" w:eastAsia="Times New Roman" w:hAnsi="Arial" w:cs="Arial"/>
                <w:b/>
                <w:sz w:val="20"/>
                <w:szCs w:val="20"/>
                <w:lang w:eastAsia="sl-SI"/>
              </w:rPr>
            </w:pPr>
            <w:r w:rsidRPr="00FF16B7">
              <w:rPr>
                <w:rFonts w:ascii="Arial" w:eastAsia="Times New Roman" w:hAnsi="Arial" w:cs="Arial"/>
                <w:b/>
                <w:sz w:val="20"/>
                <w:szCs w:val="20"/>
                <w:lang w:eastAsia="sl-SI"/>
              </w:rPr>
              <w:t>izvedbe teh del:</w:t>
            </w:r>
          </w:p>
        </w:tc>
      </w:tr>
      <w:tr w:rsidR="00611923" w:rsidRPr="00FF16B7" w:rsidTr="001B0C68">
        <w:tc>
          <w:tcPr>
            <w:tcW w:w="3070"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r>
      <w:tr w:rsidR="00611923" w:rsidRPr="00FF16B7" w:rsidTr="001B0C68">
        <w:tc>
          <w:tcPr>
            <w:tcW w:w="3070"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r>
      <w:tr w:rsidR="00611923" w:rsidRPr="00FF16B7" w:rsidTr="001B0C68">
        <w:tc>
          <w:tcPr>
            <w:tcW w:w="3070"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r>
      <w:tr w:rsidR="00611923" w:rsidRPr="00FF16B7" w:rsidTr="001B0C68">
        <w:tc>
          <w:tcPr>
            <w:tcW w:w="3070"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c>
          <w:tcPr>
            <w:tcW w:w="3071" w:type="dxa"/>
            <w:shd w:val="clear" w:color="auto" w:fill="auto"/>
          </w:tcPr>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p>
        </w:tc>
      </w:tr>
    </w:tbl>
    <w:p w:rsidR="00611923" w:rsidRPr="00FF16B7" w:rsidRDefault="00611923" w:rsidP="005C40E6">
      <w:pPr>
        <w:tabs>
          <w:tab w:val="left" w:pos="1728"/>
          <w:tab w:val="left" w:pos="7200"/>
        </w:tabs>
        <w:spacing w:line="240" w:lineRule="auto"/>
        <w:jc w:val="both"/>
        <w:rPr>
          <w:rFonts w:ascii="Arial" w:eastAsia="Times New Roman" w:hAnsi="Arial" w:cs="Arial"/>
          <w:lang w:eastAsia="sl-SI"/>
        </w:rPr>
      </w:pPr>
      <w:r w:rsidRPr="00FF16B7">
        <w:rPr>
          <w:rFonts w:ascii="Arial" w:eastAsia="Times New Roman" w:hAnsi="Arial" w:cs="Arial"/>
          <w:lang w:eastAsia="sl-SI"/>
        </w:rPr>
        <w:t xml:space="preserve"> </w:t>
      </w:r>
    </w:p>
    <w:p w:rsidR="00611923" w:rsidRDefault="00611923" w:rsidP="005C40E6">
      <w:pPr>
        <w:spacing w:line="240" w:lineRule="auto"/>
        <w:jc w:val="both"/>
        <w:rPr>
          <w:rFonts w:ascii="Arial" w:hAnsi="Arial" w:cs="Arial"/>
        </w:rPr>
      </w:pPr>
      <w:r w:rsidRPr="00FF16B7">
        <w:rPr>
          <w:rFonts w:ascii="Arial" w:hAnsi="Arial"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BB5CB5" w:rsidRDefault="00BB5CB5" w:rsidP="005C40E6">
      <w:pPr>
        <w:spacing w:line="240" w:lineRule="auto"/>
        <w:jc w:val="both"/>
        <w:rPr>
          <w:rFonts w:ascii="Arial" w:hAnsi="Arial" w:cs="Arial"/>
        </w:rPr>
      </w:pPr>
    </w:p>
    <w:p w:rsidR="00BB5CB5" w:rsidRPr="00BB5CB5" w:rsidRDefault="00854F44" w:rsidP="005C40E6">
      <w:pPr>
        <w:tabs>
          <w:tab w:val="left" w:pos="432"/>
        </w:tabs>
        <w:spacing w:line="240" w:lineRule="auto"/>
        <w:jc w:val="both"/>
        <w:rPr>
          <w:rFonts w:ascii="Arial" w:eastAsia="Times New Roman" w:hAnsi="Arial" w:cs="Arial"/>
          <w:b/>
          <w:lang w:eastAsia="sl-SI"/>
        </w:rPr>
      </w:pPr>
      <w:r>
        <w:rPr>
          <w:rFonts w:ascii="Arial" w:eastAsia="Times New Roman" w:hAnsi="Arial" w:cs="Arial"/>
          <w:b/>
          <w:lang w:eastAsia="sl-SI"/>
        </w:rPr>
        <w:t>Zavarovanje za dobro izvedbo</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26"/>
          <w:tab w:val="left" w:pos="288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Izvajalec se zaveže ob podpisu te pogodbe, izročiti naročniku nepreklicno, brezpogojno </w:t>
      </w:r>
      <w:r w:rsidR="0025438E">
        <w:rPr>
          <w:rFonts w:ascii="Arial" w:eastAsia="Times New Roman" w:hAnsi="Arial" w:cs="Arial"/>
          <w:lang w:eastAsia="sl-SI"/>
        </w:rPr>
        <w:t>garancijo banke</w:t>
      </w:r>
      <w:r w:rsidRPr="00BB5CB5">
        <w:rPr>
          <w:rFonts w:ascii="Arial" w:eastAsia="Times New Roman" w:hAnsi="Arial" w:cs="Arial"/>
          <w:lang w:eastAsia="sl-SI"/>
        </w:rPr>
        <w:t>, v višini 10% pogodbene vrednosti skupaj z DDV, kot jamstvo za kvalitetno in pravočasno izvedbo pogodbenih obveznosti, unovčljivo na prvi pisni poziv, z veljavnostjo vsaj še 30 dni po predvidenem prevzemu del, v skladu z vzorcem bančne garancije iz razpisne dokumentacije.</w:t>
      </w:r>
    </w:p>
    <w:p w:rsidR="00BB5CB5" w:rsidRPr="00BB5CB5" w:rsidRDefault="00BB5CB5" w:rsidP="005C40E6">
      <w:pPr>
        <w:tabs>
          <w:tab w:val="left" w:pos="432"/>
          <w:tab w:val="left" w:pos="4896"/>
        </w:tabs>
        <w:spacing w:line="240" w:lineRule="auto"/>
        <w:jc w:val="both"/>
        <w:rPr>
          <w:rFonts w:ascii="Arial" w:eastAsia="Times New Roman" w:hAnsi="Arial" w:cs="Arial"/>
          <w:color w:val="FF0000"/>
          <w:highlight w:val="cyan"/>
          <w:lang w:eastAsia="sl-SI"/>
        </w:rPr>
      </w:pPr>
    </w:p>
    <w:p w:rsidR="00BB5CB5" w:rsidRPr="00BB5CB5" w:rsidRDefault="00BB5CB5" w:rsidP="005C40E6">
      <w:pPr>
        <w:tabs>
          <w:tab w:val="left" w:pos="426"/>
          <w:tab w:val="left" w:pos="2880"/>
        </w:tabs>
        <w:spacing w:line="240" w:lineRule="auto"/>
        <w:jc w:val="both"/>
        <w:rPr>
          <w:rFonts w:ascii="Arial" w:eastAsia="Times New Roman" w:hAnsi="Arial" w:cs="Arial"/>
          <w:lang w:eastAsia="sl-SI"/>
        </w:rPr>
      </w:pPr>
      <w:r w:rsidRPr="00BB5CB5">
        <w:rPr>
          <w:rFonts w:ascii="Arial" w:eastAsia="Times New Roman" w:hAnsi="Arial" w:cs="Arial"/>
          <w:lang w:eastAsia="sl-SI"/>
        </w:rPr>
        <w:t>S tem finančnim zavarovanjem se zavaruje:</w:t>
      </w:r>
    </w:p>
    <w:p w:rsidR="00BB5CB5" w:rsidRPr="00BB5CB5" w:rsidRDefault="00BB5CB5" w:rsidP="005C40E6">
      <w:pPr>
        <w:numPr>
          <w:ilvl w:val="0"/>
          <w:numId w:val="61"/>
        </w:numPr>
        <w:tabs>
          <w:tab w:val="left" w:pos="426"/>
          <w:tab w:val="left" w:pos="288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kvalitetna izvedba pogodbenih del; </w:t>
      </w:r>
    </w:p>
    <w:p w:rsidR="00BB5CB5" w:rsidRPr="00BB5CB5" w:rsidRDefault="00BB5CB5" w:rsidP="005C40E6">
      <w:pPr>
        <w:numPr>
          <w:ilvl w:val="0"/>
          <w:numId w:val="61"/>
        </w:numPr>
        <w:tabs>
          <w:tab w:val="left" w:pos="426"/>
          <w:tab w:val="left" w:pos="288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pravočasna izvedba del v smislu določil razpisne dokumentacije in pogodbe; </w:t>
      </w:r>
    </w:p>
    <w:p w:rsidR="00BB5CB5" w:rsidRPr="00BB5CB5" w:rsidRDefault="00BB5CB5" w:rsidP="005C40E6">
      <w:pPr>
        <w:numPr>
          <w:ilvl w:val="0"/>
          <w:numId w:val="61"/>
        </w:numPr>
        <w:tabs>
          <w:tab w:val="left" w:pos="426"/>
          <w:tab w:val="left" w:pos="288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poplačilo pogodbene kazni zaradi prekoračitve pogodbenega roka;</w:t>
      </w:r>
    </w:p>
    <w:p w:rsidR="00BB5CB5" w:rsidRPr="00BB5CB5" w:rsidRDefault="00BB5CB5" w:rsidP="005C40E6">
      <w:pPr>
        <w:numPr>
          <w:ilvl w:val="0"/>
          <w:numId w:val="61"/>
        </w:numPr>
        <w:tabs>
          <w:tab w:val="left" w:pos="426"/>
          <w:tab w:val="left" w:pos="288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vračilo morebitnega preplačila oziroma povrnitev škode, ki bi jo naročnik utrpel zaradi plačila situacije posameznega podizvajalca v višjem znesku, kot  znaša ponudbena vrednost izvajalca za posamezna dela po tej pogodbi;</w:t>
      </w:r>
    </w:p>
    <w:p w:rsidR="00BB5CB5" w:rsidRPr="00BB5CB5" w:rsidRDefault="00BB5CB5" w:rsidP="005C40E6">
      <w:pPr>
        <w:numPr>
          <w:ilvl w:val="0"/>
          <w:numId w:val="61"/>
        </w:numPr>
        <w:tabs>
          <w:tab w:val="left" w:pos="426"/>
          <w:tab w:val="left" w:pos="288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spoštovanje drugih pogodbenih določil;</w:t>
      </w:r>
    </w:p>
    <w:p w:rsidR="00BB5CB5" w:rsidRPr="00BB5CB5" w:rsidRDefault="00BB5CB5" w:rsidP="005C40E6">
      <w:pPr>
        <w:tabs>
          <w:tab w:val="left" w:pos="426"/>
          <w:tab w:val="left" w:pos="288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 primeru celotne neizpolnitve pogodbenih obveznosti ali delne neizpolnitve pogodbenih obveznosti, ali če delno izpolnjena storitev izvajalca po pogodbi ne zadovoljuje pogodbenih zahtev. </w:t>
      </w:r>
    </w:p>
    <w:p w:rsidR="00BB5CB5" w:rsidRPr="00BB5CB5" w:rsidRDefault="00BB5CB5" w:rsidP="005C40E6">
      <w:pPr>
        <w:tabs>
          <w:tab w:val="left" w:pos="426"/>
          <w:tab w:val="left" w:pos="2880"/>
        </w:tabs>
        <w:spacing w:line="240" w:lineRule="auto"/>
        <w:jc w:val="both"/>
        <w:rPr>
          <w:rFonts w:ascii="Arial" w:eastAsia="Times New Roman" w:hAnsi="Arial" w:cs="Arial"/>
          <w:highlight w:val="cyan"/>
          <w:lang w:eastAsia="sl-SI"/>
        </w:rPr>
      </w:pPr>
    </w:p>
    <w:p w:rsidR="00BB5CB5" w:rsidRPr="00BB5CB5" w:rsidRDefault="00BB5CB5" w:rsidP="005C40E6">
      <w:pPr>
        <w:tabs>
          <w:tab w:val="left" w:pos="426"/>
          <w:tab w:val="left" w:pos="2880"/>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bo zavarovanje za dobro izvedbo del unovčil tudi v primeru, če mu izvajalec v zahtevanem roku ne bo pravoč</w:t>
      </w:r>
      <w:r w:rsidR="0025438E">
        <w:rPr>
          <w:rFonts w:ascii="Arial" w:eastAsia="Times New Roman" w:hAnsi="Arial" w:cs="Arial"/>
          <w:lang w:eastAsia="sl-SI"/>
        </w:rPr>
        <w:t>asno predložil bančne garancije</w:t>
      </w:r>
      <w:r w:rsidRPr="00BB5CB5">
        <w:rPr>
          <w:rFonts w:ascii="Arial" w:eastAsia="Times New Roman" w:hAnsi="Arial" w:cs="Arial"/>
          <w:lang w:eastAsia="sl-SI"/>
        </w:rPr>
        <w:t xml:space="preserve"> za odpravo napak, kot izhaja iz določil razpisne dokumentacije in te pogodbe. </w:t>
      </w:r>
    </w:p>
    <w:p w:rsidR="00BB5CB5" w:rsidRPr="00BB5CB5" w:rsidRDefault="00BB5CB5" w:rsidP="005C40E6">
      <w:pPr>
        <w:tabs>
          <w:tab w:val="left" w:pos="432"/>
          <w:tab w:val="left" w:pos="4032"/>
        </w:tabs>
        <w:spacing w:line="240" w:lineRule="auto"/>
        <w:jc w:val="both"/>
        <w:rPr>
          <w:rFonts w:ascii="Arial" w:eastAsia="Times New Roman" w:hAnsi="Arial" w:cs="Arial"/>
          <w:b/>
          <w:lang w:eastAsia="sl-SI"/>
        </w:rPr>
      </w:pPr>
    </w:p>
    <w:p w:rsidR="00BB5CB5" w:rsidRPr="00BB5CB5" w:rsidRDefault="00BB5CB5" w:rsidP="005C40E6">
      <w:pPr>
        <w:tabs>
          <w:tab w:val="left" w:pos="432"/>
          <w:tab w:val="left" w:pos="4032"/>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Pogodba postane veljavna pod pogojem, da izbrani ponudnik predloži garancijo iz prejšnjega odstavka. </w:t>
      </w:r>
    </w:p>
    <w:p w:rsidR="00BB5CB5" w:rsidRPr="00BB5CB5" w:rsidRDefault="00BB5CB5" w:rsidP="005C40E6">
      <w:pPr>
        <w:tabs>
          <w:tab w:val="left" w:pos="432"/>
          <w:tab w:val="left" w:pos="4032"/>
        </w:tabs>
        <w:spacing w:line="240" w:lineRule="auto"/>
        <w:jc w:val="both"/>
        <w:rPr>
          <w:rFonts w:ascii="Arial" w:eastAsia="Times New Roman" w:hAnsi="Arial" w:cs="Arial"/>
          <w:lang w:eastAsia="sl-SI"/>
        </w:rPr>
      </w:pPr>
    </w:p>
    <w:p w:rsidR="00BB5CB5" w:rsidRPr="00BB5CB5" w:rsidRDefault="00BB5CB5" w:rsidP="005C40E6">
      <w:pPr>
        <w:tabs>
          <w:tab w:val="left" w:pos="432"/>
          <w:tab w:val="left" w:pos="4032"/>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 primeru podaljšanja pogodbenega roka za dokončanje del, je izvajalec dolžan naročniku  takoj dostaviti ustrezno podaljšano nepreklicno, brezpogojno bančno garancijo, unovčljivo na prvi pisni poziv, z veljavnostjo vsaj še 30 dni po dejanskem prevzemu del. V kolikor izvajalec vsaj 15 dni pred pretekom prvotno predloženega zavarovanja za dobro izvedbo naročniku ne izroči podaljšane zavarovanja, je naročnik upravičen zadržati 10% pogodbene vrednosti za čas trajanja garancije iz tega člena ali unovčiti zavarovanje za dobro izvedbo. Zadržano plačilo se ne obrestuje. </w:t>
      </w:r>
      <w:r w:rsidRPr="00BB5CB5">
        <w:rPr>
          <w:rFonts w:ascii="Arial" w:eastAsia="Times New Roman" w:hAnsi="Arial" w:cs="Arial"/>
          <w:lang w:eastAsia="sl-SI"/>
        </w:rPr>
        <w:cr/>
      </w:r>
    </w:p>
    <w:p w:rsidR="00BB5CB5" w:rsidRPr="00BB5CB5" w:rsidRDefault="00854F44" w:rsidP="005C40E6">
      <w:pPr>
        <w:tabs>
          <w:tab w:val="left" w:pos="432"/>
          <w:tab w:val="left" w:pos="4032"/>
        </w:tabs>
        <w:spacing w:line="240" w:lineRule="auto"/>
        <w:jc w:val="both"/>
        <w:rPr>
          <w:rFonts w:ascii="Arial" w:eastAsia="Times New Roman" w:hAnsi="Arial" w:cs="Arial"/>
          <w:b/>
          <w:lang w:eastAsia="sl-SI"/>
        </w:rPr>
      </w:pPr>
      <w:r>
        <w:rPr>
          <w:rFonts w:ascii="Arial" w:eastAsia="Times New Roman" w:hAnsi="Arial" w:cs="Arial"/>
          <w:b/>
          <w:lang w:eastAsia="sl-SI"/>
        </w:rPr>
        <w:t>Prepoved cesije</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608"/>
        </w:tabs>
        <w:spacing w:line="240" w:lineRule="auto"/>
        <w:jc w:val="both"/>
        <w:rPr>
          <w:rFonts w:ascii="Arial" w:eastAsia="Times New Roman" w:hAnsi="Arial" w:cs="Arial"/>
          <w:lang w:eastAsia="sl-SI"/>
        </w:rPr>
      </w:pPr>
      <w:r w:rsidRPr="00BB5CB5">
        <w:rPr>
          <w:rFonts w:ascii="Arial" w:eastAsia="Times New Roman" w:hAnsi="Arial" w:cs="Arial"/>
          <w:lang w:eastAsia="sl-SI"/>
        </w:rPr>
        <w:t>Prenos terjatve iz te pogodbe je dovoljen samo s pisno privolitvijo naročnika, sicer pogodba o odstopu (cesijska pogodba) nima učinka.</w:t>
      </w:r>
    </w:p>
    <w:p w:rsidR="00BB5CB5" w:rsidRPr="00BB5CB5" w:rsidRDefault="00BB5CB5" w:rsidP="005C40E6">
      <w:pPr>
        <w:tabs>
          <w:tab w:val="left" w:pos="4608"/>
        </w:tabs>
        <w:spacing w:line="240" w:lineRule="auto"/>
        <w:jc w:val="both"/>
        <w:rPr>
          <w:rFonts w:ascii="Arial" w:eastAsia="Times New Roman" w:hAnsi="Arial" w:cs="Arial"/>
          <w:b/>
          <w:lang w:eastAsia="sl-SI"/>
        </w:rPr>
      </w:pPr>
    </w:p>
    <w:p w:rsidR="00BB5CB5" w:rsidRPr="00BB5CB5" w:rsidRDefault="00854F44" w:rsidP="005C40E6">
      <w:pPr>
        <w:tabs>
          <w:tab w:val="left" w:pos="4608"/>
        </w:tabs>
        <w:spacing w:line="240" w:lineRule="auto"/>
        <w:jc w:val="both"/>
        <w:rPr>
          <w:rFonts w:ascii="Arial" w:eastAsia="Times New Roman" w:hAnsi="Arial" w:cs="Arial"/>
          <w:b/>
          <w:lang w:eastAsia="sl-SI"/>
        </w:rPr>
      </w:pPr>
      <w:r>
        <w:rPr>
          <w:rFonts w:ascii="Arial" w:eastAsia="Times New Roman" w:hAnsi="Arial" w:cs="Arial"/>
          <w:b/>
          <w:lang w:eastAsia="sl-SI"/>
        </w:rPr>
        <w:t>Pogodbena kazen</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je dolžan v primeru prekoračitve roka dokončanja del, naročniku plačati pogodbeno kazen v višini 0,5% od skupne pogodbene vrednosti za vsak dan zamude po terminskem planu, od skupnega zneska pogodbenih del, največ pa 20 % (dvajset odstotkov) skupne pogodbene vrednosti.</w:t>
      </w: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Pravica zaračunati pogodbeno kazen ni pogojena z nastankom škode naročniku. Povračilo škode bo naročnik uveljavljal v okviru odškodninske odgovornosti izvajalca. </w:t>
      </w:r>
    </w:p>
    <w:p w:rsidR="00BB5CB5" w:rsidRPr="00BB5CB5" w:rsidRDefault="00BB5CB5" w:rsidP="005C40E6">
      <w:pPr>
        <w:tabs>
          <w:tab w:val="left" w:pos="4752"/>
        </w:tabs>
        <w:spacing w:line="240" w:lineRule="auto"/>
        <w:jc w:val="both"/>
        <w:rPr>
          <w:rFonts w:ascii="Arial" w:eastAsia="Times New Roman" w:hAnsi="Arial" w:cs="Arial"/>
          <w:highlight w:val="cyan"/>
          <w:lang w:eastAsia="sl-SI"/>
        </w:rPr>
      </w:pP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lahko terjatev iz naslova morebitne zaračunane pogodbene kazni pobota s finančnimi obveznostmi po pogodbi, sklenjeni z izvajalcem na podlagi predmetnega javnega naročila.</w:t>
      </w:r>
    </w:p>
    <w:p w:rsidR="00BB5CB5" w:rsidRPr="00BB5CB5" w:rsidRDefault="00BB5CB5" w:rsidP="005C40E6">
      <w:pPr>
        <w:tabs>
          <w:tab w:val="left" w:pos="4752"/>
        </w:tabs>
        <w:spacing w:line="240" w:lineRule="auto"/>
        <w:jc w:val="both"/>
        <w:rPr>
          <w:rFonts w:ascii="Arial" w:eastAsia="Times New Roman" w:hAnsi="Arial" w:cs="Arial"/>
          <w:highlight w:val="cyan"/>
          <w:lang w:eastAsia="sl-SI"/>
        </w:rPr>
      </w:pP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 primeru nastanka škode, ki jo naročnik utrpi zaradi neizpolnitve, nepravilne izpolnitve ali zamude s strani izvajalca in bi nastala škoda presegla znesek pogodbene kazni, lahko naročnik zahteva poleg pogodbene kazni tudi poplačilo razlike do celotne odškodnine za vso nastalo škodo, ki jo je utrpel zaradi izvajalčeve zamude, nepravilne izpolnitve ali neizpolnitve pogodbenih obveznosti izvajalca. Izvajalec mora, če ga naročnik k temu pozove, skupaj z naročnikom sodelovati kot stranka v eventualnih sporih, nastalih zaradi zamude, nepravilne izpolnitve ali neizpolnitve izvajalca. </w:t>
      </w: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Če bo naročnik uveljavljal pogodbeno kazen, se šteje, da je izvajalec storil veliko strokovno napako, kar bo upoštevano v nadaljnjih postopkih javnega naročanja kot dokazano slabe izkušnje pri izpolnjevanju obveznosti. Naročnik bo ponudbo izvajalca kot ponudnika v novem postopku javnega naročanja izločil iz postopka.</w:t>
      </w:r>
    </w:p>
    <w:p w:rsidR="00BB5CB5" w:rsidRPr="00BB5CB5" w:rsidRDefault="00BB5CB5" w:rsidP="005C40E6">
      <w:pPr>
        <w:tabs>
          <w:tab w:val="left" w:pos="4752"/>
        </w:tabs>
        <w:spacing w:line="240" w:lineRule="auto"/>
        <w:jc w:val="both"/>
        <w:rPr>
          <w:rFonts w:ascii="Arial" w:eastAsia="Times New Roman" w:hAnsi="Arial" w:cs="Arial"/>
          <w:b/>
          <w:lang w:eastAsia="sl-SI"/>
        </w:rPr>
      </w:pPr>
    </w:p>
    <w:p w:rsidR="00854F44" w:rsidRDefault="00BB5CB5" w:rsidP="005C40E6">
      <w:pPr>
        <w:tabs>
          <w:tab w:val="left" w:pos="4752"/>
        </w:tabs>
        <w:spacing w:line="240" w:lineRule="auto"/>
        <w:jc w:val="both"/>
        <w:rPr>
          <w:rFonts w:ascii="Arial" w:eastAsia="Times New Roman" w:hAnsi="Arial" w:cs="Arial"/>
          <w:b/>
          <w:lang w:eastAsia="sl-SI"/>
        </w:rPr>
      </w:pPr>
      <w:r w:rsidRPr="00BB5CB5">
        <w:rPr>
          <w:rFonts w:ascii="Arial" w:eastAsia="Times New Roman" w:hAnsi="Arial" w:cs="Arial"/>
          <w:b/>
          <w:lang w:eastAsia="sl-SI"/>
        </w:rPr>
        <w:t>P</w:t>
      </w:r>
      <w:r w:rsidR="00854F44">
        <w:rPr>
          <w:rFonts w:ascii="Arial" w:eastAsia="Times New Roman" w:hAnsi="Arial" w:cs="Arial"/>
          <w:b/>
          <w:lang w:eastAsia="sl-SI"/>
        </w:rPr>
        <w:t>regled in prevzem izvedenih del ter zavarovanje za odpravo napak</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1440"/>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Kvalitetni in količinski pregled pogodbenih del opravijo pooblaščenci naročnika, nadzora, uporabnika objekta in izvajalca v 8 dneh po obvestilu izvajalca o dokončanju del. O prevzemu objekta se sestavi zapisnik. V zapisnik se vpišejo eventualne pomanjkljivosti in rok za njihovo odpravo. Po odpravi morebitnih napak se ponovno zapisniško ugotovi dejansko stanje. Prevzemni zapisnik podpišeta pooblaščeni osebi obeh pogodbenih strank in druge prisotne pooblaščene osebe.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Pogoji za predajo objekta bodo izpolnjeni, ko bo izvajalec:</w:t>
      </w:r>
    </w:p>
    <w:p w:rsidR="00BB5CB5" w:rsidRPr="00BB5CB5" w:rsidRDefault="00BB5CB5" w:rsidP="005C40E6">
      <w:pPr>
        <w:numPr>
          <w:ilvl w:val="0"/>
          <w:numId w:val="59"/>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izvršil vsa pogodbeno dogovorjena dela in vgradil opremo,</w:t>
      </w:r>
    </w:p>
    <w:p w:rsidR="00BB5CB5" w:rsidRPr="00BB5CB5" w:rsidRDefault="00BB5CB5" w:rsidP="005C40E6">
      <w:pPr>
        <w:numPr>
          <w:ilvl w:val="0"/>
          <w:numId w:val="59"/>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odpravil vse pomanjkljivosti s tehničnega in kvalitetnega pregleda </w:t>
      </w:r>
    </w:p>
    <w:p w:rsidR="00BB5CB5" w:rsidRPr="00BB5CB5" w:rsidRDefault="00BB5CB5" w:rsidP="005C40E6">
      <w:pPr>
        <w:numPr>
          <w:ilvl w:val="0"/>
          <w:numId w:val="59"/>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predal naročniku vso potrebno dokumentacijo in</w:t>
      </w:r>
    </w:p>
    <w:p w:rsidR="00BB5CB5" w:rsidRPr="00BB5CB5" w:rsidRDefault="00BB5CB5" w:rsidP="005C40E6">
      <w:pPr>
        <w:numPr>
          <w:ilvl w:val="0"/>
          <w:numId w:val="59"/>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izr</w:t>
      </w:r>
      <w:r w:rsidR="0025438E">
        <w:rPr>
          <w:rFonts w:ascii="Arial" w:eastAsia="Times New Roman" w:hAnsi="Arial" w:cs="Arial"/>
          <w:lang w:eastAsia="sl-SI"/>
        </w:rPr>
        <w:t>očil naročniku bančno garancijo</w:t>
      </w:r>
      <w:r w:rsidRPr="00BB5CB5">
        <w:rPr>
          <w:rFonts w:ascii="Arial" w:eastAsia="Times New Roman" w:hAnsi="Arial" w:cs="Arial"/>
          <w:lang w:eastAsia="sl-SI"/>
        </w:rPr>
        <w:t xml:space="preserve"> za odpravo napak v garancijski dobi, v skladu z določili razpisne dokumentacije.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Pred primopredajo del mora izvajalec odpraviti vse pomanjkljivosti, ki so bile ugotovljene v predhodnih zapisnikih, ali naročnikovih zahtevah po odpravi pomanjkljivosti</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Izvajalec se obvezuje, da bo na zahtevo naročnika ugotovljene napake v garancijski dobi odpravil v roku in pod pogoji določenimi v pogodbi. Če izvajalec teh napak ne odpravi v skladu s pogodbo, jih je po načelu dobrega gospodarja upravičen odpraviti naročnik, na račun izvajalca. Za pokritje teh stroškov bo izvajalec najkasneje v roku 14 dni od datuma podpisa primopredajnega zapisnika  izročil naročniku bančno garancijo za odpravo napak v garancijski dobi 5 let plus 30 dni, v višini </w:t>
      </w:r>
      <w:r w:rsidRPr="00BB5CB5">
        <w:rPr>
          <w:rFonts w:ascii="Arial" w:eastAsia="Times New Roman" w:hAnsi="Arial" w:cs="Arial"/>
          <w:b/>
          <w:lang w:eastAsia="sl-SI"/>
        </w:rPr>
        <w:t xml:space="preserve">5%  </w:t>
      </w:r>
      <w:r w:rsidRPr="00BB5CB5">
        <w:rPr>
          <w:rFonts w:ascii="Arial" w:eastAsia="Times New Roman" w:hAnsi="Arial" w:cs="Arial"/>
          <w:lang w:eastAsia="sl-SI"/>
        </w:rPr>
        <w:t>končne pogodbene vrednosti celotnega naročila skupaj</w:t>
      </w:r>
      <w:r w:rsidRPr="00BB5CB5">
        <w:rPr>
          <w:rFonts w:ascii="Arial" w:eastAsia="Times New Roman" w:hAnsi="Arial" w:cs="Arial"/>
          <w:sz w:val="20"/>
          <w:szCs w:val="20"/>
          <w:lang w:eastAsia="sl-SI"/>
        </w:rPr>
        <w:t xml:space="preserve">  z DDV</w:t>
      </w:r>
      <w:r w:rsidRPr="00BB5CB5">
        <w:rPr>
          <w:rFonts w:ascii="Arial" w:eastAsia="Times New Roman" w:hAnsi="Arial" w:cs="Arial"/>
          <w:lang w:eastAsia="sl-SI"/>
        </w:rPr>
        <w:t>. Brez predložene garancije za odpravo napak primopredaja del ni opravljena.</w:t>
      </w:r>
    </w:p>
    <w:p w:rsidR="00BB5CB5" w:rsidRPr="00BB5CB5" w:rsidRDefault="00BB5CB5" w:rsidP="005C40E6">
      <w:pPr>
        <w:spacing w:line="240" w:lineRule="auto"/>
        <w:jc w:val="both"/>
        <w:rPr>
          <w:rFonts w:ascii="Arial" w:eastAsia="Times New Roman" w:hAnsi="Arial" w:cs="Arial"/>
          <w:lang w:eastAsia="sl-SI"/>
        </w:rPr>
      </w:pPr>
    </w:p>
    <w:p w:rsidR="00BB5CB5" w:rsidRPr="009E7D2E"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 kolikor izvajalec naročniku ne izroči bančne garancije iz tega člena, je naročnik upravičen zadržati pet procentov (5 %) </w:t>
      </w:r>
      <w:r w:rsidRPr="009E7D2E">
        <w:rPr>
          <w:rFonts w:ascii="Arial" w:eastAsia="Times New Roman" w:hAnsi="Arial" w:cs="Arial"/>
          <w:lang w:eastAsia="sl-SI"/>
        </w:rPr>
        <w:t xml:space="preserve">pogodbene vrednosti za čas trajanja garancije iz tega člena oziroma unovčiti bančno garancijo za dobro izvedbo pogodbenih del. Zadržano plačilo se ne obrestuje. </w:t>
      </w:r>
      <w:r w:rsidRPr="009E7D2E">
        <w:rPr>
          <w:rFonts w:ascii="Arial" w:eastAsia="Times New Roman" w:hAnsi="Arial" w:cs="Arial"/>
          <w:lang w:eastAsia="sl-SI"/>
        </w:rPr>
        <w:cr/>
      </w:r>
    </w:p>
    <w:p w:rsidR="00BB5CB5" w:rsidRPr="009E7D2E" w:rsidRDefault="00BB5CB5" w:rsidP="005C40E6">
      <w:pPr>
        <w:spacing w:line="240" w:lineRule="auto"/>
        <w:jc w:val="both"/>
        <w:rPr>
          <w:rFonts w:ascii="Arial" w:eastAsia="Times New Roman" w:hAnsi="Arial" w:cs="Arial"/>
          <w:lang w:eastAsia="sl-SI"/>
        </w:rPr>
      </w:pPr>
      <w:r w:rsidRPr="009E7D2E">
        <w:rPr>
          <w:rFonts w:ascii="Arial" w:eastAsia="Times New Roman" w:hAnsi="Arial" w:cs="Arial"/>
          <w:lang w:eastAsia="sl-SI"/>
        </w:rPr>
        <w:t>Izvajalec se obvezuje, da bo naročniku 30 dni pred potekom garancije za odpravo napak v garancijski dobi 5 let plus 30 dni, naročniku predložil novo garancijo za odpravo napak za obdobje nadaljnjih 5 let plus 30 dni</w:t>
      </w:r>
      <w:r w:rsidRPr="009E7D2E">
        <w:rPr>
          <w:rFonts w:ascii="Times New Roman" w:eastAsia="Times New Roman" w:hAnsi="Times New Roman"/>
          <w:sz w:val="24"/>
          <w:szCs w:val="24"/>
          <w:lang w:eastAsia="sl-SI"/>
        </w:rPr>
        <w:t xml:space="preserve"> </w:t>
      </w:r>
      <w:r w:rsidRPr="009E7D2E">
        <w:rPr>
          <w:rFonts w:ascii="Arial" w:eastAsia="Times New Roman" w:hAnsi="Arial" w:cs="Arial"/>
          <w:lang w:eastAsia="sl-SI"/>
        </w:rPr>
        <w:t xml:space="preserve">v višini 5%  od vrednosti nosilne konstrukcije, </w:t>
      </w:r>
      <w:r w:rsidR="0025438E" w:rsidRPr="009E7D2E">
        <w:rPr>
          <w:rFonts w:ascii="Arial" w:eastAsia="Times New Roman" w:hAnsi="Arial" w:cs="Arial"/>
          <w:lang w:eastAsia="sl-SI"/>
        </w:rPr>
        <w:t>strehe</w:t>
      </w:r>
      <w:r w:rsidRPr="009E7D2E">
        <w:rPr>
          <w:rFonts w:ascii="Arial" w:eastAsia="Times New Roman" w:hAnsi="Arial" w:cs="Arial"/>
          <w:lang w:eastAsia="sl-SI"/>
        </w:rPr>
        <w:t xml:space="preserve"> in fasade z DDV. </w:t>
      </w:r>
    </w:p>
    <w:p w:rsidR="00BB5CB5" w:rsidRPr="009E7D2E" w:rsidRDefault="00BB5CB5" w:rsidP="005C40E6">
      <w:pPr>
        <w:spacing w:line="240" w:lineRule="auto"/>
        <w:jc w:val="both"/>
        <w:rPr>
          <w:rFonts w:ascii="Arial" w:eastAsia="Times New Roman" w:hAnsi="Arial" w:cs="Arial"/>
          <w:lang w:eastAsia="sl-SI"/>
        </w:rPr>
      </w:pPr>
    </w:p>
    <w:p w:rsidR="00BB5CB5" w:rsidRPr="009E7D2E" w:rsidRDefault="00BB5CB5" w:rsidP="005C40E6">
      <w:pPr>
        <w:spacing w:line="240" w:lineRule="auto"/>
        <w:jc w:val="both"/>
        <w:rPr>
          <w:rFonts w:ascii="Arial" w:eastAsia="Times New Roman" w:hAnsi="Arial" w:cs="Arial"/>
          <w:lang w:eastAsia="sl-SI"/>
        </w:rPr>
      </w:pPr>
      <w:r w:rsidRPr="009E7D2E">
        <w:rPr>
          <w:rFonts w:ascii="Arial" w:eastAsia="Times New Roman" w:hAnsi="Arial" w:cs="Arial"/>
          <w:lang w:eastAsia="sl-SI"/>
        </w:rPr>
        <w:t xml:space="preserve">V kolikor izvajalec naročniku ne izroči bančne garancije iz prejšnjega člena je naročnik upravičen unovčiti bančno garancijo za odpravo napak izročeno za prvih pet let.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Pogodbeni stranki sta izrecno sporazumni, da primopredaja pogodbenih del ne pomeni, da se je naročnik odpovedal pravici do uveljavljanja pogodbene kazni.</w:t>
      </w:r>
    </w:p>
    <w:p w:rsidR="00BB5CB5" w:rsidRPr="00BB5CB5" w:rsidRDefault="00BB5CB5" w:rsidP="005C40E6">
      <w:pPr>
        <w:spacing w:line="240" w:lineRule="auto"/>
        <w:jc w:val="both"/>
        <w:rPr>
          <w:rFonts w:ascii="Arial" w:eastAsia="Times New Roman" w:hAnsi="Arial" w:cs="Arial"/>
          <w:color w:val="FFCC00"/>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kolikor se ugotovi, da posamezna dela ne odgovarjajo v celoti pogodbeno dogovorjeni kvaliteti, lahko naročnik, če se tako odloči po lastni presoji, takšna dela vseeno sprejme, in uveljavi pravico do odgovarjajočega zmanjšanja pogodbene cene.</w:t>
      </w:r>
    </w:p>
    <w:p w:rsidR="00BB5CB5" w:rsidRPr="00BB5CB5" w:rsidRDefault="00BB5CB5" w:rsidP="005C40E6">
      <w:pPr>
        <w:spacing w:line="240" w:lineRule="auto"/>
        <w:jc w:val="both"/>
        <w:rPr>
          <w:rFonts w:ascii="Arial" w:eastAsia="Times New Roman" w:hAnsi="Arial" w:cs="Arial"/>
          <w:color w:val="FFCC00"/>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Zapisnik o primopredaji pogodbenih del lahko opravi pogodbena stranka sama sam brez nasprotne stranke, če le-ta neupravičeno odkloni sodelovanje pri primopredaji ali če se neopravičeno ne odzove vabilu za sodelovanje pri takšni primopredaji.</w:t>
      </w:r>
    </w:p>
    <w:p w:rsidR="00BB5CB5" w:rsidRPr="00BB5CB5" w:rsidRDefault="00BB5CB5" w:rsidP="005C40E6">
      <w:pPr>
        <w:tabs>
          <w:tab w:val="left" w:pos="4752"/>
        </w:tabs>
        <w:spacing w:line="240" w:lineRule="auto"/>
        <w:jc w:val="both"/>
        <w:rPr>
          <w:rFonts w:ascii="Arial" w:eastAsia="Times New Roman" w:hAnsi="Arial" w:cs="Arial"/>
          <w:lang w:eastAsia="sl-SI"/>
        </w:rPr>
      </w:pPr>
    </w:p>
    <w:p w:rsidR="00BB5CB5" w:rsidRPr="00BB5CB5" w:rsidRDefault="00BB5CB5" w:rsidP="005C40E6">
      <w:pPr>
        <w:tabs>
          <w:tab w:val="left" w:pos="4752"/>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Prevzem objekta ni izvršen, če izvajalec ni naročniku predal ustreznega finančnega zavarovanja za odpravo napak, izjav in potrebnih certifikatov ter navodil. </w:t>
      </w:r>
    </w:p>
    <w:p w:rsidR="00BB5CB5" w:rsidRDefault="00BB5CB5" w:rsidP="005C40E6">
      <w:pPr>
        <w:tabs>
          <w:tab w:val="left" w:pos="4752"/>
        </w:tabs>
        <w:spacing w:line="240" w:lineRule="auto"/>
        <w:jc w:val="both"/>
        <w:rPr>
          <w:rFonts w:ascii="Arial" w:eastAsia="Times New Roman" w:hAnsi="Arial" w:cs="Arial"/>
          <w:lang w:eastAsia="sl-SI"/>
        </w:rPr>
      </w:pPr>
    </w:p>
    <w:p w:rsidR="00854F44" w:rsidRPr="00854F44" w:rsidRDefault="00854F44" w:rsidP="005C40E6">
      <w:pPr>
        <w:tabs>
          <w:tab w:val="left" w:pos="4752"/>
        </w:tabs>
        <w:spacing w:line="240" w:lineRule="auto"/>
        <w:jc w:val="both"/>
        <w:rPr>
          <w:rFonts w:ascii="Arial" w:eastAsia="Times New Roman" w:hAnsi="Arial" w:cs="Arial"/>
          <w:b/>
          <w:lang w:eastAsia="sl-SI"/>
        </w:rPr>
      </w:pPr>
      <w:r w:rsidRPr="00854F44">
        <w:rPr>
          <w:rFonts w:ascii="Arial" w:eastAsia="Times New Roman" w:hAnsi="Arial" w:cs="Arial"/>
          <w:b/>
          <w:lang w:eastAsia="sl-SI"/>
        </w:rPr>
        <w:t>Garancijska doba ter odpravljanje napak in pomanjkljivosti</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Garancijska doba:</w:t>
      </w:r>
    </w:p>
    <w:p w:rsidR="00BB5CB5" w:rsidRPr="00BB5CB5" w:rsidRDefault="00BB5CB5" w:rsidP="005C40E6">
      <w:pPr>
        <w:numPr>
          <w:ilvl w:val="0"/>
          <w:numId w:val="58"/>
        </w:num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10 let za konstrukcijo, </w:t>
      </w:r>
    </w:p>
    <w:p w:rsidR="00BB5CB5" w:rsidRPr="00BB5CB5" w:rsidRDefault="00BB5CB5" w:rsidP="005C40E6">
      <w:pPr>
        <w:numPr>
          <w:ilvl w:val="0"/>
          <w:numId w:val="58"/>
        </w:num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10 let za streho in fasado, </w:t>
      </w:r>
    </w:p>
    <w:p w:rsidR="00BB5CB5" w:rsidRPr="00BB5CB5" w:rsidRDefault="00BB5CB5" w:rsidP="005C40E6">
      <w:pPr>
        <w:numPr>
          <w:ilvl w:val="0"/>
          <w:numId w:val="58"/>
        </w:num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5 let za vsa ostala izvedena pogodbena dela ter vgrajeno opremo.</w:t>
      </w:r>
    </w:p>
    <w:p w:rsidR="00BB5CB5" w:rsidRPr="00BB5CB5" w:rsidRDefault="00BB5CB5" w:rsidP="005C40E6">
      <w:pPr>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Garancijska doba prične teči z dnem uspešno opravljene primopredaje objekta.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Izvajalec se zavezuje v okviru garancijskega roka odpraviti vse pomanjkljivosti, ki bi nastale zaradi </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vgradnje nekvalitetnih materialov in opreme oz. nekvalitetno opravljenih del, in sicer na poziv naročnika v postavljenem primernem roku, ki ga določi naročnik. V kolikor v postavljenem  roku ne odpravi pomanjkljivosti, jih lahko odpravi naročnik oz. tretja oseba na stroške izvajalca.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Če izvajalec v postavljenem primernem roku ne odstrani napake in se z naročnikom ne dogovori za nov rok odstranitve, bo naročnik odstranitev napake poveril drugemu izvajalcu na stroške izvajalca iz te pogodbe (kot dober gospodar). Naročnik si v tem primeru zaračuna v breme izvajalca 3 % pribitek na vrednost teh del za kritje svojih manipulativnih stroškov. V kolikor izvajalec stroškov odprave pomanjkljivosti ne bo pokril, bo naročnik za plačilo st</w:t>
      </w:r>
      <w:r w:rsidR="0025438E">
        <w:rPr>
          <w:rFonts w:ascii="Arial" w:eastAsia="Times New Roman" w:hAnsi="Arial" w:cs="Arial"/>
          <w:lang w:eastAsia="sl-SI"/>
        </w:rPr>
        <w:t>roškov unovčil bančno garancijo</w:t>
      </w:r>
      <w:r w:rsidRPr="00BB5CB5">
        <w:rPr>
          <w:rFonts w:ascii="Arial" w:eastAsia="Times New Roman" w:hAnsi="Arial" w:cs="Arial"/>
          <w:lang w:eastAsia="sl-SI"/>
        </w:rPr>
        <w:t xml:space="preserve"> za odpravo napak. </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Za vgrajeno opremo in industrijske izdelke, ki imajo garancijske liste, daje izvajalec garancijo najmanj 5 let.</w:t>
      </w:r>
    </w:p>
    <w:p w:rsidR="00BB5CB5" w:rsidRPr="00BB5CB5" w:rsidRDefault="00BB5CB5" w:rsidP="005C40E6">
      <w:pPr>
        <w:tabs>
          <w:tab w:val="left" w:pos="426"/>
          <w:tab w:val="left" w:pos="2880"/>
        </w:tabs>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Ponudnik mora za vgrajeno opremo in naprave naročniku dostaviti pravilno izpolnjene in s strani proizvajalcev oziroma dobaviteljev izpolnjene, podpisane in ožigosane garancijske liste.</w:t>
      </w:r>
    </w:p>
    <w:p w:rsidR="00BB5CB5" w:rsidRPr="00BB5CB5" w:rsidRDefault="00BB5CB5" w:rsidP="005C40E6">
      <w:pPr>
        <w:tabs>
          <w:tab w:val="left" w:pos="288"/>
        </w:tabs>
        <w:spacing w:line="240" w:lineRule="auto"/>
        <w:jc w:val="both"/>
        <w:rPr>
          <w:rFonts w:ascii="Arial" w:eastAsia="Times New Roman" w:hAnsi="Arial" w:cs="Arial"/>
          <w:lang w:eastAsia="sl-SI"/>
        </w:rPr>
      </w:pPr>
    </w:p>
    <w:p w:rsidR="00BB5CB5" w:rsidRPr="00BB5CB5" w:rsidRDefault="00BB5CB5" w:rsidP="005C40E6">
      <w:pPr>
        <w:tabs>
          <w:tab w:val="left" w:pos="288"/>
        </w:tabs>
        <w:spacing w:line="240" w:lineRule="auto"/>
        <w:jc w:val="both"/>
        <w:rPr>
          <w:rFonts w:ascii="Arial" w:eastAsia="Times New Roman" w:hAnsi="Arial" w:cs="Arial"/>
          <w:lang w:eastAsia="sl-SI"/>
        </w:rPr>
      </w:pPr>
      <w:r w:rsidRPr="00BB5CB5">
        <w:rPr>
          <w:rFonts w:ascii="Arial" w:eastAsia="Times New Roman" w:hAnsi="Arial" w:cs="Arial"/>
          <w:lang w:eastAsia="sl-SI"/>
        </w:rPr>
        <w:t>V času garancije je izvajalec dolžan popraviti na svoje stroške vse pomanjkljivosti, ki so nastale na objektu zaradi slabe izvedbe ali uporabe nekvalitetnega materiala.</w:t>
      </w:r>
    </w:p>
    <w:p w:rsidR="00BB5CB5" w:rsidRPr="00BB5CB5" w:rsidRDefault="00BB5CB5" w:rsidP="005C40E6">
      <w:pPr>
        <w:tabs>
          <w:tab w:val="left" w:pos="1728"/>
        </w:tabs>
        <w:spacing w:line="240" w:lineRule="auto"/>
        <w:jc w:val="both"/>
        <w:rPr>
          <w:rFonts w:ascii="Arial" w:eastAsia="Times New Roman" w:hAnsi="Arial" w:cs="Arial"/>
          <w:lang w:eastAsia="sl-SI"/>
        </w:rPr>
      </w:pPr>
    </w:p>
    <w:p w:rsidR="00BB5CB5" w:rsidRPr="00BB5CB5" w:rsidRDefault="00BB5CB5" w:rsidP="005C40E6">
      <w:pPr>
        <w:tabs>
          <w:tab w:val="left" w:pos="1728"/>
        </w:tabs>
        <w:spacing w:line="240" w:lineRule="auto"/>
        <w:jc w:val="both"/>
        <w:rPr>
          <w:rFonts w:ascii="Arial" w:eastAsia="Times New Roman" w:hAnsi="Arial" w:cs="Arial"/>
          <w:lang w:eastAsia="sl-SI"/>
        </w:rPr>
      </w:pPr>
      <w:r w:rsidRPr="00BB5CB5">
        <w:rPr>
          <w:rFonts w:ascii="Arial" w:eastAsia="Times New Roman" w:hAnsi="Arial" w:cs="Arial"/>
          <w:lang w:eastAsia="sl-SI"/>
        </w:rPr>
        <w:t>Garancijski rok se podaljša za čas odprave napak.</w:t>
      </w:r>
    </w:p>
    <w:p w:rsidR="00BB5CB5" w:rsidRDefault="00BB5CB5" w:rsidP="005C40E6">
      <w:pPr>
        <w:tabs>
          <w:tab w:val="left" w:pos="1728"/>
        </w:tabs>
        <w:spacing w:line="240" w:lineRule="auto"/>
        <w:jc w:val="both"/>
        <w:rPr>
          <w:rFonts w:ascii="Arial" w:eastAsia="Times New Roman" w:hAnsi="Arial" w:cs="Arial"/>
          <w:lang w:eastAsia="sl-SI"/>
        </w:rPr>
      </w:pPr>
    </w:p>
    <w:p w:rsidR="00854F44" w:rsidRPr="00854F44" w:rsidRDefault="00854F44" w:rsidP="005C40E6">
      <w:pPr>
        <w:tabs>
          <w:tab w:val="left" w:pos="1728"/>
        </w:tabs>
        <w:spacing w:line="240" w:lineRule="auto"/>
        <w:jc w:val="both"/>
        <w:rPr>
          <w:rFonts w:ascii="Arial" w:eastAsia="Times New Roman" w:hAnsi="Arial" w:cs="Arial"/>
          <w:b/>
          <w:lang w:eastAsia="sl-SI"/>
        </w:rPr>
      </w:pPr>
      <w:r w:rsidRPr="00854F44">
        <w:rPr>
          <w:rFonts w:ascii="Arial" w:eastAsia="Times New Roman" w:hAnsi="Arial" w:cs="Arial"/>
          <w:b/>
          <w:lang w:eastAsia="sl-SI"/>
        </w:rPr>
        <w:t>Prekinitev del, razdrtje pogodbe ter odstop od pogodbe</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608"/>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si pridržuje pravico do tega, da kadarkoli zmanjša obseg del oziroma pravico do odpovedi del.</w:t>
      </w:r>
    </w:p>
    <w:p w:rsidR="00BB5CB5" w:rsidRPr="00BB5CB5" w:rsidRDefault="00BB5CB5" w:rsidP="005C40E6">
      <w:pPr>
        <w:tabs>
          <w:tab w:val="left" w:pos="4608"/>
        </w:tabs>
        <w:spacing w:line="240" w:lineRule="auto"/>
        <w:jc w:val="both"/>
        <w:rPr>
          <w:rFonts w:ascii="Arial" w:eastAsia="Times New Roman" w:hAnsi="Arial" w:cs="Arial"/>
          <w:lang w:eastAsia="sl-SI"/>
        </w:rPr>
      </w:pPr>
    </w:p>
    <w:p w:rsidR="00BB5CB5" w:rsidRPr="00BB5CB5" w:rsidRDefault="00BB5CB5" w:rsidP="005C40E6">
      <w:pPr>
        <w:tabs>
          <w:tab w:val="left" w:pos="0"/>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bo imel poleg pravic, ki mu že sicer gredo po zakonu, pravico do takojšnjega odstopa od te pogodbe brez škodnih posledic za naročnika v primeru če:</w:t>
      </w:r>
    </w:p>
    <w:p w:rsidR="00BB5CB5" w:rsidRPr="00BB5CB5" w:rsidRDefault="00BB5CB5" w:rsidP="005C40E6">
      <w:pPr>
        <w:numPr>
          <w:ilvl w:val="0"/>
          <w:numId w:val="60"/>
        </w:numPr>
        <w:tabs>
          <w:tab w:val="left" w:pos="0"/>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je zoper izvajalca izdan sklep o uvedbi stečaju ali uveden postopek prisilne poravnave, ali predlagana ali uvedena likvidacija, ali bi bilo s strani kakšnega organa izvajalcu prepovedano opravljanje dejavnosti ali izrečen drug podoben ukrep,</w:t>
      </w:r>
    </w:p>
    <w:p w:rsidR="00BB5CB5" w:rsidRPr="00BB5CB5" w:rsidRDefault="00BB5CB5" w:rsidP="005C40E6">
      <w:pPr>
        <w:numPr>
          <w:ilvl w:val="0"/>
          <w:numId w:val="60"/>
        </w:numPr>
        <w:tabs>
          <w:tab w:val="left" w:pos="0"/>
          <w:tab w:val="left" w:pos="4608"/>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je zoper izvajalca začeta izvršba, ki bi lahko resneje ogrozila njegovo finančno stanje,</w:t>
      </w:r>
    </w:p>
    <w:p w:rsidR="00BB5CB5" w:rsidRPr="00BB5CB5" w:rsidRDefault="00BB5CB5" w:rsidP="005C40E6">
      <w:pPr>
        <w:numPr>
          <w:ilvl w:val="0"/>
          <w:numId w:val="60"/>
        </w:numPr>
        <w:tabs>
          <w:tab w:val="left" w:pos="0"/>
          <w:tab w:val="left" w:pos="4608"/>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je izvajalec prenesel obveznosti iz pogodbe na tretje osebe v nasprotju z določbami te pogodbe,</w:t>
      </w:r>
    </w:p>
    <w:p w:rsidR="00BB5CB5" w:rsidRPr="00BB5CB5" w:rsidRDefault="00BB5CB5" w:rsidP="005C40E6">
      <w:pPr>
        <w:numPr>
          <w:ilvl w:val="0"/>
          <w:numId w:val="60"/>
        </w:numPr>
        <w:tabs>
          <w:tab w:val="left" w:pos="0"/>
          <w:tab w:val="left" w:pos="4608"/>
        </w:tabs>
        <w:suppressAutoHyphens/>
        <w:spacing w:line="240" w:lineRule="auto"/>
        <w:jc w:val="both"/>
        <w:rPr>
          <w:rFonts w:ascii="Arial" w:eastAsia="Times New Roman" w:hAnsi="Arial" w:cs="Arial"/>
          <w:lang w:eastAsia="sl-SI"/>
        </w:rPr>
      </w:pPr>
      <w:r w:rsidRPr="00BB5CB5">
        <w:rPr>
          <w:rFonts w:ascii="Arial" w:eastAsia="Times New Roman" w:hAnsi="Arial" w:cs="Arial"/>
          <w:lang w:eastAsia="sl-SI"/>
        </w:rPr>
        <w:t>izvajalec ne bi izvajal pogodbenih del v skladu s to pogodbo ali bi ponavljajoče kršil svoje obveznosti po tej pogodbi in takšnega ravnanja ali stanja ne bi saniral tudi po naročnikovem izrecnem pozivu.</w:t>
      </w:r>
    </w:p>
    <w:p w:rsidR="00BB5CB5" w:rsidRPr="00BB5CB5" w:rsidRDefault="00BB5CB5" w:rsidP="005C40E6">
      <w:pPr>
        <w:tabs>
          <w:tab w:val="left" w:pos="4608"/>
        </w:tabs>
        <w:spacing w:line="240" w:lineRule="auto"/>
        <w:jc w:val="both"/>
        <w:rPr>
          <w:rFonts w:ascii="Arial" w:eastAsia="Times New Roman" w:hAnsi="Arial" w:cs="Arial"/>
          <w:color w:val="FFCC00"/>
          <w:lang w:eastAsia="sl-SI"/>
        </w:rPr>
      </w:pPr>
    </w:p>
    <w:p w:rsidR="00BB5CB5" w:rsidRPr="00BB5CB5" w:rsidRDefault="00BB5CB5" w:rsidP="005C40E6">
      <w:pPr>
        <w:tabs>
          <w:tab w:val="left" w:pos="4608"/>
        </w:tabs>
        <w:spacing w:line="240" w:lineRule="auto"/>
        <w:jc w:val="both"/>
        <w:rPr>
          <w:rFonts w:ascii="Arial" w:eastAsia="Times New Roman" w:hAnsi="Arial" w:cs="Arial"/>
          <w:lang w:eastAsia="sl-SI"/>
        </w:rPr>
      </w:pPr>
      <w:r w:rsidRPr="00BB5CB5">
        <w:rPr>
          <w:rFonts w:ascii="Arial" w:eastAsia="Times New Roman" w:hAnsi="Arial" w:cs="Arial"/>
          <w:lang w:eastAsia="sl-SI"/>
        </w:rPr>
        <w:t xml:space="preserve">Naročnik bo imel v zgoraj navedenih primerih iz prejšnjega odstavka pravico, da izvajalca s priporočeno pošto pisno obvesti o odstopu od pogodbe in na podlagi takšnega obvestila takoj prevzame posest gradbišča in vseh izvedenih del, ter drugega morebitnega materiala in opreme na gradbišču, ne da bi s tem Izvajalca kakorkoli odvezal od njegovih obveznosti ali da bi se s tem spremenile obveznosti izvajalca po tej pogodbi. V takšnem primeru bo izvajalec naročniku odgovoren za vso škodo, ki bi nastala zaradi takšne prekinitve pogodbe. </w:t>
      </w:r>
    </w:p>
    <w:p w:rsidR="00BB5CB5" w:rsidRPr="00BB5CB5" w:rsidRDefault="00BB5CB5" w:rsidP="005C40E6">
      <w:pPr>
        <w:tabs>
          <w:tab w:val="left" w:pos="4608"/>
        </w:tabs>
        <w:spacing w:line="240" w:lineRule="auto"/>
        <w:jc w:val="both"/>
        <w:rPr>
          <w:rFonts w:ascii="Arial" w:eastAsia="Times New Roman" w:hAnsi="Arial" w:cs="Arial"/>
          <w:lang w:eastAsia="sl-SI"/>
        </w:rPr>
      </w:pPr>
    </w:p>
    <w:p w:rsidR="00BB5CB5" w:rsidRPr="00BB5CB5" w:rsidRDefault="00BB5CB5" w:rsidP="005C40E6">
      <w:pPr>
        <w:tabs>
          <w:tab w:val="left" w:pos="4608"/>
        </w:tabs>
        <w:spacing w:line="240" w:lineRule="auto"/>
        <w:jc w:val="both"/>
        <w:rPr>
          <w:rFonts w:ascii="Arial" w:eastAsia="Times New Roman" w:hAnsi="Arial" w:cs="Arial"/>
          <w:lang w:eastAsia="sl-SI"/>
        </w:rPr>
      </w:pPr>
      <w:r w:rsidRPr="00BB5CB5">
        <w:rPr>
          <w:rFonts w:ascii="Arial" w:eastAsia="Times New Roman" w:hAnsi="Arial" w:cs="Arial"/>
          <w:lang w:eastAsia="sl-SI"/>
        </w:rPr>
        <w:t>V kolikor izvajalec ne spoštuje pogodbenih pogojev ima naročnik pravico, po poprejšnjem opozorilu, pogodbo razdreti in zahtevati povrnitev morebitno nastale škode.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primeru, da izvajalec:</w:t>
      </w:r>
    </w:p>
    <w:p w:rsidR="00BB5CB5" w:rsidRPr="00BB5CB5" w:rsidRDefault="00BB5CB5" w:rsidP="005C40E6">
      <w:pPr>
        <w:numPr>
          <w:ilvl w:val="0"/>
          <w:numId w:val="57"/>
        </w:numPr>
        <w:tabs>
          <w:tab w:val="num" w:pos="0"/>
        </w:tabs>
        <w:suppressAutoHyphens/>
        <w:spacing w:line="240" w:lineRule="auto"/>
        <w:ind w:left="340" w:hanging="340"/>
        <w:jc w:val="both"/>
        <w:rPr>
          <w:rFonts w:ascii="Arial" w:eastAsia="Times New Roman" w:hAnsi="Arial" w:cs="Arial"/>
          <w:lang w:eastAsia="sl-SI"/>
        </w:rPr>
      </w:pPr>
      <w:r w:rsidRPr="00BB5CB5">
        <w:rPr>
          <w:rFonts w:ascii="Arial" w:eastAsia="Times New Roman" w:hAnsi="Arial" w:cs="Arial"/>
          <w:lang w:eastAsia="sl-SI"/>
        </w:rPr>
        <w:t>ne bi pričel z izvedbo pogodbeno dogovorjenih del v pogodbenem roku, niti v naknadnem roku, ki mu ga določi naročnik;</w:t>
      </w:r>
    </w:p>
    <w:p w:rsidR="00BB5CB5" w:rsidRPr="00BB5CB5" w:rsidRDefault="00BB5CB5" w:rsidP="005C40E6">
      <w:pPr>
        <w:numPr>
          <w:ilvl w:val="0"/>
          <w:numId w:val="57"/>
        </w:numPr>
        <w:tabs>
          <w:tab w:val="num" w:pos="0"/>
        </w:tabs>
        <w:suppressAutoHyphens/>
        <w:spacing w:line="240" w:lineRule="auto"/>
        <w:ind w:left="340" w:hanging="340"/>
        <w:jc w:val="both"/>
        <w:rPr>
          <w:rFonts w:ascii="Arial" w:eastAsia="Times New Roman" w:hAnsi="Arial" w:cs="Arial"/>
          <w:lang w:eastAsia="sl-SI"/>
        </w:rPr>
      </w:pPr>
      <w:r w:rsidRPr="00BB5CB5">
        <w:rPr>
          <w:rFonts w:ascii="Arial" w:eastAsia="Times New Roman" w:hAnsi="Arial" w:cs="Arial"/>
          <w:lang w:eastAsia="sl-SI"/>
        </w:rPr>
        <w:t>ne bi dosegali pogodbeno dogovorjene kvalitete in te ne bi vzpostavili niti v naknadnem roku, ki mu ga določi naročnik;</w:t>
      </w:r>
    </w:p>
    <w:p w:rsidR="00BB5CB5" w:rsidRPr="00BB5CB5" w:rsidRDefault="00BB5CB5" w:rsidP="005C40E6">
      <w:pPr>
        <w:numPr>
          <w:ilvl w:val="0"/>
          <w:numId w:val="57"/>
        </w:numPr>
        <w:tabs>
          <w:tab w:val="num" w:pos="0"/>
        </w:tabs>
        <w:suppressAutoHyphens/>
        <w:spacing w:line="240" w:lineRule="auto"/>
        <w:ind w:left="340" w:hanging="340"/>
        <w:jc w:val="both"/>
        <w:rPr>
          <w:rFonts w:ascii="Arial" w:eastAsia="Times New Roman" w:hAnsi="Arial" w:cs="Arial"/>
          <w:lang w:eastAsia="sl-SI"/>
        </w:rPr>
      </w:pPr>
      <w:r w:rsidRPr="00BB5CB5">
        <w:rPr>
          <w:rFonts w:ascii="Arial" w:eastAsia="Times New Roman" w:hAnsi="Arial" w:cs="Arial"/>
          <w:lang w:eastAsia="sl-SI"/>
        </w:rPr>
        <w:t>prekine z deli brez pisnega soglasja naročnika;</w:t>
      </w:r>
    </w:p>
    <w:p w:rsidR="00BB5CB5" w:rsidRPr="00BB5CB5" w:rsidRDefault="00BB5CB5" w:rsidP="005C40E6">
      <w:pPr>
        <w:numPr>
          <w:ilvl w:val="0"/>
          <w:numId w:val="57"/>
        </w:numPr>
        <w:tabs>
          <w:tab w:val="num" w:pos="0"/>
        </w:tabs>
        <w:suppressAutoHyphens/>
        <w:spacing w:line="240" w:lineRule="auto"/>
        <w:ind w:left="340" w:hanging="340"/>
        <w:jc w:val="both"/>
        <w:rPr>
          <w:rFonts w:ascii="Arial" w:eastAsia="Times New Roman" w:hAnsi="Arial" w:cs="Arial"/>
          <w:lang w:eastAsia="sl-SI"/>
        </w:rPr>
      </w:pPr>
      <w:r w:rsidRPr="00BB5CB5">
        <w:rPr>
          <w:rFonts w:ascii="Arial" w:eastAsia="Times New Roman" w:hAnsi="Arial" w:cs="Arial"/>
          <w:lang w:eastAsia="sl-SI"/>
        </w:rPr>
        <w:t>zamuja s kritičnimi faznimi roki in teh zamud ne bi nadoknadili niti v naknadnem roku, ki mu ga določi naročnik,</w:t>
      </w:r>
    </w:p>
    <w:p w:rsidR="00BB5CB5" w:rsidRPr="00BB5CB5" w:rsidRDefault="00BB5CB5" w:rsidP="005C40E6">
      <w:pPr>
        <w:spacing w:line="240" w:lineRule="auto"/>
        <w:jc w:val="both"/>
        <w:rPr>
          <w:rFonts w:ascii="Arial" w:eastAsia="Times New Roman" w:hAnsi="Arial" w:cs="Arial"/>
          <w:spacing w:val="-2"/>
          <w:lang w:eastAsia="sl-SI"/>
        </w:rPr>
      </w:pPr>
      <w:r w:rsidRPr="00BB5CB5">
        <w:rPr>
          <w:rFonts w:ascii="Arial" w:eastAsia="Times New Roman" w:hAnsi="Arial" w:cs="Arial"/>
          <w:spacing w:val="-2"/>
          <w:lang w:eastAsia="sl-SI"/>
        </w:rPr>
        <w:t>lahko naročnik odstopi od te pogodbe. V tem primeru je izvajalec dolžan plačati pogodbeno kazen v višini 20 % pogodbene vrednosti in vso škodo. Če izvajalec pogodbene kazni in škode ne poravna, je naročnik upravičen zaseči njegov material na gradbišču in vsa njegova sredstva ter iz tega poplačati škodo, za plačilo pogodbene kazni pa unovčiti bančno garancijo za dobro izvedbo del.</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Izvajalec sme odstopiti od pogodbe:</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če naročnik tudi po naknadno postavljenem roku ne posreduje navodil v zvezi z njegovimi vprašanji, pa so ta bistvena za izvedbo del,</w:t>
      </w: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 če izvajalec pride v situacijo, zaradi katere iz objektivnih razlogov z deli ne more nadaljevati.</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V primeru, da izvajalec, zaupana mu dela, izvede pomanjkljivo oziroma z zamudo glede na terminski plan, mu naročnik pisno določil rok, v katerem je izvajalec dolžan pomanjkljivosti odpraviti. Če izvajalec v določenem roku pomanjkljivosti v skladu s pripombami naročnika ne odpravi, mu naročnik za opravljeno delo ne prizna plačila ali odstopi od pogodbe.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Odstop od pogodbe se izvede v pisni obliki, z navedbo razloga ali razlogov, zaradi katerih se od pogodbe odstopa.</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Ne glede na to, katera od pogodbenih strank od pogodbe odstopa, je izvajalec dolžan izvršena dela zavarovati tako, da jih zaščiti pred propadanjem, stroške teh del pa nosi tista od pogodbenih strank, ki je odgovorna za razloge, da je prišlo do odstopa od pogodbe.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Izvajalec je dolžan v vseh primerih navedenih v tem členu na svoje stroške umakniti z gradbišča svoje delavce in morebitne delavce podizvajalca, opremo in delovna sredstva, odstraniti začasne objekte ter očistiti objekt v roku 15 dni po prenehanju pogodbe.</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Naročnik ob odstopu pogodbe (ne glede na trajanje veljavnosti te pogodbe) ni dolžan povrniti Izvajalcu nobenih vlaganj oz. stroškov v zvezi z izvajanjem te pogodbe in tudi nima do izvajalca nobenih drugih obveznosti, razen tistih, za katere ta pogodba to izrecno določa.</w:t>
      </w:r>
    </w:p>
    <w:p w:rsidR="00BB5CB5" w:rsidRPr="00BB5CB5" w:rsidRDefault="00BB5CB5" w:rsidP="005C40E6">
      <w:pPr>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lang w:eastAsia="sl-SI"/>
        </w:rPr>
      </w:pPr>
      <w:r w:rsidRPr="00BB5CB5">
        <w:rPr>
          <w:rFonts w:ascii="Arial" w:eastAsia="Times New Roman" w:hAnsi="Arial" w:cs="Arial"/>
          <w:lang w:eastAsia="sl-SI"/>
        </w:rPr>
        <w:t>Ob odstopu od pogodbe pripadajo izvajalcu izključno tista plačila po tej pogodbi, za plačilo katerih so bili na dan prenehanja veljavnosti te pogodbe izpolnjeni vsi pogoji v skladu s to pogodbo.</w:t>
      </w:r>
    </w:p>
    <w:p w:rsidR="00BB5CB5" w:rsidRPr="00FF16B7" w:rsidRDefault="00BB5CB5" w:rsidP="005C40E6">
      <w:pPr>
        <w:spacing w:line="240" w:lineRule="auto"/>
        <w:jc w:val="both"/>
        <w:rPr>
          <w:rFonts w:ascii="Arial" w:hAnsi="Arial" w:cs="Arial"/>
        </w:rPr>
      </w:pPr>
    </w:p>
    <w:p w:rsidR="00BB5CB5" w:rsidRPr="00BB5CB5" w:rsidRDefault="00854F44" w:rsidP="005C40E6">
      <w:pPr>
        <w:tabs>
          <w:tab w:val="left" w:pos="1440"/>
        </w:tabs>
        <w:spacing w:line="240" w:lineRule="auto"/>
        <w:jc w:val="both"/>
        <w:rPr>
          <w:rFonts w:ascii="Arial" w:eastAsia="Times New Roman" w:hAnsi="Arial" w:cs="Arial"/>
          <w:b/>
          <w:lang w:eastAsia="sl-SI"/>
        </w:rPr>
      </w:pPr>
      <w:r>
        <w:rPr>
          <w:rFonts w:ascii="Arial" w:eastAsia="Times New Roman" w:hAnsi="Arial" w:cs="Arial"/>
          <w:b/>
          <w:lang w:eastAsia="sl-SI"/>
        </w:rPr>
        <w:t>Odgovorni vodja del</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3744"/>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mora poskrbeti za imenovanje in določitev odgovornega vodje del in odgovornih vodij posameznih del.</w:t>
      </w:r>
    </w:p>
    <w:p w:rsidR="00BB5CB5" w:rsidRPr="00BB5CB5" w:rsidRDefault="00BB5CB5" w:rsidP="005C40E6">
      <w:pPr>
        <w:tabs>
          <w:tab w:val="left" w:pos="3744"/>
        </w:tabs>
        <w:spacing w:line="240" w:lineRule="auto"/>
        <w:jc w:val="both"/>
        <w:rPr>
          <w:rFonts w:ascii="Arial" w:eastAsia="Times New Roman" w:hAnsi="Arial" w:cs="Arial"/>
          <w:color w:val="FFCC00"/>
          <w:lang w:eastAsia="sl-SI"/>
        </w:rPr>
      </w:pPr>
    </w:p>
    <w:p w:rsidR="00BB5CB5" w:rsidRPr="00BB5CB5" w:rsidRDefault="00BB5CB5" w:rsidP="005C40E6">
      <w:pPr>
        <w:tabs>
          <w:tab w:val="left" w:pos="3744"/>
        </w:tabs>
        <w:spacing w:line="240" w:lineRule="auto"/>
        <w:jc w:val="both"/>
        <w:rPr>
          <w:rFonts w:ascii="Arial" w:eastAsia="Times New Roman" w:hAnsi="Arial" w:cs="Arial"/>
          <w:lang w:eastAsia="sl-SI"/>
        </w:rPr>
      </w:pPr>
      <w:r w:rsidRPr="00BB5CB5">
        <w:rPr>
          <w:rFonts w:ascii="Arial" w:eastAsia="Times New Roman" w:hAnsi="Arial" w:cs="Arial"/>
          <w:lang w:eastAsia="sl-SI"/>
        </w:rPr>
        <w:t>Če prihaja do zamud pri izvajanju del glede na terminski plan ali do nekvalitetnega izvajanja pogodbenih del ali drugih kršitev te pogodbe v zvezi z izvajanjem pogodbenih del, mora izvajalec, če tako zahteva naročnik, odgovornega vodjo del nemudoma zamenjati z drugo ustrezno kvalificirano osebo.</w:t>
      </w:r>
    </w:p>
    <w:p w:rsidR="00BB5CB5" w:rsidRPr="00BB5CB5" w:rsidRDefault="00BB5CB5" w:rsidP="005C40E6">
      <w:pPr>
        <w:tabs>
          <w:tab w:val="left" w:pos="3744"/>
        </w:tabs>
        <w:spacing w:line="240" w:lineRule="auto"/>
        <w:jc w:val="both"/>
        <w:rPr>
          <w:rFonts w:ascii="Arial" w:eastAsia="Times New Roman" w:hAnsi="Arial" w:cs="Arial"/>
          <w:color w:val="FFCC00"/>
          <w:lang w:eastAsia="sl-SI"/>
        </w:rPr>
      </w:pPr>
    </w:p>
    <w:p w:rsidR="00BB5CB5" w:rsidRPr="00BB5CB5" w:rsidRDefault="00BB5CB5" w:rsidP="005C40E6">
      <w:pPr>
        <w:tabs>
          <w:tab w:val="left" w:pos="3744"/>
        </w:tabs>
        <w:spacing w:line="240" w:lineRule="auto"/>
        <w:jc w:val="both"/>
        <w:rPr>
          <w:rFonts w:ascii="Arial" w:eastAsia="Times New Roman" w:hAnsi="Arial" w:cs="Arial"/>
          <w:lang w:eastAsia="sl-SI"/>
        </w:rPr>
      </w:pPr>
      <w:r w:rsidRPr="00BB5CB5">
        <w:rPr>
          <w:rFonts w:ascii="Arial" w:eastAsia="Times New Roman" w:hAnsi="Arial" w:cs="Arial"/>
          <w:lang w:eastAsia="sl-SI"/>
        </w:rPr>
        <w:t>Odgovorni vodja del izvajalca je odgovoren za izvedbo vseh del po tej pogodbi in za varstvo pri delu. Odgovorni vodja del je po tej pogodbi zavezan k vsakodnevni prisotnosti na gradbišču. Izvajalec ne sme zamenjati odgovornega vodje del brez predhodnega soglasja naročnika.</w:t>
      </w:r>
    </w:p>
    <w:p w:rsidR="00611923" w:rsidRPr="00FF16B7" w:rsidRDefault="00611923" w:rsidP="005C40E6">
      <w:pPr>
        <w:spacing w:line="240" w:lineRule="auto"/>
        <w:rPr>
          <w:rFonts w:ascii="Arial" w:hAnsi="Arial" w:cs="Arial"/>
        </w:rPr>
      </w:pPr>
    </w:p>
    <w:p w:rsidR="00BB5CB5" w:rsidRPr="00BB5CB5" w:rsidRDefault="00854F44" w:rsidP="005C40E6">
      <w:pPr>
        <w:tabs>
          <w:tab w:val="left" w:pos="432"/>
        </w:tabs>
        <w:spacing w:line="240" w:lineRule="auto"/>
        <w:jc w:val="both"/>
        <w:rPr>
          <w:rFonts w:ascii="Arial" w:eastAsia="Times New Roman" w:hAnsi="Arial" w:cs="Arial"/>
          <w:b/>
          <w:lang w:eastAsia="sl-SI"/>
        </w:rPr>
      </w:pPr>
      <w:r>
        <w:rPr>
          <w:rFonts w:ascii="Arial" w:eastAsia="Times New Roman" w:hAnsi="Arial" w:cs="Arial"/>
          <w:b/>
          <w:lang w:eastAsia="sl-SI"/>
        </w:rPr>
        <w:t>Strokovno nadzorstvo nad gradnjo</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432"/>
        </w:tabs>
        <w:spacing w:line="240" w:lineRule="auto"/>
        <w:jc w:val="both"/>
        <w:rPr>
          <w:rFonts w:ascii="Arial" w:eastAsia="Times New Roman" w:hAnsi="Arial" w:cs="Arial"/>
          <w:lang w:eastAsia="sl-SI"/>
        </w:rPr>
      </w:pPr>
      <w:r w:rsidRPr="00BB5CB5">
        <w:rPr>
          <w:rFonts w:ascii="Arial" w:eastAsia="Times New Roman" w:hAnsi="Arial" w:cs="Arial"/>
          <w:lang w:eastAsia="sl-SI"/>
        </w:rPr>
        <w:t>Naročnik ima pravico in obveznost nadzorovati izvajalca pri opravljanju del po tej pogodbi in mu dajati navodila.</w:t>
      </w:r>
    </w:p>
    <w:p w:rsidR="00BB5CB5" w:rsidRPr="00BB5CB5" w:rsidRDefault="00BB5CB5" w:rsidP="005C40E6">
      <w:pPr>
        <w:tabs>
          <w:tab w:val="left" w:pos="432"/>
        </w:tabs>
        <w:spacing w:line="240" w:lineRule="auto"/>
        <w:jc w:val="both"/>
        <w:rPr>
          <w:rFonts w:ascii="Arial" w:eastAsia="Times New Roman" w:hAnsi="Arial" w:cs="Arial"/>
          <w:lang w:eastAsia="sl-SI"/>
        </w:rPr>
      </w:pPr>
    </w:p>
    <w:p w:rsidR="00BB5CB5" w:rsidRPr="00BB5CB5" w:rsidRDefault="00BB5CB5" w:rsidP="005C40E6">
      <w:pPr>
        <w:tabs>
          <w:tab w:val="left" w:pos="432"/>
        </w:tabs>
        <w:spacing w:line="240" w:lineRule="auto"/>
        <w:jc w:val="both"/>
        <w:rPr>
          <w:rFonts w:ascii="Arial" w:eastAsia="Times New Roman" w:hAnsi="Arial" w:cs="Arial"/>
          <w:lang w:eastAsia="sl-SI"/>
        </w:rPr>
      </w:pPr>
      <w:r w:rsidRPr="00BB5CB5">
        <w:rPr>
          <w:rFonts w:ascii="Arial" w:eastAsia="Times New Roman" w:hAnsi="Arial" w:cs="Arial"/>
          <w:lang w:eastAsia="sl-SI"/>
        </w:rPr>
        <w:t>Izvajalec je dolžan naročnika opozoriti na pomanjkljivosti njegovega naročila, kot tudi na druge okoliščine, ki so pomembne za pravočasno izvedbo del po tej pogodbi, sicer je naročniku odškodninsko odgovoren.</w:t>
      </w:r>
    </w:p>
    <w:p w:rsidR="00BB5CB5" w:rsidRPr="00BB5CB5" w:rsidRDefault="00BB5CB5" w:rsidP="005C40E6">
      <w:pPr>
        <w:tabs>
          <w:tab w:val="left" w:pos="432"/>
        </w:tabs>
        <w:spacing w:line="240" w:lineRule="auto"/>
        <w:jc w:val="both"/>
        <w:rPr>
          <w:rFonts w:ascii="Arial" w:eastAsia="Times New Roman" w:hAnsi="Arial" w:cs="Arial"/>
          <w:lang w:eastAsia="sl-SI"/>
        </w:rPr>
      </w:pPr>
    </w:p>
    <w:p w:rsidR="00BB5CB5" w:rsidRPr="00BB5CB5" w:rsidRDefault="00BB5CB5" w:rsidP="005C40E6">
      <w:pPr>
        <w:tabs>
          <w:tab w:val="left" w:pos="432"/>
        </w:tabs>
        <w:spacing w:line="240" w:lineRule="auto"/>
        <w:jc w:val="both"/>
        <w:rPr>
          <w:rFonts w:ascii="Arial" w:eastAsia="Times New Roman" w:hAnsi="Arial" w:cs="Arial"/>
          <w:lang w:eastAsia="sl-SI"/>
        </w:rPr>
      </w:pPr>
      <w:r w:rsidRPr="00BB5CB5">
        <w:rPr>
          <w:rFonts w:ascii="Arial" w:eastAsia="Times New Roman" w:hAnsi="Arial" w:cs="Arial"/>
          <w:lang w:eastAsia="sl-SI"/>
        </w:rPr>
        <w:t>Pooblaščeni zastopnik, ki ga določa naročnik j</w:t>
      </w:r>
      <w:r w:rsidR="007F2DA9">
        <w:rPr>
          <w:rFonts w:ascii="Arial" w:eastAsia="Times New Roman" w:hAnsi="Arial" w:cs="Arial"/>
          <w:lang w:eastAsia="sl-SI"/>
        </w:rPr>
        <w:t>e _________________________</w:t>
      </w:r>
      <w:r w:rsidRPr="00BB5CB5">
        <w:rPr>
          <w:rFonts w:ascii="Arial" w:eastAsia="Times New Roman" w:hAnsi="Arial" w:cs="Arial"/>
          <w:lang w:eastAsia="sl-SI"/>
        </w:rPr>
        <w:t>.</w:t>
      </w:r>
    </w:p>
    <w:p w:rsidR="00BB5CB5" w:rsidRPr="00BB5CB5" w:rsidRDefault="00BB5CB5" w:rsidP="005C40E6">
      <w:pPr>
        <w:tabs>
          <w:tab w:val="left" w:pos="432"/>
        </w:tabs>
        <w:spacing w:line="240" w:lineRule="auto"/>
        <w:jc w:val="both"/>
        <w:rPr>
          <w:rFonts w:ascii="Arial" w:eastAsia="Times New Roman" w:hAnsi="Arial" w:cs="Arial"/>
          <w:lang w:eastAsia="sl-SI"/>
        </w:rPr>
      </w:pPr>
    </w:p>
    <w:p w:rsidR="00BB5CB5" w:rsidRPr="00BB5CB5" w:rsidRDefault="00BB5CB5" w:rsidP="005C40E6">
      <w:pPr>
        <w:spacing w:line="240" w:lineRule="auto"/>
        <w:jc w:val="both"/>
        <w:rPr>
          <w:rFonts w:ascii="Arial" w:eastAsia="Times New Roman" w:hAnsi="Arial" w:cs="Arial"/>
          <w:spacing w:val="-2"/>
          <w:lang w:eastAsia="sl-SI"/>
        </w:rPr>
      </w:pPr>
      <w:r w:rsidRPr="00BB5CB5">
        <w:rPr>
          <w:rFonts w:ascii="Arial" w:eastAsia="Times New Roman" w:hAnsi="Arial" w:cs="Arial"/>
          <w:spacing w:val="-2"/>
          <w:lang w:eastAsia="sl-SI"/>
        </w:rPr>
        <w:t>Pooblaščeni zastopnik pogodbenih del in odgovorni vodja del, ki ga določi izvajalec, je ___________.</w:t>
      </w:r>
    </w:p>
    <w:p w:rsidR="00BB5CB5" w:rsidRPr="00BB5CB5" w:rsidRDefault="00BB5CB5" w:rsidP="005C40E6">
      <w:pPr>
        <w:tabs>
          <w:tab w:val="left" w:pos="432"/>
        </w:tabs>
        <w:spacing w:line="240" w:lineRule="auto"/>
        <w:jc w:val="both"/>
        <w:rPr>
          <w:rFonts w:ascii="Arial" w:eastAsia="Times New Roman" w:hAnsi="Arial" w:cs="Arial"/>
          <w:lang w:eastAsia="sl-SI"/>
        </w:rPr>
      </w:pPr>
    </w:p>
    <w:p w:rsidR="00BB5CB5" w:rsidRPr="00BB5CB5" w:rsidRDefault="00BB5CB5" w:rsidP="005C40E6">
      <w:pPr>
        <w:tabs>
          <w:tab w:val="left" w:pos="432"/>
        </w:tabs>
        <w:spacing w:line="240" w:lineRule="auto"/>
        <w:jc w:val="both"/>
        <w:rPr>
          <w:rFonts w:ascii="Arial" w:eastAsia="Times New Roman" w:hAnsi="Arial" w:cs="Arial"/>
          <w:lang w:eastAsia="sl-SI"/>
        </w:rPr>
      </w:pPr>
      <w:r w:rsidRPr="00BB5CB5">
        <w:rPr>
          <w:rFonts w:ascii="Arial" w:eastAsia="Times New Roman" w:hAnsi="Arial" w:cs="Arial"/>
          <w:lang w:eastAsia="sl-SI"/>
        </w:rPr>
        <w:t>Nadzornik del je ___________________________________.</w:t>
      </w:r>
    </w:p>
    <w:p w:rsidR="00BB5CB5" w:rsidRPr="00BB5CB5" w:rsidRDefault="00BB5CB5" w:rsidP="005C40E6">
      <w:pPr>
        <w:tabs>
          <w:tab w:val="left" w:pos="432"/>
        </w:tabs>
        <w:spacing w:line="240" w:lineRule="auto"/>
        <w:jc w:val="both"/>
        <w:rPr>
          <w:rFonts w:ascii="Arial" w:eastAsia="Times New Roman" w:hAnsi="Arial" w:cs="Arial"/>
          <w:lang w:eastAsia="sl-SI"/>
        </w:rPr>
      </w:pPr>
    </w:p>
    <w:p w:rsidR="00BB5CB5" w:rsidRPr="00BB5CB5" w:rsidRDefault="00BB5CB5" w:rsidP="005C40E6">
      <w:pPr>
        <w:tabs>
          <w:tab w:val="left" w:pos="864"/>
        </w:tabs>
        <w:spacing w:line="240" w:lineRule="auto"/>
        <w:jc w:val="both"/>
        <w:rPr>
          <w:rFonts w:ascii="Arial" w:eastAsia="Times New Roman" w:hAnsi="Arial" w:cs="Arial"/>
          <w:lang w:eastAsia="sl-SI"/>
        </w:rPr>
      </w:pPr>
      <w:r w:rsidRPr="00BB5CB5">
        <w:rPr>
          <w:rFonts w:ascii="Arial" w:eastAsia="Times New Roman" w:hAnsi="Arial" w:cs="Arial"/>
          <w:lang w:eastAsia="sl-SI"/>
        </w:rPr>
        <w:t>Morebitno spremembo pooblaščenega zastopnika je potrebno pismeno javiti drugi pogodbeni stranki v roku treh dni.</w:t>
      </w:r>
    </w:p>
    <w:p w:rsidR="00BB5CB5" w:rsidRDefault="00BB5CB5" w:rsidP="005C40E6">
      <w:pPr>
        <w:tabs>
          <w:tab w:val="left" w:pos="1728"/>
          <w:tab w:val="left" w:pos="7200"/>
        </w:tabs>
        <w:spacing w:line="240" w:lineRule="auto"/>
        <w:jc w:val="both"/>
        <w:rPr>
          <w:rFonts w:ascii="Arial" w:hAnsi="Arial" w:cs="Arial"/>
          <w:b/>
        </w:rPr>
      </w:pPr>
      <w:r>
        <w:rPr>
          <w:rFonts w:ascii="Arial" w:hAnsi="Arial" w:cs="Arial"/>
          <w:b/>
        </w:rPr>
        <w:t xml:space="preserve"> </w:t>
      </w:r>
    </w:p>
    <w:p w:rsidR="00611923" w:rsidRPr="00FF16B7" w:rsidRDefault="00611923" w:rsidP="005C40E6">
      <w:pPr>
        <w:spacing w:line="240" w:lineRule="auto"/>
        <w:rPr>
          <w:rFonts w:ascii="Arial" w:hAnsi="Arial" w:cs="Arial"/>
          <w:b/>
        </w:rPr>
      </w:pPr>
      <w:r w:rsidRPr="00FF16B7">
        <w:rPr>
          <w:rFonts w:ascii="Arial" w:hAnsi="Arial" w:cs="Arial"/>
          <w:b/>
        </w:rPr>
        <w:t>Protikorupcijska klavzula</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Ta pogodba je nična, če kdo v imenu in na račun druge pogodbene stranke, naročniku, njegovemu predstavniku ali posredniku da, obljubi ali ponudi kakšno nedovoljeno korist za:</w:t>
      </w:r>
    </w:p>
    <w:p w:rsidR="00030C49" w:rsidRPr="00FF16B7" w:rsidRDefault="00611923" w:rsidP="005C40E6">
      <w:pPr>
        <w:numPr>
          <w:ilvl w:val="0"/>
          <w:numId w:val="32"/>
        </w:numPr>
        <w:spacing w:line="240" w:lineRule="auto"/>
        <w:jc w:val="both"/>
        <w:rPr>
          <w:rFonts w:ascii="Arial" w:hAnsi="Arial" w:cs="Arial"/>
        </w:rPr>
      </w:pPr>
      <w:r w:rsidRPr="00FF16B7">
        <w:rPr>
          <w:rFonts w:ascii="Arial" w:hAnsi="Arial" w:cs="Arial"/>
        </w:rPr>
        <w:t>pridobitev posla ali</w:t>
      </w:r>
    </w:p>
    <w:p w:rsidR="00030C49" w:rsidRPr="00FF16B7" w:rsidRDefault="00611923" w:rsidP="005C40E6">
      <w:pPr>
        <w:numPr>
          <w:ilvl w:val="0"/>
          <w:numId w:val="32"/>
        </w:numPr>
        <w:spacing w:line="240" w:lineRule="auto"/>
        <w:jc w:val="both"/>
        <w:rPr>
          <w:rFonts w:ascii="Arial" w:hAnsi="Arial" w:cs="Arial"/>
        </w:rPr>
      </w:pPr>
      <w:r w:rsidRPr="00FF16B7">
        <w:rPr>
          <w:rFonts w:ascii="Arial" w:hAnsi="Arial" w:cs="Arial"/>
        </w:rPr>
        <w:t>za sklenitev posla pod ugodnejšimi pogoji ali</w:t>
      </w:r>
    </w:p>
    <w:p w:rsidR="00030C49" w:rsidRPr="00FF16B7" w:rsidRDefault="00611923" w:rsidP="005C40E6">
      <w:pPr>
        <w:numPr>
          <w:ilvl w:val="0"/>
          <w:numId w:val="32"/>
        </w:numPr>
        <w:spacing w:line="240" w:lineRule="auto"/>
        <w:jc w:val="both"/>
        <w:rPr>
          <w:rFonts w:ascii="Arial" w:hAnsi="Arial" w:cs="Arial"/>
        </w:rPr>
      </w:pPr>
      <w:r w:rsidRPr="00FF16B7">
        <w:rPr>
          <w:rFonts w:ascii="Arial" w:hAnsi="Arial" w:cs="Arial"/>
        </w:rPr>
        <w:t>za opustitev dolžnega nadzora nad izvajanjem pogodbenih obveznosti ali</w:t>
      </w:r>
    </w:p>
    <w:p w:rsidR="00611923" w:rsidRPr="00FF16B7" w:rsidRDefault="00611923" w:rsidP="005C40E6">
      <w:pPr>
        <w:numPr>
          <w:ilvl w:val="0"/>
          <w:numId w:val="32"/>
        </w:numPr>
        <w:spacing w:line="240" w:lineRule="auto"/>
        <w:jc w:val="both"/>
        <w:rPr>
          <w:rFonts w:ascii="Arial" w:hAnsi="Arial" w:cs="Arial"/>
        </w:rPr>
      </w:pPr>
      <w:r w:rsidRPr="00FF16B7">
        <w:rPr>
          <w:rFonts w:ascii="Arial" w:hAnsi="Arial" w:cs="Arial"/>
        </w:rPr>
        <w:t>za drugo ravnanje ali opustitev, s katerim je naročniku povzročena škoda ali je omogočena pridobitev nedovoljene koristi katerikoli pogodbeni stranki ali njenemu predstavniku, zastopniku ali posredniku.</w:t>
      </w:r>
    </w:p>
    <w:p w:rsidR="00611923" w:rsidRPr="00FF16B7" w:rsidRDefault="00611923" w:rsidP="005C40E6">
      <w:pPr>
        <w:spacing w:line="240" w:lineRule="auto"/>
        <w:rPr>
          <w:rFonts w:ascii="Arial" w:hAnsi="Arial" w:cs="Arial"/>
        </w:rPr>
      </w:pPr>
    </w:p>
    <w:p w:rsidR="00611923" w:rsidRPr="00FF16B7" w:rsidRDefault="00611923" w:rsidP="005C40E6">
      <w:pPr>
        <w:spacing w:line="240" w:lineRule="auto"/>
        <w:rPr>
          <w:rFonts w:ascii="Arial" w:hAnsi="Arial" w:cs="Arial"/>
          <w:b/>
        </w:rPr>
      </w:pPr>
      <w:r w:rsidRPr="00FF16B7">
        <w:rPr>
          <w:rFonts w:ascii="Arial" w:hAnsi="Arial" w:cs="Arial"/>
          <w:b/>
        </w:rPr>
        <w:t>Omejitve poslovanja</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611923" w:rsidRPr="00FF16B7" w:rsidRDefault="00611923" w:rsidP="005C40E6">
      <w:pPr>
        <w:spacing w:line="240" w:lineRule="auto"/>
        <w:jc w:val="both"/>
        <w:rPr>
          <w:rFonts w:ascii="Arial" w:hAnsi="Arial" w:cs="Arial"/>
        </w:rPr>
      </w:pPr>
    </w:p>
    <w:p w:rsidR="00611923" w:rsidRPr="00FF16B7" w:rsidRDefault="00611923" w:rsidP="005C40E6">
      <w:pPr>
        <w:spacing w:line="240" w:lineRule="auto"/>
        <w:jc w:val="both"/>
        <w:rPr>
          <w:rFonts w:ascii="Arial" w:hAnsi="Arial" w:cs="Arial"/>
        </w:rPr>
      </w:pPr>
      <w:r w:rsidRPr="00FF16B7">
        <w:rPr>
          <w:rFonts w:ascii="Arial" w:hAnsi="Arial"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611923" w:rsidRPr="00FF16B7" w:rsidRDefault="00611923" w:rsidP="005C40E6">
      <w:pPr>
        <w:spacing w:line="240" w:lineRule="auto"/>
        <w:jc w:val="both"/>
        <w:rPr>
          <w:rFonts w:ascii="Arial" w:hAnsi="Arial" w:cs="Arial"/>
        </w:rPr>
      </w:pPr>
    </w:p>
    <w:p w:rsidR="00611923" w:rsidRPr="00FF16B7" w:rsidRDefault="00611923" w:rsidP="005C40E6">
      <w:pPr>
        <w:spacing w:line="240" w:lineRule="auto"/>
        <w:jc w:val="both"/>
        <w:rPr>
          <w:rFonts w:ascii="Arial" w:hAnsi="Arial" w:cs="Arial"/>
        </w:rPr>
      </w:pPr>
      <w:r w:rsidRPr="00FF16B7">
        <w:rPr>
          <w:rFonts w:ascii="Arial" w:hAnsi="Arial"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611923" w:rsidRPr="00FF16B7" w:rsidRDefault="00611923" w:rsidP="005C40E6">
      <w:pPr>
        <w:spacing w:line="240" w:lineRule="auto"/>
        <w:rPr>
          <w:rFonts w:ascii="Arial" w:hAnsi="Arial" w:cs="Arial"/>
        </w:rPr>
      </w:pPr>
    </w:p>
    <w:p w:rsidR="00611923" w:rsidRPr="00FF16B7" w:rsidRDefault="00611923" w:rsidP="005C40E6">
      <w:pPr>
        <w:spacing w:line="240" w:lineRule="auto"/>
        <w:rPr>
          <w:rFonts w:ascii="Arial" w:hAnsi="Arial" w:cs="Arial"/>
          <w:b/>
        </w:rPr>
      </w:pPr>
      <w:r w:rsidRPr="00FF16B7">
        <w:rPr>
          <w:rFonts w:ascii="Arial" w:hAnsi="Arial" w:cs="Arial"/>
          <w:b/>
        </w:rPr>
        <w:t xml:space="preserve">Socialna </w:t>
      </w:r>
      <w:r w:rsidR="00F33C50" w:rsidRPr="00FF16B7">
        <w:rPr>
          <w:rFonts w:ascii="Arial" w:hAnsi="Arial" w:cs="Arial"/>
          <w:b/>
        </w:rPr>
        <w:t xml:space="preserve">in okoljska </w:t>
      </w:r>
      <w:r w:rsidRPr="00FF16B7">
        <w:rPr>
          <w:rFonts w:ascii="Arial" w:hAnsi="Arial" w:cs="Arial"/>
          <w:b/>
        </w:rPr>
        <w:t>klavzula</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F33C50" w:rsidRPr="00FF16B7" w:rsidRDefault="00F33C50" w:rsidP="005C40E6">
      <w:pPr>
        <w:spacing w:line="240" w:lineRule="auto"/>
        <w:jc w:val="both"/>
        <w:rPr>
          <w:rFonts w:ascii="Arial" w:hAnsi="Arial" w:cs="Arial"/>
        </w:rPr>
      </w:pPr>
    </w:p>
    <w:p w:rsidR="00F33C50" w:rsidRDefault="00F33C50" w:rsidP="005C40E6">
      <w:pPr>
        <w:spacing w:line="240" w:lineRule="auto"/>
        <w:jc w:val="both"/>
        <w:rPr>
          <w:rFonts w:ascii="Arial" w:hAnsi="Arial" w:cs="Arial"/>
        </w:rPr>
      </w:pPr>
      <w:r w:rsidRPr="00FF16B7">
        <w:rPr>
          <w:rFonts w:ascii="Arial" w:hAnsi="Arial" w:cs="Arial"/>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naročnik odstopi od te pogodbe.</w:t>
      </w:r>
    </w:p>
    <w:p w:rsidR="006A0BA0" w:rsidRDefault="006A0BA0" w:rsidP="005C40E6">
      <w:pPr>
        <w:spacing w:line="240" w:lineRule="auto"/>
        <w:jc w:val="both"/>
        <w:rPr>
          <w:rFonts w:ascii="Arial" w:hAnsi="Arial" w:cs="Arial"/>
        </w:rPr>
      </w:pPr>
    </w:p>
    <w:p w:rsidR="00611923" w:rsidRPr="00FF16B7" w:rsidRDefault="00611923" w:rsidP="005C40E6">
      <w:pPr>
        <w:spacing w:line="240" w:lineRule="auto"/>
        <w:rPr>
          <w:rFonts w:ascii="Arial" w:hAnsi="Arial" w:cs="Arial"/>
          <w:b/>
        </w:rPr>
      </w:pPr>
      <w:r w:rsidRPr="00FF16B7">
        <w:rPr>
          <w:rFonts w:ascii="Arial" w:hAnsi="Arial" w:cs="Arial"/>
          <w:b/>
        </w:rPr>
        <w:t>Končna določila</w:t>
      </w: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V primeru, če med realizacijo te pogodbe nastanejo spremembe v statusu izvajalca, naročnik odloči o morebitnem prenosu obveznosti na tretjo osebo.</w:t>
      </w:r>
    </w:p>
    <w:p w:rsidR="00611923" w:rsidRPr="00FF16B7" w:rsidRDefault="00611923" w:rsidP="005C40E6">
      <w:pPr>
        <w:spacing w:line="240" w:lineRule="auto"/>
        <w:rPr>
          <w:rFonts w:ascii="Arial" w:hAnsi="Arial" w:cs="Arial"/>
        </w:rPr>
      </w:pP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Vsaka pogodbena stranka lahko predlaga spremembe in dopolnitve k tej pogodbi, ki so veljavne le če so sklenjene v pisni obliki kot aneks k tej pogodbi. Spremembe enotnih cen, obsega del, pogodbenega zneska, terminskega plana in pogodbenega roka se zaradi spremenjenih okoliščin sme spremeniti samo v pogodbenem roku in začnejo veljati po sklenitvi aneksa.</w:t>
      </w:r>
    </w:p>
    <w:p w:rsidR="00611923" w:rsidRPr="00FF16B7" w:rsidRDefault="00611923" w:rsidP="005C40E6">
      <w:pPr>
        <w:spacing w:line="240" w:lineRule="auto"/>
        <w:rPr>
          <w:rFonts w:ascii="Arial" w:hAnsi="Arial" w:cs="Arial"/>
        </w:rPr>
      </w:pP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Za medsebojna razmerja pogodbenih strank, ki niso izrecno dogovorjena s to pogodbo, se uporabljajo določila Obligacijskega zakonika, za gradnjo pa predpisi o graditvi objektov.</w:t>
      </w:r>
    </w:p>
    <w:p w:rsidR="00611923" w:rsidRPr="00FF16B7" w:rsidRDefault="00611923" w:rsidP="005C40E6">
      <w:pPr>
        <w:spacing w:line="240" w:lineRule="auto"/>
        <w:rPr>
          <w:rFonts w:ascii="Arial" w:hAnsi="Arial" w:cs="Arial"/>
        </w:rPr>
      </w:pP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Pogodbene stranke bodo morebitne spore, ki bi nastali pri izvrševanju te pogodbe, reševale sporazumno. V primeru, da spora ne bodo mogle rešiti sporazumno, bo o sporu odločilo pristojno sodišče po sedežu naročnika.</w:t>
      </w:r>
    </w:p>
    <w:p w:rsidR="00611923" w:rsidRPr="00FF16B7" w:rsidRDefault="00611923" w:rsidP="005C40E6">
      <w:pPr>
        <w:spacing w:line="240" w:lineRule="auto"/>
        <w:rPr>
          <w:rFonts w:ascii="Arial" w:hAnsi="Arial" w:cs="Arial"/>
        </w:rPr>
      </w:pP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611923" w:rsidRPr="00FF16B7" w:rsidRDefault="00611923" w:rsidP="005C40E6">
      <w:pPr>
        <w:spacing w:line="240" w:lineRule="auto"/>
        <w:jc w:val="both"/>
        <w:rPr>
          <w:rFonts w:ascii="Arial" w:hAnsi="Arial" w:cs="Arial"/>
        </w:rPr>
      </w:pPr>
      <w:r w:rsidRPr="00FF16B7">
        <w:rPr>
          <w:rFonts w:ascii="Arial" w:hAnsi="Arial" w:cs="Arial"/>
        </w:rPr>
        <w:t xml:space="preserve">Pogodba je sestavljena v treh enakih izvodih, od katerih prejme izvajalec en, naročnik pa dva izvoda. </w:t>
      </w:r>
    </w:p>
    <w:p w:rsidR="00611923" w:rsidRPr="00FF16B7" w:rsidRDefault="00611923" w:rsidP="005C40E6">
      <w:pPr>
        <w:spacing w:line="240" w:lineRule="auto"/>
        <w:jc w:val="both"/>
        <w:rPr>
          <w:rFonts w:ascii="Arial" w:hAnsi="Arial" w:cs="Arial"/>
        </w:rPr>
      </w:pPr>
      <w:r w:rsidRPr="00FF16B7">
        <w:rPr>
          <w:rFonts w:ascii="Arial" w:hAnsi="Arial" w:cs="Arial"/>
        </w:rPr>
        <w:t xml:space="preserve"> </w:t>
      </w:r>
    </w:p>
    <w:p w:rsidR="00611923" w:rsidRPr="00FF16B7" w:rsidRDefault="00611923" w:rsidP="005C40E6">
      <w:pPr>
        <w:spacing w:line="240" w:lineRule="auto"/>
        <w:jc w:val="both"/>
        <w:rPr>
          <w:rFonts w:ascii="Arial" w:hAnsi="Arial" w:cs="Arial"/>
        </w:rPr>
      </w:pPr>
      <w:r w:rsidRPr="00FF16B7">
        <w:rPr>
          <w:rFonts w:ascii="Arial" w:hAnsi="Arial" w:cs="Arial"/>
        </w:rPr>
        <w:t>Pogodba se sklene z dnem podpisa obeh pogodbenih strank in prične veljati s predajo</w:t>
      </w:r>
    </w:p>
    <w:p w:rsidR="00611923" w:rsidRPr="00FF16B7" w:rsidRDefault="00611923" w:rsidP="005C40E6">
      <w:pPr>
        <w:spacing w:line="240" w:lineRule="auto"/>
        <w:jc w:val="both"/>
        <w:rPr>
          <w:rFonts w:ascii="Arial" w:hAnsi="Arial" w:cs="Arial"/>
        </w:rPr>
      </w:pPr>
      <w:r w:rsidRPr="00FF16B7">
        <w:rPr>
          <w:rFonts w:ascii="Arial" w:hAnsi="Arial" w:cs="Arial"/>
        </w:rPr>
        <w:t>zahtevanega finančnega zavarovanja za dobro izvedbo.</w:t>
      </w:r>
    </w:p>
    <w:p w:rsidR="00611923" w:rsidRPr="00FF16B7" w:rsidRDefault="00611923" w:rsidP="005C40E6">
      <w:pPr>
        <w:spacing w:line="240" w:lineRule="auto"/>
        <w:rPr>
          <w:rFonts w:ascii="Arial" w:hAnsi="Arial" w:cs="Arial"/>
        </w:rPr>
      </w:pPr>
    </w:p>
    <w:p w:rsidR="00854F44" w:rsidRPr="0076121E" w:rsidRDefault="00854F44" w:rsidP="005C40E6">
      <w:pPr>
        <w:pStyle w:val="Odstavekseznama"/>
        <w:numPr>
          <w:ilvl w:val="0"/>
          <w:numId w:val="62"/>
        </w:numPr>
        <w:tabs>
          <w:tab w:val="left" w:pos="1440"/>
        </w:tabs>
        <w:suppressAutoHyphens/>
        <w:spacing w:line="240" w:lineRule="auto"/>
        <w:jc w:val="center"/>
        <w:rPr>
          <w:rFonts w:ascii="Arial" w:eastAsia="Times New Roman" w:hAnsi="Arial" w:cs="Arial"/>
          <w:lang w:eastAsia="sl-SI"/>
        </w:rPr>
      </w:pPr>
      <w:r w:rsidRPr="0076121E">
        <w:rPr>
          <w:rFonts w:ascii="Arial" w:eastAsia="Times New Roman" w:hAnsi="Arial" w:cs="Arial"/>
          <w:lang w:eastAsia="sl-SI"/>
        </w:rPr>
        <w:t>člen</w:t>
      </w:r>
    </w:p>
    <w:p w:rsidR="00BB5CB5" w:rsidRPr="00BB5CB5" w:rsidRDefault="00BB5CB5" w:rsidP="005C40E6">
      <w:pPr>
        <w:tabs>
          <w:tab w:val="left" w:pos="1287"/>
        </w:tabs>
        <w:spacing w:line="240" w:lineRule="auto"/>
        <w:rPr>
          <w:rFonts w:ascii="Arial" w:eastAsia="Times New Roman" w:hAnsi="Arial" w:cs="Arial"/>
          <w:lang w:eastAsia="sl-SI"/>
        </w:rPr>
      </w:pPr>
      <w:r w:rsidRPr="00BB5CB5">
        <w:rPr>
          <w:rFonts w:ascii="Arial" w:eastAsia="Times New Roman" w:hAnsi="Arial" w:cs="Arial"/>
          <w:lang w:eastAsia="sl-SI"/>
        </w:rPr>
        <w:t>Sestavni deli pogodbe so:</w:t>
      </w:r>
    </w:p>
    <w:p w:rsidR="00BB5CB5" w:rsidRPr="00BB5CB5" w:rsidRDefault="00BB5CB5" w:rsidP="005C40E6">
      <w:pPr>
        <w:numPr>
          <w:ilvl w:val="0"/>
          <w:numId w:val="53"/>
        </w:numPr>
        <w:tabs>
          <w:tab w:val="left" w:pos="360"/>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Razpisna dokumentacija,</w:t>
      </w:r>
    </w:p>
    <w:p w:rsidR="00BB5CB5" w:rsidRPr="00BB5CB5" w:rsidRDefault="00BB5CB5" w:rsidP="005C40E6">
      <w:pPr>
        <w:numPr>
          <w:ilvl w:val="0"/>
          <w:numId w:val="53"/>
        </w:numPr>
        <w:tabs>
          <w:tab w:val="left" w:pos="360"/>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Ponudba izvajalca št. __________ z dne _______ z dopolnitvami in spremembami _____,</w:t>
      </w:r>
    </w:p>
    <w:p w:rsidR="00BB5CB5" w:rsidRPr="0025438E" w:rsidRDefault="00BB5CB5" w:rsidP="0025438E">
      <w:pPr>
        <w:numPr>
          <w:ilvl w:val="0"/>
          <w:numId w:val="53"/>
        </w:numPr>
        <w:tabs>
          <w:tab w:val="left" w:pos="360"/>
        </w:tabs>
        <w:suppressAutoHyphens/>
        <w:spacing w:line="240" w:lineRule="auto"/>
        <w:ind w:left="426" w:hanging="426"/>
        <w:rPr>
          <w:rFonts w:ascii="Arial" w:eastAsia="Times New Roman" w:hAnsi="Arial" w:cs="Arial"/>
          <w:lang w:eastAsia="sl-SI"/>
        </w:rPr>
      </w:pPr>
      <w:r w:rsidRPr="00BB5CB5">
        <w:rPr>
          <w:rFonts w:ascii="Arial" w:eastAsia="Times New Roman" w:hAnsi="Arial" w:cs="Arial"/>
          <w:lang w:eastAsia="sl-SI"/>
        </w:rPr>
        <w:t>Projektna dokumentacija</w:t>
      </w:r>
      <w:r w:rsidR="0025438E">
        <w:rPr>
          <w:rFonts w:ascii="Arial" w:eastAsia="Times New Roman" w:hAnsi="Arial" w:cs="Arial"/>
          <w:lang w:eastAsia="sl-SI"/>
        </w:rPr>
        <w:t xml:space="preserve"> __________________</w:t>
      </w:r>
      <w:r w:rsidRPr="00BB5CB5">
        <w:rPr>
          <w:rFonts w:ascii="Arial" w:eastAsia="Times New Roman" w:hAnsi="Arial" w:cs="Arial"/>
          <w:lang w:eastAsia="sl-SI"/>
        </w:rPr>
        <w:t xml:space="preserve"> </w:t>
      </w:r>
    </w:p>
    <w:p w:rsidR="00BB5CB5" w:rsidRPr="00BB5CB5" w:rsidRDefault="00BB5CB5" w:rsidP="005C40E6">
      <w:pPr>
        <w:numPr>
          <w:ilvl w:val="0"/>
          <w:numId w:val="53"/>
        </w:numPr>
        <w:tabs>
          <w:tab w:val="left" w:pos="360"/>
        </w:tabs>
        <w:suppressAutoHyphens/>
        <w:spacing w:line="240" w:lineRule="auto"/>
        <w:ind w:left="426" w:hanging="426"/>
        <w:rPr>
          <w:rFonts w:ascii="Arial" w:eastAsia="Times New Roman" w:hAnsi="Arial" w:cs="Arial"/>
          <w:lang w:eastAsia="sl-SI"/>
        </w:rPr>
      </w:pPr>
      <w:r w:rsidRPr="00BB5CB5">
        <w:rPr>
          <w:rFonts w:ascii="Arial" w:eastAsia="Times New Roman" w:hAnsi="Arial" w:cs="Arial"/>
          <w:lang w:eastAsia="sl-SI"/>
        </w:rPr>
        <w:t xml:space="preserve">Pravnomočno gradbeno dovoljenje št. ……………….. z dne …………….., </w:t>
      </w:r>
    </w:p>
    <w:p w:rsidR="00BB5CB5" w:rsidRPr="00BB5CB5" w:rsidRDefault="00BB5CB5" w:rsidP="005C40E6">
      <w:pPr>
        <w:numPr>
          <w:ilvl w:val="0"/>
          <w:numId w:val="53"/>
        </w:numPr>
        <w:tabs>
          <w:tab w:val="left" w:pos="360"/>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Popisi del iz ponudbe,</w:t>
      </w:r>
    </w:p>
    <w:p w:rsidR="00BB5CB5" w:rsidRPr="00BB5CB5" w:rsidRDefault="00BB5CB5" w:rsidP="005C40E6">
      <w:pPr>
        <w:numPr>
          <w:ilvl w:val="0"/>
          <w:numId w:val="53"/>
        </w:numPr>
        <w:tabs>
          <w:tab w:val="left" w:pos="360"/>
          <w:tab w:val="left" w:pos="1287"/>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Podroben terminski plan izvedbe del in načrt plačil,</w:t>
      </w:r>
    </w:p>
    <w:p w:rsidR="00BB5CB5" w:rsidRPr="00BB5CB5" w:rsidRDefault="00BB5CB5" w:rsidP="005C40E6">
      <w:pPr>
        <w:numPr>
          <w:ilvl w:val="0"/>
          <w:numId w:val="53"/>
        </w:numPr>
        <w:tabs>
          <w:tab w:val="left" w:pos="360"/>
          <w:tab w:val="left" w:pos="1287"/>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 xml:space="preserve">Bančna garancija za odpravo napak v garancijskem roku </w:t>
      </w:r>
      <w:r w:rsidR="0025438E">
        <w:rPr>
          <w:rFonts w:ascii="Arial" w:eastAsia="Times New Roman" w:hAnsi="Arial" w:cs="Arial"/>
          <w:lang w:eastAsia="sl-SI"/>
        </w:rPr>
        <w:t xml:space="preserve"> </w:t>
      </w:r>
    </w:p>
    <w:p w:rsidR="00BB5CB5" w:rsidRPr="00BB5CB5" w:rsidRDefault="00BB5CB5" w:rsidP="005C40E6">
      <w:pPr>
        <w:numPr>
          <w:ilvl w:val="0"/>
          <w:numId w:val="53"/>
        </w:numPr>
        <w:tabs>
          <w:tab w:val="left" w:pos="360"/>
          <w:tab w:val="left" w:pos="1287"/>
        </w:tabs>
        <w:suppressAutoHyphens/>
        <w:spacing w:line="240" w:lineRule="auto"/>
        <w:ind w:hanging="927"/>
        <w:rPr>
          <w:rFonts w:ascii="Arial" w:eastAsia="Times New Roman" w:hAnsi="Arial" w:cs="Arial"/>
          <w:lang w:eastAsia="sl-SI"/>
        </w:rPr>
      </w:pPr>
      <w:r w:rsidRPr="00BB5CB5">
        <w:rPr>
          <w:rFonts w:ascii="Arial" w:eastAsia="Times New Roman" w:hAnsi="Arial" w:cs="Arial"/>
          <w:lang w:eastAsia="sl-SI"/>
        </w:rPr>
        <w:t>Drugi dokumenti, ki predstavljajo razpisno dokumentacijo in so del pogodbe.</w:t>
      </w:r>
    </w:p>
    <w:p w:rsidR="00611923" w:rsidRDefault="00611923" w:rsidP="005C40E6">
      <w:pPr>
        <w:tabs>
          <w:tab w:val="left" w:pos="0"/>
        </w:tabs>
        <w:spacing w:line="240" w:lineRule="auto"/>
        <w:jc w:val="both"/>
        <w:rPr>
          <w:rFonts w:ascii="Arial" w:eastAsia="Times New Roman" w:hAnsi="Arial" w:cs="Arial"/>
          <w:b/>
          <w:lang w:eastAsia="sl-SI"/>
        </w:rPr>
      </w:pPr>
    </w:p>
    <w:p w:rsidR="00BB5CB5" w:rsidRPr="00FF16B7" w:rsidRDefault="00BB5CB5" w:rsidP="005C40E6">
      <w:pPr>
        <w:tabs>
          <w:tab w:val="left" w:pos="0"/>
        </w:tabs>
        <w:spacing w:line="240" w:lineRule="auto"/>
        <w:jc w:val="both"/>
        <w:rPr>
          <w:rFonts w:ascii="Arial" w:eastAsia="Times New Roman" w:hAnsi="Arial" w:cs="Arial"/>
          <w:b/>
          <w:lang w:eastAsia="sl-SI"/>
        </w:rPr>
      </w:pPr>
    </w:p>
    <w:tbl>
      <w:tblPr>
        <w:tblW w:w="0" w:type="auto"/>
        <w:tblLayout w:type="fixed"/>
        <w:tblLook w:val="0000" w:firstRow="0" w:lastRow="0" w:firstColumn="0" w:lastColumn="0" w:noHBand="0" w:noVBand="0"/>
      </w:tblPr>
      <w:tblGrid>
        <w:gridCol w:w="4606"/>
        <w:gridCol w:w="4606"/>
      </w:tblGrid>
      <w:tr w:rsidR="00611923" w:rsidRPr="00FF16B7" w:rsidTr="001B0C68">
        <w:tc>
          <w:tcPr>
            <w:tcW w:w="4606" w:type="dxa"/>
            <w:shd w:val="clear" w:color="auto" w:fill="auto"/>
          </w:tcPr>
          <w:p w:rsidR="00611923" w:rsidRPr="00FF16B7" w:rsidRDefault="00611923" w:rsidP="005C40E6">
            <w:pPr>
              <w:snapToGrid w:val="0"/>
              <w:spacing w:line="240" w:lineRule="auto"/>
              <w:rPr>
                <w:rFonts w:ascii="Arial" w:eastAsia="Times New Roman" w:hAnsi="Arial" w:cs="Arial"/>
                <w:lang w:eastAsia="sl-SI"/>
              </w:rPr>
            </w:pPr>
            <w:r w:rsidRPr="00FF16B7">
              <w:rPr>
                <w:rFonts w:ascii="Arial" w:eastAsia="Times New Roman" w:hAnsi="Arial" w:cs="Arial"/>
                <w:lang w:eastAsia="sl-SI"/>
              </w:rPr>
              <w:t xml:space="preserve">Številka: </w:t>
            </w:r>
          </w:p>
          <w:p w:rsidR="00611923" w:rsidRPr="00FF16B7" w:rsidRDefault="00611923" w:rsidP="005C40E6">
            <w:pPr>
              <w:spacing w:line="240" w:lineRule="auto"/>
              <w:rPr>
                <w:rFonts w:ascii="Arial" w:eastAsia="Times New Roman" w:hAnsi="Arial" w:cs="Arial"/>
                <w:lang w:eastAsia="sl-SI"/>
              </w:rPr>
            </w:pPr>
            <w:r w:rsidRPr="00FF16B7">
              <w:rPr>
                <w:rFonts w:ascii="Arial" w:eastAsia="Times New Roman" w:hAnsi="Arial" w:cs="Arial"/>
                <w:lang w:eastAsia="sl-SI"/>
              </w:rPr>
              <w:t xml:space="preserve">Dne: </w:t>
            </w:r>
          </w:p>
          <w:p w:rsidR="00611923" w:rsidRPr="00FF16B7" w:rsidRDefault="00611923" w:rsidP="005C40E6">
            <w:pPr>
              <w:spacing w:line="240" w:lineRule="auto"/>
              <w:rPr>
                <w:rFonts w:ascii="Arial" w:eastAsia="Times New Roman" w:hAnsi="Arial" w:cs="Arial"/>
                <w:lang w:eastAsia="sl-SI"/>
              </w:rPr>
            </w:pPr>
          </w:p>
        </w:tc>
        <w:tc>
          <w:tcPr>
            <w:tcW w:w="4606" w:type="dxa"/>
            <w:shd w:val="clear" w:color="auto" w:fill="auto"/>
          </w:tcPr>
          <w:p w:rsidR="00611923" w:rsidRPr="00FF16B7" w:rsidRDefault="00611923" w:rsidP="005C40E6">
            <w:pPr>
              <w:snapToGrid w:val="0"/>
              <w:spacing w:line="240" w:lineRule="auto"/>
              <w:rPr>
                <w:rFonts w:ascii="Arial" w:eastAsia="Times New Roman" w:hAnsi="Arial" w:cs="Arial"/>
                <w:lang w:eastAsia="sl-SI"/>
              </w:rPr>
            </w:pPr>
            <w:r w:rsidRPr="00FF16B7">
              <w:rPr>
                <w:rFonts w:ascii="Arial" w:eastAsia="Times New Roman" w:hAnsi="Arial" w:cs="Arial"/>
                <w:lang w:eastAsia="sl-SI"/>
              </w:rPr>
              <w:t>Številka:</w:t>
            </w:r>
          </w:p>
          <w:p w:rsidR="00611923" w:rsidRPr="00FF16B7" w:rsidRDefault="00611923" w:rsidP="005C40E6">
            <w:pPr>
              <w:spacing w:line="240" w:lineRule="auto"/>
              <w:rPr>
                <w:rFonts w:ascii="Arial" w:eastAsia="Times New Roman" w:hAnsi="Arial" w:cs="Arial"/>
                <w:lang w:eastAsia="sl-SI"/>
              </w:rPr>
            </w:pPr>
            <w:r w:rsidRPr="00FF16B7">
              <w:rPr>
                <w:rFonts w:ascii="Arial" w:eastAsia="Times New Roman" w:hAnsi="Arial" w:cs="Arial"/>
                <w:lang w:eastAsia="sl-SI"/>
              </w:rPr>
              <w:t>Dne:</w:t>
            </w:r>
          </w:p>
        </w:tc>
      </w:tr>
      <w:tr w:rsidR="00611923" w:rsidRPr="00FF16B7" w:rsidTr="001B0C68">
        <w:tc>
          <w:tcPr>
            <w:tcW w:w="4606" w:type="dxa"/>
            <w:shd w:val="clear" w:color="auto" w:fill="auto"/>
          </w:tcPr>
          <w:p w:rsidR="00611923" w:rsidRPr="00FF16B7" w:rsidRDefault="00611923" w:rsidP="005C40E6">
            <w:pPr>
              <w:snapToGrid w:val="0"/>
              <w:spacing w:line="240" w:lineRule="auto"/>
              <w:rPr>
                <w:rFonts w:ascii="Arial" w:eastAsia="Times New Roman" w:hAnsi="Arial" w:cs="Arial"/>
                <w:lang w:eastAsia="sl-SI"/>
              </w:rPr>
            </w:pPr>
            <w:r w:rsidRPr="00FF16B7">
              <w:rPr>
                <w:rFonts w:ascii="Arial" w:eastAsia="Times New Roman" w:hAnsi="Arial" w:cs="Arial"/>
                <w:lang w:eastAsia="sl-SI"/>
              </w:rPr>
              <w:t>NAROČNIK:</w:t>
            </w:r>
          </w:p>
        </w:tc>
        <w:tc>
          <w:tcPr>
            <w:tcW w:w="4606" w:type="dxa"/>
            <w:shd w:val="clear" w:color="auto" w:fill="auto"/>
          </w:tcPr>
          <w:p w:rsidR="00611923" w:rsidRPr="00FF16B7" w:rsidRDefault="00611923" w:rsidP="005C40E6">
            <w:pPr>
              <w:snapToGrid w:val="0"/>
              <w:spacing w:line="240" w:lineRule="auto"/>
              <w:rPr>
                <w:rFonts w:ascii="Arial" w:eastAsia="Times New Roman" w:hAnsi="Arial" w:cs="Arial"/>
                <w:lang w:eastAsia="sl-SI"/>
              </w:rPr>
            </w:pPr>
            <w:r w:rsidRPr="00FF16B7">
              <w:rPr>
                <w:rFonts w:ascii="Arial" w:eastAsia="Times New Roman" w:hAnsi="Arial" w:cs="Arial"/>
                <w:lang w:eastAsia="sl-SI"/>
              </w:rPr>
              <w:t>IZVAJALEC:</w:t>
            </w:r>
          </w:p>
        </w:tc>
      </w:tr>
      <w:tr w:rsidR="00611923" w:rsidRPr="00FF16B7" w:rsidTr="001B0C68">
        <w:trPr>
          <w:trHeight w:val="826"/>
        </w:trPr>
        <w:tc>
          <w:tcPr>
            <w:tcW w:w="4606" w:type="dxa"/>
            <w:shd w:val="clear" w:color="auto" w:fill="auto"/>
          </w:tcPr>
          <w:p w:rsidR="00611923" w:rsidRPr="00FF16B7" w:rsidRDefault="00611923" w:rsidP="005C40E6">
            <w:pPr>
              <w:snapToGrid w:val="0"/>
              <w:spacing w:line="240" w:lineRule="auto"/>
              <w:rPr>
                <w:rFonts w:ascii="Arial" w:eastAsia="Times New Roman" w:hAnsi="Arial" w:cs="Arial"/>
                <w:b/>
                <w:lang w:eastAsia="sl-SI"/>
              </w:rPr>
            </w:pPr>
            <w:r w:rsidRPr="00FF16B7">
              <w:rPr>
                <w:rFonts w:ascii="Arial" w:eastAsia="Times New Roman" w:hAnsi="Arial" w:cs="Arial"/>
                <w:b/>
                <w:lang w:eastAsia="sl-SI"/>
              </w:rPr>
              <w:t>Občina Ajdovščina</w:t>
            </w:r>
          </w:p>
          <w:p w:rsidR="00611923" w:rsidRPr="00FF16B7" w:rsidRDefault="00611923" w:rsidP="005C40E6">
            <w:pPr>
              <w:snapToGrid w:val="0"/>
              <w:spacing w:line="240" w:lineRule="auto"/>
              <w:rPr>
                <w:rFonts w:ascii="Arial" w:eastAsia="Times New Roman" w:hAnsi="Arial" w:cs="Arial"/>
                <w:lang w:eastAsia="sl-SI"/>
              </w:rPr>
            </w:pPr>
            <w:r w:rsidRPr="00FF16B7">
              <w:rPr>
                <w:rFonts w:ascii="Arial" w:eastAsia="Times New Roman" w:hAnsi="Arial" w:cs="Arial"/>
                <w:lang w:eastAsia="sl-SI"/>
              </w:rPr>
              <w:t>Župan</w:t>
            </w:r>
          </w:p>
          <w:p w:rsidR="00611923" w:rsidRPr="00FF16B7" w:rsidRDefault="00611923" w:rsidP="005C40E6">
            <w:pPr>
              <w:spacing w:line="240" w:lineRule="auto"/>
              <w:rPr>
                <w:rFonts w:ascii="Arial" w:eastAsia="Times New Roman" w:hAnsi="Arial" w:cs="Arial"/>
                <w:lang w:eastAsia="sl-SI"/>
              </w:rPr>
            </w:pPr>
            <w:r w:rsidRPr="00FF16B7">
              <w:rPr>
                <w:rFonts w:ascii="Arial" w:eastAsia="Times New Roman" w:hAnsi="Arial" w:cs="Arial"/>
                <w:lang w:eastAsia="sl-SI"/>
              </w:rPr>
              <w:t>Tadej Beočanin</w:t>
            </w:r>
          </w:p>
          <w:p w:rsidR="00611923" w:rsidRPr="00FF16B7" w:rsidRDefault="00611923" w:rsidP="005C40E6">
            <w:pPr>
              <w:spacing w:line="240" w:lineRule="auto"/>
              <w:rPr>
                <w:rFonts w:ascii="Arial" w:eastAsia="Times New Roman" w:hAnsi="Arial" w:cs="Arial"/>
                <w:lang w:eastAsia="sl-SI"/>
              </w:rPr>
            </w:pPr>
          </w:p>
        </w:tc>
        <w:tc>
          <w:tcPr>
            <w:tcW w:w="4606" w:type="dxa"/>
            <w:shd w:val="clear" w:color="auto" w:fill="auto"/>
          </w:tcPr>
          <w:p w:rsidR="00611923" w:rsidRPr="00FF16B7" w:rsidRDefault="00611923" w:rsidP="005C40E6">
            <w:pPr>
              <w:snapToGrid w:val="0"/>
              <w:spacing w:line="240" w:lineRule="auto"/>
              <w:rPr>
                <w:rFonts w:ascii="Arial" w:eastAsia="Times New Roman" w:hAnsi="Arial" w:cs="Arial"/>
                <w:lang w:eastAsia="sl-SI"/>
              </w:rPr>
            </w:pPr>
          </w:p>
        </w:tc>
      </w:tr>
    </w:tbl>
    <w:p w:rsidR="00611923" w:rsidRPr="00FF16B7" w:rsidRDefault="00611923" w:rsidP="005C40E6">
      <w:pPr>
        <w:spacing w:line="240" w:lineRule="auto"/>
        <w:rPr>
          <w:rFonts w:ascii="Arial" w:eastAsia="Times New Roman" w:hAnsi="Arial" w:cs="Arial"/>
          <w:b/>
          <w:lang w:eastAsia="sl-SI"/>
        </w:rPr>
      </w:pPr>
    </w:p>
    <w:p w:rsidR="00611923" w:rsidRPr="00EF7DDD" w:rsidRDefault="00611923" w:rsidP="005C40E6">
      <w:pPr>
        <w:spacing w:line="240" w:lineRule="auto"/>
        <w:rPr>
          <w:rFonts w:ascii="Arial" w:eastAsia="Times New Roman" w:hAnsi="Arial" w:cs="Arial"/>
          <w:b/>
          <w:lang w:eastAsia="sl-SI"/>
        </w:rPr>
      </w:pPr>
      <w:r w:rsidRPr="00FF16B7">
        <w:rPr>
          <w:rFonts w:ascii="Arial" w:eastAsia="Times New Roman" w:hAnsi="Arial" w:cs="Arial"/>
          <w:b/>
          <w:lang w:eastAsia="sl-SI"/>
        </w:rPr>
        <w:t>Izjavljamo, da smo seznanjeni z vsemi določili vzorca pogodbe, da smo jih</w:t>
      </w:r>
      <w:r w:rsidR="00DC23CC">
        <w:rPr>
          <w:rFonts w:ascii="Arial" w:eastAsia="Times New Roman" w:hAnsi="Arial" w:cs="Arial"/>
          <w:b/>
          <w:lang w:eastAsia="sl-SI"/>
        </w:rPr>
        <w:t xml:space="preserve"> v celoti</w:t>
      </w:r>
      <w:r w:rsidRPr="00FF16B7">
        <w:rPr>
          <w:rFonts w:ascii="Arial" w:eastAsia="Times New Roman" w:hAnsi="Arial" w:cs="Arial"/>
          <w:b/>
          <w:lang w:eastAsia="sl-SI"/>
        </w:rPr>
        <w:t xml:space="preserve"> razumeli ter soglašamo, da so sestavni del končne pogodbe.</w:t>
      </w:r>
    </w:p>
    <w:p w:rsidR="00611923" w:rsidRPr="00EF7DDD" w:rsidRDefault="00611923" w:rsidP="005C40E6">
      <w:pPr>
        <w:pStyle w:val="Telobesedila-zamik"/>
        <w:ind w:left="0" w:right="70"/>
        <w:rPr>
          <w:rFonts w:cs="Arial"/>
          <w:b/>
          <w:sz w:val="22"/>
          <w:szCs w:val="22"/>
          <w:lang w:val="sl-SI"/>
        </w:rPr>
      </w:pPr>
      <w:r w:rsidRPr="00EF7DDD">
        <w:rPr>
          <w:rFonts w:cs="Arial"/>
          <w:b/>
          <w:sz w:val="22"/>
          <w:szCs w:val="22"/>
          <w:lang w:val="sl-SI"/>
        </w:rPr>
        <w:t xml:space="preserve"> </w:t>
      </w:r>
    </w:p>
    <w:p w:rsidR="00611923" w:rsidRPr="00EF7DDD" w:rsidRDefault="00611923" w:rsidP="005C40E6">
      <w:pPr>
        <w:pStyle w:val="Telobesedila-zamik"/>
        <w:ind w:left="0" w:right="70"/>
        <w:rPr>
          <w:rFonts w:cs="Arial"/>
          <w:b/>
          <w:sz w:val="22"/>
          <w:szCs w:val="22"/>
          <w:lang w:val="sl-SI"/>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611923" w:rsidRPr="00EF7DDD" w:rsidTr="00537A08">
        <w:trPr>
          <w:trHeight w:val="737"/>
        </w:trPr>
        <w:tc>
          <w:tcPr>
            <w:tcW w:w="2162" w:type="dxa"/>
          </w:tcPr>
          <w:p w:rsidR="00611923" w:rsidRPr="00EF7DDD" w:rsidRDefault="00611923" w:rsidP="005C40E6">
            <w:pPr>
              <w:spacing w:line="240" w:lineRule="auto"/>
              <w:jc w:val="center"/>
              <w:rPr>
                <w:rFonts w:ascii="Arial" w:hAnsi="Arial" w:cs="Arial"/>
                <w:bCs/>
              </w:rPr>
            </w:pPr>
            <w:r w:rsidRPr="00EF7DDD">
              <w:rPr>
                <w:rFonts w:ascii="Arial" w:hAnsi="Arial" w:cs="Arial"/>
                <w:bCs/>
              </w:rPr>
              <w:t>KRAJ</w:t>
            </w:r>
          </w:p>
          <w:p w:rsidR="00611923" w:rsidRPr="00EF7DDD" w:rsidRDefault="00611923" w:rsidP="005C40E6">
            <w:pPr>
              <w:spacing w:line="240" w:lineRule="auto"/>
              <w:jc w:val="center"/>
              <w:rPr>
                <w:rFonts w:ascii="Arial" w:hAnsi="Arial" w:cs="Arial"/>
                <w:bCs/>
              </w:rPr>
            </w:pPr>
          </w:p>
        </w:tc>
        <w:tc>
          <w:tcPr>
            <w:tcW w:w="2410" w:type="dxa"/>
            <w:vMerge w:val="restart"/>
          </w:tcPr>
          <w:p w:rsidR="00611923" w:rsidRPr="00EF7DDD" w:rsidRDefault="00611923"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611923" w:rsidRPr="00EF7DDD" w:rsidRDefault="00611923" w:rsidP="005C40E6">
            <w:pPr>
              <w:spacing w:line="240" w:lineRule="auto"/>
              <w:jc w:val="center"/>
              <w:rPr>
                <w:rFonts w:ascii="Arial" w:hAnsi="Arial" w:cs="Arial"/>
                <w:bCs/>
              </w:rPr>
            </w:pPr>
            <w:r w:rsidRPr="00EF7DDD">
              <w:rPr>
                <w:rFonts w:ascii="Arial" w:hAnsi="Arial" w:cs="Arial"/>
                <w:bCs/>
              </w:rPr>
              <w:t>PONUDNIK/VODILNI PONUDNIK</w:t>
            </w:r>
          </w:p>
          <w:p w:rsidR="00611923" w:rsidRPr="00EF7DDD" w:rsidRDefault="00611923"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611923" w:rsidRPr="00EF7DDD" w:rsidRDefault="00611923" w:rsidP="005C40E6">
            <w:pPr>
              <w:spacing w:line="240" w:lineRule="auto"/>
              <w:jc w:val="center"/>
              <w:rPr>
                <w:rFonts w:ascii="Arial" w:hAnsi="Arial" w:cs="Arial"/>
                <w:bCs/>
              </w:rPr>
            </w:pPr>
            <w:r w:rsidRPr="00EF7DDD">
              <w:rPr>
                <w:rFonts w:ascii="Arial" w:hAnsi="Arial" w:cs="Arial"/>
                <w:bCs/>
              </w:rPr>
              <w:t xml:space="preserve"> in podpis</w:t>
            </w:r>
          </w:p>
        </w:tc>
      </w:tr>
      <w:tr w:rsidR="00611923" w:rsidRPr="00EF7DDD" w:rsidTr="00537A08">
        <w:trPr>
          <w:trHeight w:val="737"/>
        </w:trPr>
        <w:tc>
          <w:tcPr>
            <w:tcW w:w="2162" w:type="dxa"/>
          </w:tcPr>
          <w:p w:rsidR="00611923" w:rsidRPr="00EF7DDD" w:rsidRDefault="00611923"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611923" w:rsidRPr="00EF7DDD" w:rsidRDefault="00611923" w:rsidP="005C40E6">
            <w:pPr>
              <w:spacing w:line="240" w:lineRule="auto"/>
              <w:jc w:val="center"/>
              <w:rPr>
                <w:rFonts w:ascii="Arial" w:hAnsi="Arial" w:cs="Arial"/>
                <w:bCs/>
              </w:rPr>
            </w:pPr>
          </w:p>
        </w:tc>
        <w:tc>
          <w:tcPr>
            <w:tcW w:w="4500" w:type="dxa"/>
            <w:vMerge/>
            <w:shd w:val="pct10" w:color="auto" w:fill="auto"/>
            <w:vAlign w:val="bottom"/>
          </w:tcPr>
          <w:p w:rsidR="00611923" w:rsidRPr="00EF7DDD" w:rsidRDefault="00611923" w:rsidP="005C40E6">
            <w:pPr>
              <w:spacing w:line="240" w:lineRule="auto"/>
              <w:jc w:val="center"/>
              <w:rPr>
                <w:rFonts w:ascii="Arial" w:hAnsi="Arial" w:cs="Arial"/>
                <w:bCs/>
              </w:rPr>
            </w:pPr>
          </w:p>
        </w:tc>
      </w:tr>
    </w:tbl>
    <w:p w:rsidR="00611923" w:rsidRPr="00EF7DDD" w:rsidRDefault="00611923" w:rsidP="005C40E6">
      <w:pPr>
        <w:tabs>
          <w:tab w:val="left" w:pos="0"/>
          <w:tab w:val="left" w:pos="5760"/>
          <w:tab w:val="left" w:pos="9639"/>
        </w:tabs>
        <w:spacing w:line="240" w:lineRule="auto"/>
        <w:jc w:val="both"/>
        <w:rPr>
          <w:rFonts w:ascii="Arial" w:hAnsi="Arial" w:cs="Arial"/>
        </w:rPr>
      </w:pPr>
    </w:p>
    <w:p w:rsidR="00611923" w:rsidRPr="00EF7DDD" w:rsidRDefault="00611923" w:rsidP="005C40E6">
      <w:pPr>
        <w:tabs>
          <w:tab w:val="left" w:pos="0"/>
          <w:tab w:val="left" w:pos="5760"/>
          <w:tab w:val="left" w:pos="9639"/>
        </w:tabs>
        <w:spacing w:line="240" w:lineRule="auto"/>
        <w:jc w:val="both"/>
        <w:rPr>
          <w:rFonts w:ascii="Arial" w:hAnsi="Arial" w:cs="Arial"/>
        </w:rPr>
      </w:pPr>
    </w:p>
    <w:p w:rsidR="00F1222C" w:rsidRPr="00EF7DDD" w:rsidRDefault="0033381D" w:rsidP="005C40E6">
      <w:pPr>
        <w:pStyle w:val="Naslov1"/>
        <w:spacing w:before="0" w:after="0" w:line="240" w:lineRule="auto"/>
        <w:jc w:val="right"/>
        <w:rPr>
          <w:rFonts w:ascii="Arial" w:hAnsi="Arial" w:cs="Arial"/>
          <w:b w:val="0"/>
          <w:bCs w:val="0"/>
          <w:sz w:val="22"/>
          <w:szCs w:val="22"/>
          <w:lang w:val="sl-SI"/>
        </w:rPr>
      </w:pPr>
      <w:r w:rsidRPr="00EF7DDD">
        <w:rPr>
          <w:rFonts w:ascii="Arial" w:hAnsi="Arial" w:cs="Arial"/>
          <w:kern w:val="0"/>
          <w:sz w:val="22"/>
          <w:szCs w:val="22"/>
          <w:lang w:val="sl-SI" w:eastAsia="en-US"/>
        </w:rPr>
        <w:br w:type="page"/>
      </w:r>
      <w:bookmarkStart w:id="228" w:name="_Toc464551996"/>
      <w:r w:rsidR="00F1222C" w:rsidRPr="00EF7DDD">
        <w:rPr>
          <w:rFonts w:ascii="Arial" w:hAnsi="Arial" w:cs="Arial"/>
          <w:kern w:val="0"/>
          <w:sz w:val="22"/>
          <w:szCs w:val="22"/>
          <w:lang w:val="sl-SI" w:eastAsia="en-US"/>
        </w:rPr>
        <w:t>PRILOGA ŠT. D/12</w:t>
      </w:r>
      <w:bookmarkEnd w:id="228"/>
    </w:p>
    <w:p w:rsidR="00F1222C" w:rsidRPr="00EF7DDD" w:rsidRDefault="00F1222C" w:rsidP="005C40E6">
      <w:pPr>
        <w:pStyle w:val="Slog10"/>
        <w:pBdr>
          <w:left w:val="single" w:sz="4" w:space="4" w:color="auto"/>
        </w:pBdr>
        <w:shd w:val="clear" w:color="auto" w:fill="C6D9F1"/>
        <w:spacing w:line="240" w:lineRule="auto"/>
        <w:ind w:left="0"/>
        <w:jc w:val="center"/>
        <w:rPr>
          <w:rFonts w:ascii="Arial" w:hAnsi="Arial" w:cs="Arial"/>
        </w:rPr>
      </w:pPr>
      <w:r w:rsidRPr="00EF7DDD">
        <w:rPr>
          <w:rFonts w:ascii="Arial" w:hAnsi="Arial" w:cs="Arial"/>
        </w:rPr>
        <w:t xml:space="preserve">IZJAVA PONUDNIKA – FINANČNO ZAVAROVANJE </w:t>
      </w:r>
    </w:p>
    <w:p w:rsidR="00F1222C" w:rsidRPr="00EF7DDD" w:rsidRDefault="00F1222C" w:rsidP="005C40E6">
      <w:pPr>
        <w:tabs>
          <w:tab w:val="left" w:pos="1728"/>
          <w:tab w:val="left" w:pos="7200"/>
        </w:tabs>
        <w:spacing w:line="240" w:lineRule="auto"/>
        <w:jc w:val="both"/>
        <w:rPr>
          <w:rFonts w:ascii="Arial" w:hAnsi="Arial" w:cs="Arial"/>
        </w:rPr>
      </w:pPr>
    </w:p>
    <w:p w:rsidR="00ED14FE" w:rsidRPr="00EF7DDD" w:rsidRDefault="00ED14FE" w:rsidP="005C40E6">
      <w:pPr>
        <w:spacing w:line="240" w:lineRule="auto"/>
        <w:jc w:val="both"/>
        <w:rPr>
          <w:rFonts w:ascii="Arial" w:hAnsi="Arial" w:cs="Arial"/>
        </w:rPr>
      </w:pPr>
      <w:r w:rsidRPr="00EF7DDD">
        <w:rPr>
          <w:rFonts w:ascii="Arial" w:hAnsi="Arial" w:cs="Arial"/>
          <w:b/>
        </w:rPr>
        <w:t>GOSPODARSKI SUBJEKT</w:t>
      </w:r>
      <w:r w:rsidRPr="00EF7DDD">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ED14FE" w:rsidRPr="00EF7DDD" w:rsidTr="000118BA">
        <w:tc>
          <w:tcPr>
            <w:tcW w:w="9212" w:type="dxa"/>
            <w:tcBorders>
              <w:bottom w:val="single" w:sz="6" w:space="0" w:color="1F497D"/>
            </w:tcBorders>
            <w:shd w:val="clear" w:color="auto" w:fill="auto"/>
          </w:tcPr>
          <w:p w:rsidR="00ED14FE" w:rsidRPr="00EF7DDD" w:rsidRDefault="00ED14FE" w:rsidP="005C40E6">
            <w:pPr>
              <w:spacing w:line="240" w:lineRule="auto"/>
              <w:jc w:val="both"/>
              <w:rPr>
                <w:rFonts w:ascii="Arial" w:eastAsia="Times New Roman" w:hAnsi="Arial" w:cs="Arial"/>
              </w:rPr>
            </w:pPr>
          </w:p>
        </w:tc>
      </w:tr>
      <w:tr w:rsidR="00ED14FE" w:rsidRPr="00EF7DDD" w:rsidTr="000118BA">
        <w:tc>
          <w:tcPr>
            <w:tcW w:w="9212" w:type="dxa"/>
            <w:tcBorders>
              <w:top w:val="single" w:sz="6" w:space="0" w:color="1F497D"/>
            </w:tcBorders>
            <w:shd w:val="clear" w:color="auto" w:fill="auto"/>
          </w:tcPr>
          <w:p w:rsidR="00ED14FE" w:rsidRPr="00EF7DDD" w:rsidRDefault="00ED14FE" w:rsidP="005C40E6">
            <w:pPr>
              <w:spacing w:line="240" w:lineRule="auto"/>
              <w:jc w:val="both"/>
              <w:rPr>
                <w:rFonts w:ascii="Arial" w:eastAsia="Times New Roman" w:hAnsi="Arial" w:cs="Arial"/>
              </w:rPr>
            </w:pPr>
          </w:p>
        </w:tc>
      </w:tr>
    </w:tbl>
    <w:p w:rsidR="00ED14FE" w:rsidRPr="00EF7DDD" w:rsidRDefault="00ED14FE" w:rsidP="005C40E6">
      <w:pPr>
        <w:pStyle w:val="Priloge"/>
        <w:spacing w:line="240" w:lineRule="auto"/>
        <w:jc w:val="left"/>
        <w:outlineLvl w:val="1"/>
        <w:rPr>
          <w:rFonts w:ascii="Arial" w:hAnsi="Arial" w:cs="Arial"/>
          <w:color w:val="auto"/>
          <w:sz w:val="22"/>
          <w:szCs w:val="22"/>
        </w:rPr>
      </w:pPr>
    </w:p>
    <w:p w:rsidR="006979DC" w:rsidRPr="00EF7DDD" w:rsidRDefault="00F1222C" w:rsidP="005C40E6">
      <w:pPr>
        <w:tabs>
          <w:tab w:val="left" w:pos="9504"/>
        </w:tabs>
        <w:spacing w:line="240" w:lineRule="auto"/>
        <w:jc w:val="both"/>
        <w:rPr>
          <w:rFonts w:ascii="Arial" w:eastAsia="Times New Roman" w:hAnsi="Arial" w:cs="Arial"/>
          <w:bCs/>
          <w:lang w:eastAsia="sl-SI"/>
        </w:rPr>
      </w:pPr>
      <w:r w:rsidRPr="00EF7DDD">
        <w:rPr>
          <w:rFonts w:ascii="Arial" w:hAnsi="Arial" w:cs="Arial"/>
        </w:rPr>
        <w:t xml:space="preserve"> </w:t>
      </w:r>
      <w:r w:rsidR="00ED14FE" w:rsidRPr="00EF7DDD">
        <w:rPr>
          <w:rFonts w:ascii="Arial" w:eastAsia="Times New Roman" w:hAnsi="Arial" w:cs="Arial"/>
          <w:bCs/>
          <w:lang w:eastAsia="sl-SI"/>
        </w:rPr>
        <w:t>Ponudnik</w:t>
      </w:r>
      <w:r w:rsidR="006979DC" w:rsidRPr="00EF7DDD">
        <w:rPr>
          <w:rFonts w:ascii="Arial" w:eastAsia="Times New Roman" w:hAnsi="Arial" w:cs="Arial"/>
          <w:bCs/>
          <w:lang w:eastAsia="sl-SI"/>
        </w:rPr>
        <w:t xml:space="preserve"> ponudbi priloži:</w:t>
      </w:r>
    </w:p>
    <w:p w:rsidR="006979DC" w:rsidRPr="00EF7DDD" w:rsidRDefault="006979DC" w:rsidP="005C40E6">
      <w:pPr>
        <w:tabs>
          <w:tab w:val="left" w:pos="9504"/>
        </w:tabs>
        <w:spacing w:line="240" w:lineRule="auto"/>
        <w:jc w:val="both"/>
        <w:rPr>
          <w:rFonts w:ascii="Arial" w:eastAsia="Times New Roman" w:hAnsi="Arial" w:cs="Arial"/>
          <w:bCs/>
          <w:lang w:eastAsia="sl-SI"/>
        </w:rPr>
      </w:pPr>
    </w:p>
    <w:p w:rsidR="009E7D2E" w:rsidRPr="009E7D2E" w:rsidRDefault="009E7D2E" w:rsidP="009E7D2E">
      <w:pPr>
        <w:tabs>
          <w:tab w:val="left" w:pos="9504"/>
        </w:tabs>
        <w:spacing w:line="240" w:lineRule="auto"/>
        <w:jc w:val="both"/>
        <w:rPr>
          <w:rFonts w:ascii="Arial" w:eastAsia="Times New Roman" w:hAnsi="Arial" w:cs="Arial"/>
          <w:bCs/>
          <w:lang w:eastAsia="sl-SI"/>
        </w:rPr>
      </w:pPr>
      <w:r w:rsidRPr="0092065E">
        <w:rPr>
          <w:rFonts w:ascii="Arial" w:eastAsia="Times New Roman" w:hAnsi="Arial" w:cs="Arial"/>
          <w:bCs/>
          <w:lang w:eastAsia="sl-SI"/>
        </w:rPr>
        <w:t xml:space="preserve">1) GARANCIJO ZA RESNOST PONUDBE, v višini </w:t>
      </w:r>
      <w:r w:rsidR="0092065E" w:rsidRPr="0092065E">
        <w:rPr>
          <w:rFonts w:ascii="Arial" w:eastAsia="Times New Roman" w:hAnsi="Arial" w:cs="Arial"/>
          <w:bCs/>
          <w:lang w:eastAsia="sl-SI"/>
        </w:rPr>
        <w:t>50.0</w:t>
      </w:r>
      <w:r w:rsidRPr="0092065E">
        <w:rPr>
          <w:rFonts w:ascii="Arial" w:eastAsia="Times New Roman" w:hAnsi="Arial" w:cs="Arial"/>
          <w:bCs/>
          <w:lang w:eastAsia="sl-SI"/>
        </w:rPr>
        <w:t>00,00 EUR, v skladu z navodili iz te razpisne dokumentacije.</w:t>
      </w:r>
      <w:r w:rsidRPr="009E7D2E">
        <w:rPr>
          <w:rFonts w:ascii="Arial" w:eastAsia="Times New Roman" w:hAnsi="Arial" w:cs="Arial"/>
          <w:bCs/>
          <w:lang w:eastAsia="sl-SI"/>
        </w:rPr>
        <w:t xml:space="preserve"> </w:t>
      </w:r>
    </w:p>
    <w:p w:rsidR="009E7D2E" w:rsidRPr="009E7D2E" w:rsidRDefault="009E7D2E" w:rsidP="009E7D2E">
      <w:pPr>
        <w:tabs>
          <w:tab w:val="left" w:pos="9504"/>
        </w:tabs>
        <w:spacing w:line="240" w:lineRule="auto"/>
        <w:jc w:val="both"/>
        <w:rPr>
          <w:rFonts w:ascii="Arial" w:eastAsia="Times New Roman" w:hAnsi="Arial" w:cs="Arial"/>
          <w:lang w:eastAsia="sl-SI"/>
        </w:rPr>
      </w:pPr>
    </w:p>
    <w:p w:rsidR="009E7D2E" w:rsidRPr="009E7D2E" w:rsidRDefault="009E7D2E" w:rsidP="009E7D2E">
      <w:pPr>
        <w:tabs>
          <w:tab w:val="left" w:pos="9504"/>
        </w:tabs>
        <w:spacing w:line="240" w:lineRule="auto"/>
        <w:jc w:val="both"/>
        <w:rPr>
          <w:rFonts w:ascii="Arial" w:eastAsia="Times New Roman" w:hAnsi="Arial" w:cs="Arial"/>
          <w:bCs/>
          <w:lang w:eastAsia="sl-SI"/>
        </w:rPr>
      </w:pPr>
      <w:r w:rsidRPr="009E7D2E">
        <w:rPr>
          <w:rFonts w:ascii="Arial" w:eastAsia="Times New Roman" w:hAnsi="Arial" w:cs="Arial"/>
          <w:bCs/>
          <w:lang w:eastAsia="sl-SI"/>
        </w:rPr>
        <w:t>Izjava ponudnika:</w:t>
      </w:r>
    </w:p>
    <w:p w:rsidR="009E7D2E" w:rsidRPr="009E7D2E" w:rsidRDefault="009E7D2E" w:rsidP="009E7D2E">
      <w:pPr>
        <w:tabs>
          <w:tab w:val="left" w:pos="9504"/>
        </w:tabs>
        <w:spacing w:line="240" w:lineRule="auto"/>
        <w:jc w:val="both"/>
        <w:rPr>
          <w:rFonts w:ascii="Arial" w:eastAsia="Times New Roman" w:hAnsi="Arial" w:cs="Arial"/>
          <w:lang w:eastAsia="sl-SI"/>
        </w:rPr>
      </w:pPr>
    </w:p>
    <w:p w:rsidR="009E7D2E" w:rsidRPr="009E7D2E" w:rsidRDefault="009E7D2E" w:rsidP="009E7D2E">
      <w:pPr>
        <w:spacing w:line="240" w:lineRule="auto"/>
        <w:jc w:val="both"/>
        <w:rPr>
          <w:rFonts w:ascii="Arial" w:eastAsia="Times New Roman" w:hAnsi="Arial" w:cs="Arial"/>
          <w:b/>
          <w:lang w:eastAsia="sl-SI"/>
        </w:rPr>
      </w:pPr>
      <w:r w:rsidRPr="009E7D2E">
        <w:rPr>
          <w:rFonts w:ascii="Arial" w:eastAsia="Times New Roman" w:hAnsi="Arial" w:cs="Arial"/>
          <w:b/>
          <w:lang w:eastAsia="sl-SI"/>
        </w:rPr>
        <w:t>2) Zavezujemo se, da bomo naročniku zagotovili zavarovanje za dobro izvedbo, v skladu z določili razpisne dokumentacije.</w:t>
      </w:r>
    </w:p>
    <w:p w:rsidR="009E7D2E" w:rsidRPr="009E7D2E" w:rsidRDefault="009E7D2E" w:rsidP="009E7D2E">
      <w:pPr>
        <w:spacing w:line="240" w:lineRule="auto"/>
        <w:jc w:val="both"/>
        <w:rPr>
          <w:rFonts w:ascii="Arial" w:eastAsia="Times New Roman" w:hAnsi="Arial" w:cs="Arial"/>
          <w:b/>
          <w:lang w:eastAsia="sl-SI"/>
        </w:rPr>
      </w:pPr>
    </w:p>
    <w:p w:rsidR="009E7D2E" w:rsidRPr="009E7D2E" w:rsidRDefault="009E7D2E" w:rsidP="009E7D2E">
      <w:pPr>
        <w:spacing w:line="240" w:lineRule="auto"/>
        <w:jc w:val="both"/>
        <w:rPr>
          <w:rFonts w:ascii="Arial" w:eastAsia="Times New Roman" w:hAnsi="Arial" w:cs="Arial"/>
          <w:b/>
          <w:lang w:eastAsia="sl-SI"/>
        </w:rPr>
      </w:pPr>
      <w:r w:rsidRPr="009E7D2E">
        <w:rPr>
          <w:rFonts w:ascii="Arial" w:eastAsia="Times New Roman" w:hAnsi="Arial" w:cs="Arial"/>
          <w:b/>
          <w:lang w:eastAsia="sl-SI"/>
        </w:rPr>
        <w:t>3) Zavezujemo se, da bomo naročniku zagotovili zavarovanje za odpravo napak, v skladu z določili razpisne dokumentacije.</w:t>
      </w:r>
    </w:p>
    <w:p w:rsidR="009E7D2E" w:rsidRPr="009E7D2E" w:rsidRDefault="009E7D2E" w:rsidP="009E7D2E">
      <w:pPr>
        <w:tabs>
          <w:tab w:val="left" w:pos="1728"/>
          <w:tab w:val="left" w:pos="7200"/>
        </w:tabs>
        <w:jc w:val="both"/>
        <w:rPr>
          <w:rFonts w:ascii="Arial" w:hAnsi="Arial" w:cs="Arial"/>
        </w:rPr>
      </w:pPr>
    </w:p>
    <w:p w:rsidR="006979DC" w:rsidRPr="00EF7DDD" w:rsidRDefault="006979DC" w:rsidP="005C40E6">
      <w:pPr>
        <w:spacing w:line="240" w:lineRule="auto"/>
        <w:jc w:val="both"/>
        <w:rPr>
          <w:rFonts w:ascii="Arial" w:eastAsia="Times New Roman" w:hAnsi="Arial" w:cs="Arial"/>
          <w:b/>
          <w:lang w:eastAsia="sl-SI"/>
        </w:rPr>
      </w:pPr>
    </w:p>
    <w:p w:rsidR="00037D6D" w:rsidRPr="00EF7DDD" w:rsidRDefault="00037D6D" w:rsidP="005C40E6">
      <w:pPr>
        <w:tabs>
          <w:tab w:val="left" w:pos="1728"/>
          <w:tab w:val="left" w:pos="7200"/>
        </w:tabs>
        <w:spacing w:line="240" w:lineRule="auto"/>
        <w:jc w:val="both"/>
        <w:rPr>
          <w:rFonts w:ascii="Arial" w:hAnsi="Arial" w:cs="Arial"/>
        </w:rPr>
      </w:pPr>
    </w:p>
    <w:p w:rsidR="00037D6D" w:rsidRPr="00EF7DDD" w:rsidRDefault="006979DC" w:rsidP="005C40E6">
      <w:pPr>
        <w:pStyle w:val="Telobesedila"/>
        <w:spacing w:after="0" w:line="240" w:lineRule="auto"/>
        <w:jc w:val="both"/>
        <w:rPr>
          <w:rFonts w:ascii="Arial" w:hAnsi="Arial" w:cs="Arial"/>
          <w:b/>
          <w:sz w:val="22"/>
          <w:szCs w:val="22"/>
          <w:lang w:val="sl-SI"/>
        </w:rPr>
      </w:pPr>
      <w:r w:rsidRPr="00EF7DDD">
        <w:rPr>
          <w:rFonts w:ascii="Arial" w:hAnsi="Arial" w:cs="Arial"/>
          <w:b/>
          <w:sz w:val="22"/>
          <w:szCs w:val="22"/>
          <w:lang w:val="sl-SI"/>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F1222C" w:rsidRPr="00EF7DDD" w:rsidTr="00537A08">
        <w:trPr>
          <w:trHeight w:val="737"/>
        </w:trPr>
        <w:tc>
          <w:tcPr>
            <w:tcW w:w="2162" w:type="dxa"/>
          </w:tcPr>
          <w:p w:rsidR="00F1222C" w:rsidRPr="00EF7DDD" w:rsidRDefault="00F1222C" w:rsidP="005C40E6">
            <w:pPr>
              <w:spacing w:line="240" w:lineRule="auto"/>
              <w:jc w:val="center"/>
              <w:rPr>
                <w:rFonts w:ascii="Arial" w:hAnsi="Arial" w:cs="Arial"/>
                <w:bCs/>
              </w:rPr>
            </w:pPr>
            <w:r w:rsidRPr="00EF7DDD">
              <w:rPr>
                <w:rFonts w:ascii="Arial" w:hAnsi="Arial" w:cs="Arial"/>
                <w:bCs/>
              </w:rPr>
              <w:t>KRAJ</w:t>
            </w:r>
          </w:p>
          <w:p w:rsidR="00F1222C" w:rsidRPr="00EF7DDD" w:rsidRDefault="00F1222C" w:rsidP="005C40E6">
            <w:pPr>
              <w:spacing w:line="240" w:lineRule="auto"/>
              <w:jc w:val="center"/>
              <w:rPr>
                <w:rFonts w:ascii="Arial" w:hAnsi="Arial" w:cs="Arial"/>
                <w:bCs/>
              </w:rPr>
            </w:pPr>
          </w:p>
        </w:tc>
        <w:tc>
          <w:tcPr>
            <w:tcW w:w="2410" w:type="dxa"/>
            <w:vMerge w:val="restart"/>
          </w:tcPr>
          <w:p w:rsidR="00F1222C" w:rsidRPr="00EF7DDD" w:rsidRDefault="00F1222C"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F1222C" w:rsidRPr="00EF7DDD" w:rsidRDefault="00F1222C" w:rsidP="005C40E6">
            <w:pPr>
              <w:spacing w:line="240" w:lineRule="auto"/>
              <w:jc w:val="center"/>
              <w:rPr>
                <w:rFonts w:ascii="Arial" w:hAnsi="Arial" w:cs="Arial"/>
                <w:bCs/>
              </w:rPr>
            </w:pPr>
            <w:r w:rsidRPr="00EF7DDD">
              <w:rPr>
                <w:rFonts w:ascii="Arial" w:hAnsi="Arial" w:cs="Arial"/>
                <w:bCs/>
              </w:rPr>
              <w:t>PONUDNIK</w:t>
            </w:r>
            <w:r w:rsidR="00ED14FE" w:rsidRPr="00EF7DDD">
              <w:rPr>
                <w:rFonts w:ascii="Arial" w:hAnsi="Arial" w:cs="Arial"/>
                <w:bCs/>
              </w:rPr>
              <w:t>/VODILNI PONUDNIK</w:t>
            </w:r>
          </w:p>
          <w:p w:rsidR="00F1222C" w:rsidRPr="00EF7DDD" w:rsidRDefault="00F1222C"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F1222C" w:rsidRPr="00EF7DDD" w:rsidRDefault="00F1222C" w:rsidP="005C40E6">
            <w:pPr>
              <w:spacing w:line="240" w:lineRule="auto"/>
              <w:jc w:val="center"/>
              <w:rPr>
                <w:rFonts w:ascii="Arial" w:hAnsi="Arial" w:cs="Arial"/>
                <w:bCs/>
              </w:rPr>
            </w:pPr>
            <w:r w:rsidRPr="00EF7DDD">
              <w:rPr>
                <w:rFonts w:ascii="Arial" w:hAnsi="Arial" w:cs="Arial"/>
                <w:bCs/>
              </w:rPr>
              <w:t xml:space="preserve"> in podpis</w:t>
            </w:r>
          </w:p>
        </w:tc>
      </w:tr>
      <w:tr w:rsidR="00F1222C" w:rsidRPr="00EF7DDD" w:rsidTr="00537A08">
        <w:trPr>
          <w:trHeight w:val="737"/>
        </w:trPr>
        <w:tc>
          <w:tcPr>
            <w:tcW w:w="2162" w:type="dxa"/>
          </w:tcPr>
          <w:p w:rsidR="00F1222C" w:rsidRPr="00EF7DDD" w:rsidRDefault="00F1222C"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F1222C" w:rsidRPr="00EF7DDD" w:rsidRDefault="00F1222C" w:rsidP="005C40E6">
            <w:pPr>
              <w:spacing w:line="240" w:lineRule="auto"/>
              <w:jc w:val="center"/>
              <w:rPr>
                <w:rFonts w:ascii="Arial" w:hAnsi="Arial" w:cs="Arial"/>
                <w:bCs/>
              </w:rPr>
            </w:pPr>
          </w:p>
        </w:tc>
        <w:tc>
          <w:tcPr>
            <w:tcW w:w="4500" w:type="dxa"/>
            <w:vMerge/>
            <w:shd w:val="pct10" w:color="auto" w:fill="auto"/>
            <w:vAlign w:val="bottom"/>
          </w:tcPr>
          <w:p w:rsidR="00F1222C" w:rsidRPr="00EF7DDD" w:rsidRDefault="00F1222C" w:rsidP="005C40E6">
            <w:pPr>
              <w:spacing w:line="240" w:lineRule="auto"/>
              <w:jc w:val="center"/>
              <w:rPr>
                <w:rFonts w:ascii="Arial" w:hAnsi="Arial" w:cs="Arial"/>
                <w:bCs/>
              </w:rPr>
            </w:pPr>
          </w:p>
        </w:tc>
      </w:tr>
    </w:tbl>
    <w:p w:rsidR="00F1222C" w:rsidRPr="00EF7DDD" w:rsidRDefault="00F1222C" w:rsidP="005C40E6">
      <w:pPr>
        <w:pStyle w:val="Telobesedila"/>
        <w:spacing w:after="0" w:line="240" w:lineRule="auto"/>
        <w:jc w:val="both"/>
        <w:rPr>
          <w:rFonts w:ascii="Arial" w:hAnsi="Arial" w:cs="Arial"/>
          <w:b/>
          <w:sz w:val="22"/>
          <w:szCs w:val="22"/>
          <w:lang w:val="sl-SI"/>
        </w:rPr>
      </w:pPr>
    </w:p>
    <w:p w:rsidR="00F1222C" w:rsidRPr="00EF7DDD" w:rsidRDefault="0064325B" w:rsidP="005C40E6">
      <w:pPr>
        <w:pStyle w:val="Naslov1"/>
        <w:spacing w:before="0" w:after="0" w:line="240" w:lineRule="auto"/>
        <w:jc w:val="right"/>
        <w:rPr>
          <w:rFonts w:ascii="Arial" w:hAnsi="Arial" w:cs="Arial"/>
          <w:b w:val="0"/>
          <w:bCs w:val="0"/>
          <w:sz w:val="22"/>
          <w:szCs w:val="22"/>
          <w:lang w:val="sl-SI"/>
        </w:rPr>
      </w:pPr>
      <w:r w:rsidRPr="00EF7DDD">
        <w:rPr>
          <w:rFonts w:ascii="Arial" w:hAnsi="Arial" w:cs="Arial"/>
          <w:kern w:val="0"/>
          <w:sz w:val="22"/>
          <w:szCs w:val="22"/>
          <w:lang w:val="sl-SI" w:eastAsia="en-US"/>
        </w:rPr>
        <w:br w:type="page"/>
      </w:r>
      <w:bookmarkStart w:id="229" w:name="_Toc464551997"/>
      <w:r w:rsidR="00F1222C" w:rsidRPr="00EF7DDD">
        <w:rPr>
          <w:rFonts w:ascii="Arial" w:hAnsi="Arial" w:cs="Arial"/>
          <w:kern w:val="0"/>
          <w:sz w:val="22"/>
          <w:szCs w:val="22"/>
          <w:lang w:val="sl-SI" w:eastAsia="en-US"/>
        </w:rPr>
        <w:t>PRILOGA ŠT. D/13</w:t>
      </w:r>
      <w:bookmarkEnd w:id="229"/>
    </w:p>
    <w:p w:rsidR="00F1222C" w:rsidRPr="00EF7DDD" w:rsidRDefault="00F1222C" w:rsidP="005C40E6">
      <w:pPr>
        <w:pStyle w:val="Slog10"/>
        <w:pBdr>
          <w:left w:val="single" w:sz="4" w:space="4" w:color="auto"/>
        </w:pBdr>
        <w:shd w:val="clear" w:color="auto" w:fill="C6D9F1"/>
        <w:spacing w:line="240" w:lineRule="auto"/>
        <w:ind w:left="0"/>
        <w:jc w:val="center"/>
        <w:rPr>
          <w:rFonts w:ascii="Arial" w:hAnsi="Arial" w:cs="Arial"/>
        </w:rPr>
      </w:pPr>
      <w:r w:rsidRPr="00EF7DDD">
        <w:rPr>
          <w:rFonts w:ascii="Arial" w:hAnsi="Arial" w:cs="Arial"/>
        </w:rPr>
        <w:t>VZOREC ZAVAROVANJA ZA RESNOST  PONUDBE</w:t>
      </w:r>
    </w:p>
    <w:p w:rsidR="009E7D2E" w:rsidRPr="009E7D2E" w:rsidRDefault="006A5060" w:rsidP="009E7D2E">
      <w:pPr>
        <w:tabs>
          <w:tab w:val="left" w:pos="360"/>
          <w:tab w:val="left" w:pos="426"/>
          <w:tab w:val="left" w:pos="2880"/>
        </w:tabs>
        <w:spacing w:line="240" w:lineRule="auto"/>
        <w:jc w:val="both"/>
        <w:rPr>
          <w:rFonts w:ascii="Arial" w:eastAsia="Times New Roman" w:hAnsi="Arial" w:cs="Arial"/>
          <w:b/>
          <w:lang w:eastAsia="sl-SI"/>
        </w:rPr>
      </w:pPr>
      <w:r w:rsidRPr="00EF7DDD">
        <w:rPr>
          <w:rFonts w:ascii="Arial" w:eastAsia="Times New Roman" w:hAnsi="Arial" w:cs="Arial"/>
          <w:b/>
          <w:lang w:eastAsia="sl-SI"/>
        </w:rPr>
        <w:t xml:space="preserv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b/>
          <w:sz w:val="20"/>
          <w:szCs w:val="20"/>
          <w:lang w:eastAsia="sl-SI"/>
        </w:rPr>
      </w:pPr>
      <w:r w:rsidRPr="009E7D2E">
        <w:rPr>
          <w:rFonts w:ascii="Arial" w:eastAsia="Times New Roman" w:hAnsi="Arial" w:cs="Arial"/>
          <w:b/>
          <w:sz w:val="20"/>
          <w:szCs w:val="20"/>
          <w:lang w:eastAsia="sl-SI"/>
        </w:rPr>
        <w:t>nepreklicna, brezpogojna, na prvi poziv</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Predmet naročila: </w:t>
      </w:r>
      <w:r>
        <w:rPr>
          <w:rFonts w:ascii="Arial" w:eastAsia="Times New Roman" w:hAnsi="Arial" w:cs="Arial"/>
          <w:sz w:val="20"/>
          <w:szCs w:val="20"/>
          <w:lang w:eastAsia="sl-SI"/>
        </w:rPr>
        <w:t xml:space="preserv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Številka ponudbe: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Naziv banke ali zavarovalne družbe</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Kraj in datum</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Upravičenec: Občina Ajdovščina, Cesta 5. maja 6a, SI – 5270 Ajdovščina (v nadaljevanju: naročnik)</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Garancija št................</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rPr>
          <w:rFonts w:ascii="Arial" w:eastAsia="Times New Roman" w:hAnsi="Arial" w:cs="Arial"/>
          <w:sz w:val="20"/>
          <w:szCs w:val="20"/>
          <w:lang w:eastAsia="sl-SI"/>
        </w:rPr>
      </w:pP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V skladu z javnim razpisom, objavljenim v na Portalu javnih naročil pod št.  ______________,  za izvedbo del …………………………………………………………….………«, je ponudnik.……………………………………….  dolžan za resnost svoje ponudbe na javnem razpisu, preskrbeti naročniku garancijo v višini …………….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pacing w:val="-6"/>
          <w:sz w:val="20"/>
          <w:szCs w:val="20"/>
          <w:lang w:eastAsia="sl-SI"/>
        </w:rPr>
      </w:pPr>
      <w:r w:rsidRPr="009E7D2E">
        <w:rPr>
          <w:rFonts w:ascii="Arial" w:eastAsia="Times New Roman" w:hAnsi="Arial" w:cs="Arial"/>
          <w:spacing w:val="-6"/>
          <w:sz w:val="20"/>
          <w:szCs w:val="20"/>
          <w:lang w:eastAsia="sl-SI"/>
        </w:rPr>
        <w:t xml:space="preserve">Banka/zavarovalnica se nepreklicno in brezpogojno zavezuje, da bo plačala navedeni znesek v naslednjih primerih: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a) če ponudnik umakne ali spremeni ponudbo v času njene veljavnosti, navedene v ponudbi ali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b) če ponudnik, ki ga je naročnik v času veljavnosti ponudbe obvestil o sprejetju njegove ponudbe: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 ne podpiše pogodbe ali zavrne sklenitev pogodbe v skladu z določbami navodil ponudnikom ali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 ne predloži ali zavrne predložitev bančne garancije za dobro izvedbo pogodbenih obveznosti v skladu z določbami navodil ponudnikom.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S to garancijo se nepreklicno in brezpogojno zavezujemo, da bomo v 15 dneh po prejemu naročnikovega prvega pisnega zahtevka plačali naročniku zgoraj navedeni znesek brez kakršnegakoli dodatnega utemeljevanja, če v svojem zahtevku navede, da mu zahtevani znesek pripada zaradi izpolnitve enega ali obeh zgoraj navedenih primerov in navede, za kateri primer ali primera gre.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Zahtevek za unovčitev garancije mora biti predložen banki in mora vsebovati: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1. originalno pismo naročnika za unovčenje garancije v skladu z zgornjim odstavkom in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2. predloženo izjavo Uprave RS za javna plačila, da so zahtevek za unovčenje podpisale osebe, ki so pooblaščene za zastopanje in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3. original garancije št. .............../................. .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Ta garancija se znižuje za vsak, po tej garanciji unovčeni znesek.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pacing w:val="-6"/>
          <w:sz w:val="20"/>
          <w:szCs w:val="20"/>
          <w:lang w:eastAsia="sl-SI"/>
        </w:rPr>
      </w:pPr>
      <w:r w:rsidRPr="009E7D2E">
        <w:rPr>
          <w:rFonts w:ascii="Arial" w:eastAsia="Times New Roman" w:hAnsi="Arial" w:cs="Arial"/>
          <w:spacing w:val="-6"/>
          <w:sz w:val="20"/>
          <w:szCs w:val="20"/>
          <w:lang w:eastAsia="sl-SI"/>
        </w:rPr>
        <w:t xml:space="preserve">Ta garancija velja vse dotlej, dokler ne bo izbran ponudnik po zgoraj citiranem javnem razpisu in (v primeru, da je celovita ali delna ponudba sprejeta) do trenutka, ko izbrani ponudnik ne sklene pogodbe z naročnikom in mu ne izroči garancije za dobro izvedbo pogodbenih obveznosti, vendar pa najkasneje do izteka roka veljavnosti ponudbe.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Če od vas ne prejmemo nikakršnega zahtevka za izplačilo garantiranega zneska do (…………….do konca veljavnosti ponudbe) ta garancija preneha veljati ne glede na to, ali nam je vrnjena.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Ta garancija ni prenosljiva.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 xml:space="preserve">Morebitne spore med upravičencem in banko/zavarovalnico rešuje stvarno pristojno sodišče v Novi Gorici. </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Izdajatelj garancije: _______________________________________________</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Priimek in ime: _______________________________________________</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Podpis: _______________________________________________</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Na delovnem mestu: _______________________________________________</w:t>
      </w:r>
    </w:p>
    <w:p w:rsidR="009E7D2E" w:rsidRPr="009E7D2E" w:rsidRDefault="009E7D2E" w:rsidP="009E7D2E">
      <w:pPr>
        <w:pBdr>
          <w:top w:val="single" w:sz="4" w:space="1" w:color="000000"/>
          <w:left w:val="single" w:sz="4" w:space="4" w:color="000000"/>
          <w:bottom w:val="single" w:sz="4" w:space="1" w:color="000000"/>
          <w:right w:val="single" w:sz="4" w:space="4" w:color="000000"/>
        </w:pBdr>
        <w:tabs>
          <w:tab w:val="left" w:pos="360"/>
          <w:tab w:val="left" w:pos="426"/>
          <w:tab w:val="left" w:pos="2880"/>
        </w:tabs>
        <w:spacing w:line="280" w:lineRule="atLeast"/>
        <w:jc w:val="both"/>
        <w:rPr>
          <w:rFonts w:ascii="Arial" w:eastAsia="Times New Roman" w:hAnsi="Arial" w:cs="Arial"/>
          <w:sz w:val="20"/>
          <w:szCs w:val="20"/>
          <w:lang w:eastAsia="sl-SI"/>
        </w:rPr>
      </w:pPr>
      <w:r w:rsidRPr="009E7D2E">
        <w:rPr>
          <w:rFonts w:ascii="Arial" w:eastAsia="Times New Roman" w:hAnsi="Arial" w:cs="Arial"/>
          <w:sz w:val="20"/>
          <w:szCs w:val="20"/>
          <w:lang w:eastAsia="sl-SI"/>
        </w:rPr>
        <w:t>Žig izdajatelja garancije:</w:t>
      </w:r>
    </w:p>
    <w:p w:rsidR="00F1222C" w:rsidRPr="009E7D2E" w:rsidRDefault="00C47368" w:rsidP="009E7D2E">
      <w:pPr>
        <w:tabs>
          <w:tab w:val="left" w:pos="360"/>
          <w:tab w:val="left" w:pos="426"/>
          <w:tab w:val="left" w:pos="2880"/>
        </w:tabs>
        <w:spacing w:line="240" w:lineRule="auto"/>
        <w:jc w:val="right"/>
        <w:rPr>
          <w:rFonts w:ascii="Arial" w:hAnsi="Arial" w:cs="Arial"/>
          <w:b/>
          <w:bCs/>
        </w:rPr>
      </w:pPr>
      <w:r>
        <w:rPr>
          <w:rFonts w:ascii="Arial" w:hAnsi="Arial" w:cs="Arial"/>
        </w:rPr>
        <w:br w:type="page"/>
      </w:r>
      <w:r w:rsidR="00F1222C" w:rsidRPr="009E7D2E">
        <w:rPr>
          <w:rFonts w:ascii="Arial" w:hAnsi="Arial" w:cs="Arial"/>
          <w:b/>
        </w:rPr>
        <w:t>PRILOGA ŠT. D/14</w:t>
      </w:r>
    </w:p>
    <w:p w:rsidR="00F1222C" w:rsidRPr="00EF7DDD" w:rsidRDefault="00F1222C" w:rsidP="005C40E6">
      <w:pPr>
        <w:pStyle w:val="Slog10"/>
        <w:pBdr>
          <w:left w:val="single" w:sz="4" w:space="4" w:color="auto"/>
        </w:pBdr>
        <w:shd w:val="clear" w:color="auto" w:fill="C6D9F1"/>
        <w:spacing w:line="240" w:lineRule="auto"/>
        <w:ind w:left="0"/>
        <w:jc w:val="center"/>
        <w:rPr>
          <w:rFonts w:ascii="Arial" w:hAnsi="Arial" w:cs="Arial"/>
        </w:rPr>
      </w:pPr>
      <w:r w:rsidRPr="00EF7DDD">
        <w:rPr>
          <w:rFonts w:ascii="Arial" w:hAnsi="Arial" w:cs="Arial"/>
        </w:rPr>
        <w:t>VZOREC ZAVAROVANJA ZA DOBRO IZVEDBO</w:t>
      </w:r>
    </w:p>
    <w:p w:rsidR="009E7D2E" w:rsidRPr="009E7D2E" w:rsidRDefault="00A403B8" w:rsidP="009E7D2E">
      <w:pPr>
        <w:pStyle w:val="Naslov1"/>
        <w:spacing w:before="0" w:after="0"/>
        <w:rPr>
          <w:rFonts w:ascii="Arial" w:hAnsi="Arial" w:cs="Arial"/>
          <w:sz w:val="22"/>
          <w:szCs w:val="22"/>
          <w:lang w:val="sl-SI"/>
        </w:rPr>
      </w:pPr>
      <w:r w:rsidRPr="00EF7DDD">
        <w:rPr>
          <w:rFonts w:ascii="Arial" w:hAnsi="Arial" w:cs="Arial"/>
          <w:sz w:val="22"/>
          <w:szCs w:val="22"/>
          <w:lang w:val="sl-SI"/>
        </w:rPr>
        <w:t xml:space="preserve"> </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GARANCIJA ZA DOBRO IZVEDBO POGODBENIH OBVEZNOSTI št. 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eastAsia="sl-SI"/>
        </w:rPr>
      </w:pPr>
      <w:r w:rsidRPr="009E7D2E">
        <w:rPr>
          <w:rFonts w:ascii="Arial" w:hAnsi="Arial" w:cs="Arial"/>
          <w:sz w:val="20"/>
          <w:szCs w:val="20"/>
          <w:lang w:val="x-none" w:eastAsia="sl-SI"/>
        </w:rPr>
        <w:t xml:space="preserve">Predmet naročila: </w:t>
      </w:r>
      <w:r w:rsidRPr="009E7D2E">
        <w:rPr>
          <w:rFonts w:ascii="Arial" w:hAnsi="Arial" w:cs="Arial"/>
          <w:sz w:val="20"/>
          <w:szCs w:val="20"/>
          <w:lang w:eastAsia="sl-SI"/>
        </w:rPr>
        <w:t xml:space="preserve"> </w:t>
      </w:r>
      <w:r>
        <w:rPr>
          <w:rFonts w:ascii="Arial" w:hAnsi="Arial" w:cs="Arial"/>
          <w:sz w:val="20"/>
          <w:szCs w:val="20"/>
          <w:lang w:eastAsia="sl-SI"/>
        </w:rPr>
        <w:t xml:space="preserve"> </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eastAsia="sl-SI"/>
        </w:rPr>
      </w:pPr>
      <w:r w:rsidRPr="009E7D2E">
        <w:rPr>
          <w:rFonts w:ascii="Arial" w:hAnsi="Arial" w:cs="Arial"/>
          <w:sz w:val="20"/>
          <w:szCs w:val="20"/>
          <w:lang w:val="x-none" w:eastAsia="sl-SI"/>
        </w:rPr>
        <w:t>Številka naročila: 4301-</w:t>
      </w:r>
      <w:r>
        <w:rPr>
          <w:rFonts w:ascii="Arial" w:hAnsi="Arial" w:cs="Arial"/>
          <w:sz w:val="20"/>
          <w:szCs w:val="20"/>
          <w:lang w:eastAsia="sl-SI"/>
        </w:rPr>
        <w:t>28</w:t>
      </w:r>
      <w:r w:rsidRPr="009E7D2E">
        <w:rPr>
          <w:rFonts w:ascii="Arial" w:hAnsi="Arial" w:cs="Arial"/>
          <w:sz w:val="20"/>
          <w:szCs w:val="20"/>
          <w:lang w:val="x-none" w:eastAsia="sl-SI"/>
        </w:rPr>
        <w:t>/201</w:t>
      </w:r>
      <w:r w:rsidRPr="009E7D2E">
        <w:rPr>
          <w:rFonts w:ascii="Arial" w:hAnsi="Arial" w:cs="Arial"/>
          <w:sz w:val="20"/>
          <w:szCs w:val="20"/>
          <w:lang w:eastAsia="sl-SI"/>
        </w:rPr>
        <w:t>6</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Številka ponudbe: 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Naziv banke ali zavarovalne družbe</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Kraj in datum</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Upravičenec: Občina Ajdovščina, Cesta 5. maja 6a, SI – 5270 Ajdovščina</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(v nadaljevanju: naročnik)</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Garancija št................</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V skladu s pogodbo ................................. (naziv pogodbe, številka pogodbe, datum), sklenjene med</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upravičencem OBČINA AJDOVŠČINA, Cesta 5. maja 6a 2, SI – 5270 Ajdovščina in</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 (naziv izvajalca) za izvedbo gradnje ___________________, je izvajalec dolžan izvesti predmetno javno naročilo v pogodbeni vrednosti ....................................... EUR z DDV (z besedo ........................................), v roku do ................ (datum, dni, mesecev) v količini in kvaliteti, opredeljeni v citirani pogodbi.</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 xml:space="preserve"> </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 xml:space="preserve">Na zahtevo izvajalca se s to garancijo nepreklicno, unovčljivo na prvi poziv in brezpogojno obvezujemo, da bomo v 15 dneh po prejemu vašega prvega pisnega zahtevka plačali ........................... EUR, če izvajalec svoje pogodbene obveznosti ne bo izpolnil v dogovorjeni kvaliteti, količini in rokih, opredeljeni v zgoraj citirani pogodbi. </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Naša obveza velja tudi v primeru delne izpolnitve pogodbene obveznosti, če opravljena gradbena dela tudi delno ne zadostujejo pogodbenim zahtevam.</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Zahtevek za unovčenje garancije mora biti predložen banki in mora vsebovati:</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1. originalno pismo za unovčenje garancije v skladu z zgornjim odstavkom in</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2. predloženo izjavo Uprave RS za javna plačila, da so zahtevek za unovčenje podpisale osebe, ki so</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pooblaščene za zastopanje in</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3. original Garancije št. ........./..........</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Ta garancija se znižuje za vsak, po tej garanciji unovčeni znesek.</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Ta garancija velja najkasneje do ............................... Po preteku navedenega roka garancija ne velja</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več in naša obveznost avtomatično ugasne, ne glede na to, ali je garancija vrnjena.</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Če se bo naročnik kadarkoli v času veljavnosti te garancije strinjal, da se izvajalcu podaljša pogodbeni</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rok ali v primeru, da izvajalec ni uspel izpolniti pogodbenih obveznosti, se lahko naročnik garancije</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oziroma izvajalec in banka sporazumno dogovorita za podaljšanje garancije.</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Ta garancija ni prenosljiva.</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Morebitne spore med upravičencem in banko rešuje stvarno pristojno sodišče v Novi Gorici.</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Ta garancija vključuje tudi garancijo za pravočasno izvedbo.</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Izdajatelj garancije: 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Priimek in ime: 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Podpis: 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Na delovnem mestu: 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Kraj in datum: 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sz w:val="20"/>
          <w:szCs w:val="20"/>
          <w:lang w:val="x-none" w:eastAsia="sl-SI"/>
        </w:rPr>
      </w:pPr>
      <w:r w:rsidRPr="009E7D2E">
        <w:rPr>
          <w:rFonts w:ascii="Arial" w:hAnsi="Arial" w:cs="Arial"/>
          <w:sz w:val="20"/>
          <w:szCs w:val="20"/>
          <w:lang w:val="x-none" w:eastAsia="sl-SI"/>
        </w:rPr>
        <w:t>Žig izdajatelja garancije:</w:t>
      </w:r>
    </w:p>
    <w:p w:rsidR="009E7D2E" w:rsidRPr="009E7D2E" w:rsidRDefault="009E7D2E" w:rsidP="009E7D2E">
      <w:pPr>
        <w:pBdr>
          <w:top w:val="single" w:sz="4" w:space="1" w:color="auto"/>
          <w:left w:val="single" w:sz="4" w:space="4" w:color="auto"/>
          <w:bottom w:val="single" w:sz="4" w:space="1" w:color="auto"/>
          <w:right w:val="single" w:sz="4" w:space="4" w:color="auto"/>
        </w:pBdr>
        <w:spacing w:line="240" w:lineRule="auto"/>
        <w:rPr>
          <w:rFonts w:ascii="Arial" w:hAnsi="Arial" w:cs="Arial"/>
          <w:b/>
          <w:lang w:eastAsia="sl-SI"/>
        </w:rPr>
      </w:pPr>
      <w:r w:rsidRPr="009E7D2E">
        <w:rPr>
          <w:rFonts w:ascii="Arial" w:hAnsi="Arial" w:cs="Arial"/>
          <w:sz w:val="20"/>
          <w:szCs w:val="20"/>
          <w:lang w:eastAsia="sl-SI"/>
        </w:rPr>
        <w:t xml:space="preserve"> </w:t>
      </w:r>
    </w:p>
    <w:p w:rsidR="009E7D2E" w:rsidRPr="009E7D2E" w:rsidRDefault="009E7D2E" w:rsidP="009E7D2E">
      <w:pPr>
        <w:keepNext/>
        <w:pBdr>
          <w:top w:val="single" w:sz="4" w:space="1" w:color="auto"/>
          <w:left w:val="single" w:sz="4" w:space="4" w:color="auto"/>
          <w:bottom w:val="single" w:sz="4" w:space="1" w:color="auto"/>
          <w:right w:val="single" w:sz="4" w:space="4" w:color="auto"/>
        </w:pBdr>
        <w:spacing w:line="240" w:lineRule="auto"/>
        <w:jc w:val="right"/>
        <w:outlineLvl w:val="0"/>
        <w:rPr>
          <w:rFonts w:ascii="Arial" w:hAnsi="Arial" w:cs="Arial"/>
          <w:bCs/>
          <w:kern w:val="32"/>
          <w:lang w:eastAsia="sl-SI"/>
        </w:rPr>
      </w:pPr>
    </w:p>
    <w:p w:rsidR="00C47368" w:rsidRPr="00C47368" w:rsidRDefault="009E7D2E" w:rsidP="009E7D2E">
      <w:pPr>
        <w:pStyle w:val="Naslov1"/>
        <w:spacing w:before="0" w:after="0" w:line="240" w:lineRule="auto"/>
        <w:rPr>
          <w:rFonts w:ascii="Arial" w:hAnsi="Arial" w:cs="Arial"/>
          <w:b w:val="0"/>
          <w:bCs w:val="0"/>
        </w:rPr>
      </w:pPr>
      <w:r w:rsidRPr="009E7D2E">
        <w:rPr>
          <w:rFonts w:ascii="Arial" w:hAnsi="Arial" w:cs="Arial"/>
          <w:bCs w:val="0"/>
          <w:kern w:val="0"/>
          <w:sz w:val="22"/>
          <w:szCs w:val="22"/>
          <w:lang w:val="sl-SI" w:eastAsia="en-US"/>
        </w:rPr>
        <w:br w:type="page"/>
      </w:r>
    </w:p>
    <w:p w:rsidR="00A649CF" w:rsidRPr="00EF7DDD" w:rsidRDefault="00A649CF" w:rsidP="005C40E6">
      <w:pPr>
        <w:pStyle w:val="Naslov1"/>
        <w:spacing w:before="0" w:after="0" w:line="240" w:lineRule="auto"/>
        <w:jc w:val="right"/>
        <w:rPr>
          <w:rFonts w:ascii="Arial" w:hAnsi="Arial" w:cs="Arial"/>
          <w:b w:val="0"/>
          <w:bCs w:val="0"/>
          <w:sz w:val="22"/>
          <w:szCs w:val="22"/>
          <w:lang w:val="sl-SI"/>
        </w:rPr>
      </w:pPr>
      <w:bookmarkStart w:id="230" w:name="_Toc464551998"/>
      <w:r w:rsidRPr="00EF7DDD">
        <w:rPr>
          <w:rFonts w:ascii="Arial" w:hAnsi="Arial" w:cs="Arial"/>
          <w:kern w:val="0"/>
          <w:sz w:val="22"/>
          <w:szCs w:val="22"/>
          <w:lang w:val="sl-SI" w:eastAsia="en-US"/>
        </w:rPr>
        <w:t>PRILOGA ŠT. D/1</w:t>
      </w:r>
      <w:r>
        <w:rPr>
          <w:rFonts w:ascii="Arial" w:hAnsi="Arial" w:cs="Arial"/>
          <w:kern w:val="0"/>
          <w:sz w:val="22"/>
          <w:szCs w:val="22"/>
          <w:lang w:val="sl-SI" w:eastAsia="en-US"/>
        </w:rPr>
        <w:t>5</w:t>
      </w:r>
      <w:bookmarkEnd w:id="230"/>
    </w:p>
    <w:p w:rsidR="00A649CF" w:rsidRPr="00EF7DDD" w:rsidRDefault="00A649CF" w:rsidP="005C40E6">
      <w:pPr>
        <w:pStyle w:val="Slog10"/>
        <w:pBdr>
          <w:left w:val="single" w:sz="4" w:space="4" w:color="auto"/>
        </w:pBdr>
        <w:shd w:val="clear" w:color="auto" w:fill="C6D9F1"/>
        <w:spacing w:line="240" w:lineRule="auto"/>
        <w:ind w:left="0"/>
        <w:jc w:val="center"/>
        <w:rPr>
          <w:rFonts w:ascii="Arial" w:hAnsi="Arial" w:cs="Arial"/>
        </w:rPr>
      </w:pPr>
      <w:r w:rsidRPr="00EF7DDD">
        <w:rPr>
          <w:rFonts w:ascii="Arial" w:hAnsi="Arial" w:cs="Arial"/>
        </w:rPr>
        <w:t>VZO</w:t>
      </w:r>
      <w:r>
        <w:rPr>
          <w:rFonts w:ascii="Arial" w:hAnsi="Arial" w:cs="Arial"/>
        </w:rPr>
        <w:t>REC ZAVAROVANJA ZA ODPRAVO NAPAK</w:t>
      </w:r>
    </w:p>
    <w:p w:rsidR="009E7D2E" w:rsidRPr="009E7D2E" w:rsidRDefault="00A649CF" w:rsidP="009E7D2E">
      <w:pPr>
        <w:rPr>
          <w:rFonts w:ascii="Arial" w:hAnsi="Arial" w:cs="Arial"/>
          <w:b/>
          <w:sz w:val="20"/>
          <w:szCs w:val="20"/>
        </w:rPr>
      </w:pPr>
      <w:r w:rsidRPr="00EF7DDD">
        <w:rPr>
          <w:rFonts w:ascii="Arial" w:hAnsi="Arial" w:cs="Arial"/>
        </w:rPr>
        <w:t xml:space="preserve">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BANČNA GARANCIJA ZA ODPRAVO NAPAK V GARANCIJSKEM ROKU</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 xml:space="preserve">Naziv izdajatelja: _______________________________________________________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 xml:space="preserve">Kraj in datum: _________________________________________________________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Bančna garancija št.: ___________________________________________________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Upravičenec : _________________________________________________________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 xml:space="preserve">Naslov :  _________________________________________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 xml:space="preserve">V skladu s pogodbo      </w:t>
      </w:r>
      <w:r w:rsidRPr="009E7D2E">
        <w:rPr>
          <w:rFonts w:ascii="Arial" w:hAnsi="Arial" w:cs="Arial"/>
          <w:sz w:val="20"/>
          <w:szCs w:val="20"/>
          <w:shd w:val="clear" w:color="auto" w:fill="CCCCCC"/>
        </w:rPr>
        <w:t>/naziv pogodbe, številka pogodbe, datum,.../</w:t>
      </w:r>
      <w:r w:rsidRPr="009E7D2E">
        <w:rPr>
          <w:rFonts w:ascii="Arial" w:hAnsi="Arial" w:cs="Arial"/>
          <w:sz w:val="20"/>
          <w:szCs w:val="20"/>
        </w:rPr>
        <w:t xml:space="preserve">, sklenjeno med </w:t>
      </w:r>
      <w:r w:rsidRPr="009E7D2E">
        <w:rPr>
          <w:rFonts w:ascii="Arial" w:hAnsi="Arial" w:cs="Arial"/>
          <w:sz w:val="20"/>
          <w:szCs w:val="20"/>
          <w:shd w:val="clear" w:color="auto" w:fill="CCCCCC"/>
        </w:rPr>
        <w:t>/polno ime in naslov upravičenca/</w:t>
      </w:r>
      <w:r w:rsidRPr="009E7D2E">
        <w:rPr>
          <w:rFonts w:ascii="Arial" w:hAnsi="Arial" w:cs="Arial"/>
          <w:sz w:val="20"/>
          <w:szCs w:val="20"/>
        </w:rPr>
        <w:t xml:space="preserve">, in      </w:t>
      </w:r>
      <w:r w:rsidRPr="009E7D2E">
        <w:rPr>
          <w:rFonts w:ascii="Arial" w:hAnsi="Arial" w:cs="Arial"/>
          <w:sz w:val="20"/>
          <w:szCs w:val="20"/>
          <w:shd w:val="clear" w:color="auto" w:fill="CCCCCC"/>
        </w:rPr>
        <w:t>/naziv izvajalca/</w:t>
      </w:r>
      <w:r w:rsidRPr="009E7D2E">
        <w:rPr>
          <w:rFonts w:ascii="Arial" w:hAnsi="Arial" w:cs="Arial"/>
          <w:sz w:val="20"/>
          <w:szCs w:val="20"/>
        </w:rPr>
        <w:t xml:space="preserve"> za izvedbo      </w:t>
      </w:r>
      <w:r w:rsidRPr="009E7D2E">
        <w:rPr>
          <w:rFonts w:ascii="Arial" w:hAnsi="Arial" w:cs="Arial"/>
          <w:sz w:val="20"/>
          <w:szCs w:val="20"/>
          <w:shd w:val="clear" w:color="auto" w:fill="CCCCCC"/>
        </w:rPr>
        <w:t>/predmet pogodbe/</w:t>
      </w:r>
      <w:r w:rsidRPr="009E7D2E">
        <w:rPr>
          <w:rFonts w:ascii="Arial" w:hAnsi="Arial" w:cs="Arial"/>
          <w:sz w:val="20"/>
          <w:szCs w:val="20"/>
        </w:rPr>
        <w:t xml:space="preserve"> v vrednosti 5% končne vrednosti izvedenih del oziroma v višini ________________  EUR , je izvajalec dolžan predložiti bančno garancijo za odpravo napak v garancijskem roku.</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Na podlagi navedenega se kot izdajatelj te bančne garancije nepreklicno zavezujemo, da vam bomo na vaš prvi poziv, ne oziraje se na veljavnost in pravne učinke uvodoma omenjene pogodbe in odpovedujoč se vsakršnim ugovorom na podlagi le-te, plačali vsak znesek do maksimalne višine _________________ EUR.</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Zavezujemo se, da vam bomo v 15 dneh po prejemu vašega prvega pisnega zahtevka za plačilo, na prvi poziv plačali zgoraj navedeni znesek brez kakršnega koli dodatnega utemeljevanja, če v svojem zahtevku navedete, da izvajalec svojih pogodbenih obveznosti iz naslova odprave napak v garancijski dobi ni izpolnil v skladu z določili zgoraj navedene pogodbe.</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Zahteva za unovčitev garancije mora biti predložen banki in mora vsebovati:</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1.</w:t>
      </w:r>
      <w:r w:rsidRPr="009E7D2E">
        <w:rPr>
          <w:rFonts w:ascii="Arial" w:hAnsi="Arial" w:cs="Arial"/>
          <w:sz w:val="20"/>
          <w:szCs w:val="20"/>
        </w:rPr>
        <w:tab/>
        <w:t>Zahtevek naročnika za unovčenje garancije</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2.</w:t>
      </w:r>
      <w:r w:rsidRPr="009E7D2E">
        <w:rPr>
          <w:rFonts w:ascii="Arial" w:hAnsi="Arial" w:cs="Arial"/>
          <w:sz w:val="20"/>
          <w:szCs w:val="20"/>
        </w:rPr>
        <w:tab/>
        <w:t xml:space="preserve">Original garancije št. ___________________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Garancijo lahko uveljavlja le naročnik ali njegov pravni naslednik.</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Ta garancija se znižuje za vsak, po tej garanciji unovčeni znesek.</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Ta garancija velja do vključno  ___________________________________.</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 xml:space="preserve">Če se bo naročnik kadarkoli v času veljavnosti te garancije strinjal, da se prodajalcu (izvajalcu) podaljša pogodbeni rok ali v primeru, da prodajalec (izvajalec) ni uspel izpolniti svojih obveznosti, se lahko naročnik oziroma prodajalec/izvajalec in banka sporazumno dogovorita za podaljšanje garancije. </w:t>
      </w:r>
    </w:p>
    <w:p w:rsidR="009E7D2E" w:rsidRPr="009E7D2E" w:rsidRDefault="009E7D2E" w:rsidP="009E7D2E">
      <w:pPr>
        <w:pBdr>
          <w:top w:val="single" w:sz="4" w:space="1" w:color="auto"/>
          <w:left w:val="single" w:sz="4" w:space="4" w:color="auto"/>
          <w:bottom w:val="single" w:sz="4" w:space="1" w:color="auto"/>
          <w:right w:val="single" w:sz="4" w:space="4" w:color="auto"/>
        </w:pBdr>
        <w:rPr>
          <w:rFonts w:ascii="Arial" w:hAnsi="Arial" w:cs="Arial"/>
          <w:sz w:val="20"/>
          <w:szCs w:val="20"/>
        </w:rPr>
      </w:pPr>
      <w:r w:rsidRPr="009E7D2E">
        <w:rPr>
          <w:rFonts w:ascii="Arial" w:hAnsi="Arial" w:cs="Arial"/>
          <w:sz w:val="20"/>
          <w:szCs w:val="20"/>
        </w:rPr>
        <w:t>Morebitne spore v zvezi s to garancijo rešuje stvarno pristojno sodišče v Novi Gorici po slovenskem pravu.</w:t>
      </w:r>
    </w:p>
    <w:p w:rsidR="009E7D2E" w:rsidRPr="009E7D2E" w:rsidRDefault="009E7D2E" w:rsidP="009E7D2E">
      <w:pPr>
        <w:pBdr>
          <w:top w:val="single" w:sz="4" w:space="1" w:color="auto"/>
          <w:left w:val="single" w:sz="4" w:space="4" w:color="auto"/>
          <w:bottom w:val="single" w:sz="4" w:space="1" w:color="auto"/>
          <w:right w:val="single" w:sz="4" w:space="4" w:color="auto"/>
        </w:pBdr>
        <w:tabs>
          <w:tab w:val="right" w:pos="2556"/>
          <w:tab w:val="right" w:pos="5609"/>
        </w:tabs>
        <w:jc w:val="right"/>
        <w:outlineLvl w:val="1"/>
        <w:rPr>
          <w:rFonts w:ascii="Arial" w:hAnsi="Arial" w:cs="Arial"/>
          <w:b/>
          <w:sz w:val="20"/>
          <w:szCs w:val="20"/>
        </w:rPr>
      </w:pPr>
      <w:r w:rsidRPr="009E7D2E">
        <w:rPr>
          <w:rFonts w:ascii="Arial" w:hAnsi="Arial" w:cs="Arial"/>
          <w:b/>
          <w:sz w:val="20"/>
          <w:szCs w:val="20"/>
        </w:rPr>
        <w:tab/>
      </w:r>
      <w:r w:rsidRPr="009E7D2E">
        <w:rPr>
          <w:rFonts w:ascii="Arial" w:hAnsi="Arial" w:cs="Arial"/>
          <w:b/>
          <w:sz w:val="20"/>
          <w:szCs w:val="20"/>
        </w:rPr>
        <w:tab/>
      </w:r>
      <w:r w:rsidRPr="009E7D2E">
        <w:rPr>
          <w:rFonts w:ascii="Arial" w:hAnsi="Arial" w:cs="Arial"/>
          <w:b/>
          <w:sz w:val="20"/>
          <w:szCs w:val="20"/>
        </w:rPr>
        <w:tab/>
      </w:r>
      <w:r w:rsidRPr="009E7D2E">
        <w:rPr>
          <w:rFonts w:ascii="Arial" w:hAnsi="Arial" w:cs="Arial"/>
          <w:b/>
          <w:sz w:val="20"/>
          <w:szCs w:val="20"/>
        </w:rPr>
        <w:tab/>
      </w:r>
      <w:r w:rsidRPr="009E7D2E">
        <w:rPr>
          <w:rFonts w:ascii="Arial" w:hAnsi="Arial" w:cs="Arial"/>
          <w:b/>
          <w:sz w:val="20"/>
          <w:szCs w:val="20"/>
        </w:rPr>
        <w:tab/>
        <w:t xml:space="preserve"> </w:t>
      </w:r>
    </w:p>
    <w:p w:rsidR="009E7D2E" w:rsidRPr="009E7D2E" w:rsidRDefault="009E7D2E" w:rsidP="009E7D2E">
      <w:pPr>
        <w:pBdr>
          <w:top w:val="single" w:sz="4" w:space="1" w:color="auto"/>
          <w:left w:val="single" w:sz="4" w:space="4" w:color="auto"/>
          <w:bottom w:val="single" w:sz="4" w:space="1" w:color="auto"/>
          <w:right w:val="single" w:sz="4" w:space="4" w:color="auto"/>
        </w:pBdr>
        <w:tabs>
          <w:tab w:val="right" w:pos="2556"/>
          <w:tab w:val="right" w:pos="5609"/>
        </w:tabs>
        <w:jc w:val="right"/>
        <w:outlineLvl w:val="1"/>
        <w:rPr>
          <w:rFonts w:ascii="Arial" w:hAnsi="Arial" w:cs="Arial"/>
          <w:b/>
          <w:sz w:val="20"/>
          <w:szCs w:val="20"/>
        </w:rPr>
      </w:pPr>
    </w:p>
    <w:p w:rsidR="00F1222C" w:rsidRPr="00EF7DDD" w:rsidRDefault="009E7D2E" w:rsidP="009E7D2E">
      <w:pPr>
        <w:pStyle w:val="Naslov1"/>
        <w:spacing w:before="0" w:after="0" w:line="240" w:lineRule="auto"/>
        <w:jc w:val="right"/>
        <w:rPr>
          <w:rFonts w:ascii="Arial" w:hAnsi="Arial" w:cs="Arial"/>
          <w:sz w:val="20"/>
          <w:szCs w:val="20"/>
        </w:rPr>
      </w:pPr>
      <w:r w:rsidRPr="009E7D2E">
        <w:rPr>
          <w:rFonts w:ascii="Arial" w:hAnsi="Arial" w:cs="Arial"/>
          <w:b w:val="0"/>
          <w:bCs w:val="0"/>
          <w:kern w:val="0"/>
          <w:sz w:val="22"/>
          <w:szCs w:val="22"/>
          <w:lang w:val="sl-SI" w:eastAsia="en-US"/>
        </w:rPr>
        <w:br w:type="page"/>
      </w:r>
      <w:bookmarkStart w:id="231" w:name="_Toc464551999"/>
      <w:r w:rsidR="00F1222C" w:rsidRPr="00EF7DDD">
        <w:rPr>
          <w:rFonts w:ascii="Arial" w:hAnsi="Arial" w:cs="Arial"/>
          <w:sz w:val="22"/>
          <w:szCs w:val="22"/>
        </w:rPr>
        <w:t>PRILOGA ŠT. D/16</w:t>
      </w:r>
      <w:bookmarkEnd w:id="231"/>
    </w:p>
    <w:p w:rsidR="00F1222C" w:rsidRPr="00EF7DDD" w:rsidRDefault="00CE06CC" w:rsidP="005C40E6">
      <w:pPr>
        <w:pStyle w:val="Slog10"/>
        <w:pBdr>
          <w:left w:val="single" w:sz="4" w:space="4" w:color="auto"/>
        </w:pBdr>
        <w:shd w:val="clear" w:color="auto" w:fill="C6D9F1"/>
        <w:spacing w:line="240" w:lineRule="auto"/>
        <w:ind w:left="0"/>
        <w:jc w:val="center"/>
        <w:rPr>
          <w:rFonts w:ascii="Arial" w:hAnsi="Arial" w:cs="Arial"/>
        </w:rPr>
      </w:pPr>
      <w:r w:rsidRPr="00EF7DDD">
        <w:rPr>
          <w:rFonts w:ascii="Arial" w:hAnsi="Arial" w:cs="Arial"/>
        </w:rPr>
        <w:t>IZJAVA O UDELEŽBI FIZIČNIH IN PRAVNIH OSEB TER O POVEZANIH DRUŽBAH</w:t>
      </w:r>
    </w:p>
    <w:p w:rsidR="00F1222C" w:rsidRPr="00EF7DDD" w:rsidRDefault="00F1222C" w:rsidP="005C40E6">
      <w:pPr>
        <w:pStyle w:val="Priloge"/>
        <w:spacing w:line="240" w:lineRule="auto"/>
        <w:outlineLvl w:val="1"/>
        <w:rPr>
          <w:rFonts w:ascii="Arial" w:hAnsi="Arial" w:cs="Arial"/>
          <w:color w:val="auto"/>
          <w:sz w:val="22"/>
          <w:szCs w:val="22"/>
        </w:rPr>
      </w:pPr>
    </w:p>
    <w:p w:rsidR="00CE06CC" w:rsidRPr="00EF7DDD" w:rsidRDefault="00CE06CC" w:rsidP="005C40E6">
      <w:pPr>
        <w:spacing w:line="240" w:lineRule="auto"/>
        <w:jc w:val="both"/>
        <w:rPr>
          <w:rFonts w:ascii="Arial" w:eastAsia="Times New Roman" w:hAnsi="Arial" w:cs="Arial"/>
          <w:sz w:val="20"/>
          <w:szCs w:val="20"/>
          <w:lang w:eastAsia="sl-SI"/>
        </w:rPr>
      </w:pPr>
      <w:bookmarkStart w:id="232" w:name="_Toc395008195"/>
      <w:bookmarkStart w:id="233" w:name="_Toc401742236"/>
      <w:bookmarkStart w:id="234" w:name="_Toc401742368"/>
      <w:r w:rsidRPr="00EF7DDD">
        <w:rPr>
          <w:rFonts w:ascii="Arial" w:eastAsia="Times New Roman" w:hAnsi="Arial" w:cs="Arial"/>
          <w:sz w:val="20"/>
          <w:szCs w:val="20"/>
          <w:lang w:eastAsia="sl-SI"/>
        </w:rPr>
        <w:t>V skladu s šestim odstavkom 14. člena Zakona o preprečevanju korupcije (Uradni list RS, št. 69/11 – uradno prečiščeno besedilo, ZIntPK),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CE06CC" w:rsidRPr="00EF7DDD" w:rsidRDefault="00CE06CC" w:rsidP="005C40E6">
      <w:pPr>
        <w:numPr>
          <w:ilvl w:val="0"/>
          <w:numId w:val="26"/>
        </w:num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 xml:space="preserve">o udeležbi fizičnih in pravnih oseb v lastništvu ponudnika, vključno z udeležbo tihih družbenikov, </w:t>
      </w:r>
    </w:p>
    <w:p w:rsidR="00CE06CC" w:rsidRPr="00EF7DDD" w:rsidRDefault="00CE06CC" w:rsidP="005C40E6">
      <w:pPr>
        <w:numPr>
          <w:ilvl w:val="0"/>
          <w:numId w:val="26"/>
        </w:num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 xml:space="preserve">ter o gospodarskih subjektih, za katere se glede na določbe zakona, ki ureja gospodarske družbe, šteje, da so povezane družbe s ponudnikom. </w:t>
      </w:r>
    </w:p>
    <w:p w:rsidR="00CE06CC" w:rsidRPr="00EF7DDD" w:rsidRDefault="00CE06CC" w:rsidP="005C40E6">
      <w:p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CE06CC" w:rsidRPr="00EF7DDD" w:rsidRDefault="00CE06CC" w:rsidP="005C40E6">
      <w:pPr>
        <w:spacing w:line="240" w:lineRule="auto"/>
        <w:jc w:val="both"/>
        <w:rPr>
          <w:rFonts w:ascii="Arial" w:eastAsia="Times New Roman" w:hAnsi="Arial" w:cs="Arial"/>
          <w:sz w:val="24"/>
          <w:szCs w:val="24"/>
          <w:lang w:eastAsia="sl-SI"/>
        </w:rPr>
      </w:pPr>
    </w:p>
    <w:p w:rsidR="00CE06CC" w:rsidRPr="00EF7DDD" w:rsidRDefault="00CE06CC" w:rsidP="005C40E6">
      <w:pPr>
        <w:spacing w:line="240" w:lineRule="auto"/>
        <w:jc w:val="both"/>
        <w:rPr>
          <w:rFonts w:ascii="Arial" w:eastAsia="Times New Roman" w:hAnsi="Arial" w:cs="Arial"/>
          <w:b/>
          <w:lang w:eastAsia="sl-SI"/>
        </w:rPr>
      </w:pPr>
      <w:r w:rsidRPr="00EF7DDD">
        <w:rPr>
          <w:rFonts w:ascii="Arial" w:eastAsia="Times New Roman" w:hAnsi="Arial" w:cs="Arial"/>
          <w:b/>
          <w:lang w:eastAsia="sl-SI"/>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5"/>
      </w:tblGrid>
      <w:tr w:rsidR="00CE06CC" w:rsidRPr="00EF7DDD" w:rsidTr="00281512">
        <w:tc>
          <w:tcPr>
            <w:tcW w:w="2055" w:type="dxa"/>
            <w:shd w:val="clear" w:color="auto" w:fill="auto"/>
          </w:tcPr>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Firma/Ime:</w:t>
            </w:r>
          </w:p>
        </w:tc>
        <w:tc>
          <w:tcPr>
            <w:tcW w:w="7087" w:type="dxa"/>
            <w:tcBorders>
              <w:bottom w:val="single" w:sz="4" w:space="0" w:color="auto"/>
            </w:tcBorders>
            <w:shd w:val="clear" w:color="auto" w:fill="auto"/>
          </w:tcPr>
          <w:p w:rsidR="00CE06CC" w:rsidRPr="00EF7DDD" w:rsidRDefault="00CE06CC" w:rsidP="005C40E6">
            <w:pPr>
              <w:spacing w:line="240" w:lineRule="auto"/>
              <w:jc w:val="both"/>
              <w:rPr>
                <w:rFonts w:ascii="Arial" w:eastAsia="Times New Roman" w:hAnsi="Arial" w:cs="Arial"/>
                <w:lang w:eastAsia="sl-SI"/>
              </w:rPr>
            </w:pPr>
          </w:p>
        </w:tc>
      </w:tr>
      <w:tr w:rsidR="00CE06CC" w:rsidRPr="00EF7DDD" w:rsidTr="00281512">
        <w:tc>
          <w:tcPr>
            <w:tcW w:w="2055" w:type="dxa"/>
            <w:shd w:val="clear" w:color="auto" w:fill="auto"/>
          </w:tcPr>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Sedež/Naslov:</w:t>
            </w:r>
          </w:p>
        </w:tc>
        <w:tc>
          <w:tcPr>
            <w:tcW w:w="7087" w:type="dxa"/>
            <w:tcBorders>
              <w:top w:val="single" w:sz="4" w:space="0" w:color="auto"/>
              <w:bottom w:val="single" w:sz="4" w:space="0" w:color="auto"/>
            </w:tcBorders>
            <w:shd w:val="clear" w:color="auto" w:fill="auto"/>
          </w:tcPr>
          <w:p w:rsidR="00CE06CC" w:rsidRPr="00EF7DDD" w:rsidRDefault="00CE06CC" w:rsidP="005C40E6">
            <w:pPr>
              <w:spacing w:line="240" w:lineRule="auto"/>
              <w:jc w:val="both"/>
              <w:rPr>
                <w:rFonts w:ascii="Arial" w:eastAsia="Times New Roman" w:hAnsi="Arial" w:cs="Arial"/>
                <w:lang w:eastAsia="sl-SI"/>
              </w:rPr>
            </w:pPr>
          </w:p>
        </w:tc>
      </w:tr>
      <w:tr w:rsidR="00CE06CC" w:rsidRPr="00EF7DDD" w:rsidTr="00281512">
        <w:tc>
          <w:tcPr>
            <w:tcW w:w="2055" w:type="dxa"/>
            <w:shd w:val="clear" w:color="auto" w:fill="auto"/>
          </w:tcPr>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Matična številka:</w:t>
            </w:r>
          </w:p>
        </w:tc>
        <w:tc>
          <w:tcPr>
            <w:tcW w:w="7087" w:type="dxa"/>
            <w:tcBorders>
              <w:top w:val="single" w:sz="4" w:space="0" w:color="auto"/>
              <w:bottom w:val="single" w:sz="4" w:space="0" w:color="auto"/>
            </w:tcBorders>
            <w:shd w:val="clear" w:color="auto" w:fill="auto"/>
          </w:tcPr>
          <w:p w:rsidR="00CE06CC" w:rsidRPr="00EF7DDD" w:rsidRDefault="00CE06CC" w:rsidP="005C40E6">
            <w:pPr>
              <w:spacing w:line="240" w:lineRule="auto"/>
              <w:jc w:val="both"/>
              <w:rPr>
                <w:rFonts w:ascii="Arial" w:eastAsia="Times New Roman" w:hAnsi="Arial" w:cs="Arial"/>
                <w:lang w:eastAsia="sl-SI"/>
              </w:rPr>
            </w:pPr>
          </w:p>
        </w:tc>
      </w:tr>
      <w:tr w:rsidR="00CE06CC" w:rsidRPr="00EF7DDD" w:rsidTr="00281512">
        <w:tc>
          <w:tcPr>
            <w:tcW w:w="2055" w:type="dxa"/>
            <w:shd w:val="clear" w:color="auto" w:fill="auto"/>
          </w:tcPr>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Davčna številka:</w:t>
            </w:r>
          </w:p>
        </w:tc>
        <w:tc>
          <w:tcPr>
            <w:tcW w:w="7087" w:type="dxa"/>
            <w:tcBorders>
              <w:top w:val="single" w:sz="4" w:space="0" w:color="auto"/>
              <w:bottom w:val="single" w:sz="4" w:space="0" w:color="auto"/>
            </w:tcBorders>
            <w:shd w:val="clear" w:color="auto" w:fill="auto"/>
          </w:tcPr>
          <w:p w:rsidR="00CE06CC" w:rsidRPr="00EF7DDD" w:rsidRDefault="00CE06CC" w:rsidP="005C40E6">
            <w:pPr>
              <w:spacing w:line="240" w:lineRule="auto"/>
              <w:jc w:val="both"/>
              <w:rPr>
                <w:rFonts w:ascii="Arial" w:eastAsia="Times New Roman" w:hAnsi="Arial" w:cs="Arial"/>
                <w:lang w:eastAsia="sl-SI"/>
              </w:rPr>
            </w:pPr>
          </w:p>
        </w:tc>
      </w:tr>
    </w:tbl>
    <w:p w:rsidR="00F55AF2" w:rsidRDefault="00F55AF2" w:rsidP="005C40E6">
      <w:pPr>
        <w:spacing w:line="240" w:lineRule="auto"/>
        <w:jc w:val="both"/>
        <w:rPr>
          <w:rFonts w:ascii="Arial" w:eastAsia="Times New Roman" w:hAnsi="Arial" w:cs="Arial"/>
          <w:b/>
          <w:lang w:eastAsia="sl-SI"/>
        </w:rPr>
      </w:pPr>
    </w:p>
    <w:p w:rsidR="00D72377" w:rsidRPr="00A67004" w:rsidRDefault="00CE06CC" w:rsidP="005C40E6">
      <w:pPr>
        <w:spacing w:line="240" w:lineRule="auto"/>
        <w:jc w:val="both"/>
        <w:rPr>
          <w:rFonts w:ascii="Arial" w:eastAsia="Times New Roman" w:hAnsi="Arial" w:cs="Arial"/>
          <w:b/>
          <w:sz w:val="20"/>
          <w:szCs w:val="20"/>
          <w:lang w:eastAsia="sl-SI"/>
        </w:rPr>
      </w:pPr>
      <w:r w:rsidRPr="00EF7DDD">
        <w:rPr>
          <w:rFonts w:ascii="Arial" w:eastAsia="Times New Roman" w:hAnsi="Arial" w:cs="Arial"/>
          <w:b/>
          <w:lang w:eastAsia="sl-SI"/>
        </w:rPr>
        <w:t xml:space="preserve">Ponudnik je nosilec tihe družbe (ustrezno označiti):   </w:t>
      </w:r>
      <w:r w:rsidR="00D72377" w:rsidRPr="00A67004">
        <w:rPr>
          <w:rFonts w:ascii="Arial" w:eastAsia="Times New Roman" w:hAnsi="Arial" w:cs="Arial"/>
          <w:lang w:eastAsia="sl-SI"/>
        </w:rPr>
        <w:t>DA</w:t>
      </w:r>
      <w:r w:rsidR="00D72377" w:rsidRPr="00A67004">
        <w:rPr>
          <w:rFonts w:ascii="Arial" w:eastAsia="Times New Roman" w:hAnsi="Arial" w:cs="Arial"/>
          <w:b/>
          <w:lang w:eastAsia="sl-SI"/>
        </w:rPr>
        <w:t xml:space="preserve"> </w:t>
      </w:r>
      <w:sdt>
        <w:sdtPr>
          <w:rPr>
            <w:rFonts w:ascii="Arial" w:eastAsia="Times New Roman" w:hAnsi="Arial" w:cs="Arial"/>
            <w:b/>
            <w:lang w:eastAsia="sl-SI"/>
          </w:rPr>
          <w:id w:val="779691793"/>
          <w14:checkbox>
            <w14:checked w14:val="0"/>
            <w14:checkedState w14:val="2612" w14:font="MS Gothic"/>
            <w14:uncheckedState w14:val="2610" w14:font="MS Gothic"/>
          </w14:checkbox>
        </w:sdtPr>
        <w:sdtEndPr/>
        <w:sdtContent>
          <w:r w:rsidR="00D72377" w:rsidRPr="00A67004">
            <w:rPr>
              <w:rFonts w:ascii="Segoe UI Symbol" w:eastAsia="MS Gothic" w:hAnsi="Segoe UI Symbol" w:cs="Segoe UI Symbol"/>
              <w:b/>
              <w:lang w:eastAsia="sl-SI"/>
            </w:rPr>
            <w:t>☐</w:t>
          </w:r>
        </w:sdtContent>
      </w:sdt>
      <w:r w:rsidR="00D72377" w:rsidRPr="00A67004">
        <w:rPr>
          <w:rFonts w:ascii="Arial" w:eastAsia="Times New Roman" w:hAnsi="Arial" w:cs="Arial"/>
          <w:snapToGrid w:val="0"/>
        </w:rPr>
        <w:t xml:space="preserve">    NE </w:t>
      </w:r>
      <w:sdt>
        <w:sdtPr>
          <w:rPr>
            <w:rFonts w:ascii="Arial" w:eastAsia="Times New Roman" w:hAnsi="Arial" w:cs="Arial"/>
            <w:snapToGrid w:val="0"/>
          </w:rPr>
          <w:id w:val="-138650122"/>
          <w14:checkbox>
            <w14:checked w14:val="0"/>
            <w14:checkedState w14:val="2612" w14:font="MS Gothic"/>
            <w14:uncheckedState w14:val="2610" w14:font="MS Gothic"/>
          </w14:checkbox>
        </w:sdtPr>
        <w:sdtEndPr/>
        <w:sdtContent>
          <w:r w:rsidR="00D72377" w:rsidRPr="00A67004">
            <w:rPr>
              <w:rFonts w:ascii="Segoe UI Symbol" w:eastAsia="MS Gothic" w:hAnsi="Segoe UI Symbol" w:cs="Segoe UI Symbol"/>
              <w:snapToGrid w:val="0"/>
            </w:rPr>
            <w:t>☐</w:t>
          </w:r>
        </w:sdtContent>
      </w:sdt>
    </w:p>
    <w:p w:rsidR="00CE06CC" w:rsidRPr="00EF7DDD" w:rsidRDefault="00CE06CC" w:rsidP="005C40E6">
      <w:pPr>
        <w:tabs>
          <w:tab w:val="num" w:pos="360"/>
        </w:tabs>
        <w:spacing w:line="240" w:lineRule="auto"/>
        <w:rPr>
          <w:rFonts w:ascii="Arial" w:eastAsia="Times New Roman" w:hAnsi="Arial" w:cs="Arial"/>
          <w:lang w:eastAsia="sl-SI"/>
        </w:rPr>
      </w:pPr>
      <w:r w:rsidRPr="00EF7DDD">
        <w:rPr>
          <w:rFonts w:ascii="Arial" w:eastAsia="Times New Roman" w:hAnsi="Arial" w:cs="Arial"/>
          <w:lang w:eastAsia="sl-SI"/>
        </w:rPr>
        <w:t>izbran za izvajalca za javno naročilo</w:t>
      </w:r>
      <w:r w:rsidRPr="00EF7DDD">
        <w:rPr>
          <w:rFonts w:ascii="Arial" w:eastAsia="Times New Roman" w:hAnsi="Arial" w:cs="Arial"/>
          <w:b/>
          <w:lang w:eastAsia="sl-SI"/>
        </w:rPr>
        <w:t xml:space="preserve"> </w:t>
      </w:r>
      <w:r w:rsidR="00CB0220" w:rsidRPr="00EF7DDD">
        <w:rPr>
          <w:rFonts w:ascii="Arial" w:hAnsi="Arial" w:cs="Arial"/>
        </w:rPr>
        <w:t>»</w:t>
      </w:r>
      <w:r w:rsidR="00094BDC" w:rsidRPr="00094BDC">
        <w:rPr>
          <w:rFonts w:ascii="Arial" w:hAnsi="Arial" w:cs="Arial"/>
          <w:b/>
        </w:rPr>
        <w:t>Glasbena šola Ajdovščina – Energetska sanacija in prenova OŠ D. Lokarja – stavba 2</w:t>
      </w:r>
      <w:r w:rsidR="00CB0220" w:rsidRPr="00EF7DDD">
        <w:rPr>
          <w:rFonts w:ascii="Arial" w:hAnsi="Arial" w:cs="Arial"/>
        </w:rPr>
        <w:t xml:space="preserve">« </w:t>
      </w:r>
      <w:r w:rsidRPr="00EF7DDD">
        <w:rPr>
          <w:rFonts w:ascii="Arial" w:eastAsia="Times New Roman" w:hAnsi="Arial" w:cs="Arial"/>
          <w:lang w:eastAsia="sl-SI"/>
        </w:rPr>
        <w:t xml:space="preserve"> </w:t>
      </w:r>
    </w:p>
    <w:p w:rsidR="00CE06CC" w:rsidRPr="00EF7DDD" w:rsidRDefault="00CE06CC" w:rsidP="005C40E6">
      <w:pPr>
        <w:tabs>
          <w:tab w:val="num" w:pos="360"/>
        </w:tabs>
        <w:spacing w:line="240" w:lineRule="auto"/>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b/>
          <w:lang w:eastAsia="sl-SI"/>
        </w:rPr>
      </w:pPr>
      <w:r w:rsidRPr="00EF7DDD">
        <w:rPr>
          <w:rFonts w:ascii="Arial" w:eastAsia="Times New Roman" w:hAnsi="Arial" w:cs="Arial"/>
          <w:b/>
          <w:lang w:eastAsia="sl-SI"/>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CE06CC" w:rsidRPr="00EF7DDD" w:rsidTr="00281512">
        <w:trPr>
          <w:trHeight w:val="1173"/>
        </w:trPr>
        <w:tc>
          <w:tcPr>
            <w:tcW w:w="383"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2765" w:type="dxa"/>
            <w:shd w:val="clear" w:color="auto" w:fill="auto"/>
          </w:tcPr>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Firma, matična in davčna št. pravne osebe</w:t>
            </w:r>
          </w:p>
          <w:p w:rsidR="00CE06CC" w:rsidRPr="00EF7DDD" w:rsidRDefault="00CE06CC" w:rsidP="005C40E6">
            <w:pPr>
              <w:spacing w:line="240" w:lineRule="auto"/>
              <w:jc w:val="center"/>
              <w:rPr>
                <w:rFonts w:ascii="Arial" w:eastAsia="Times New Roman" w:hAnsi="Arial" w:cs="Arial"/>
                <w:sz w:val="20"/>
                <w:szCs w:val="20"/>
                <w:lang w:eastAsia="sl-SI"/>
              </w:rPr>
            </w:pPr>
            <w:r w:rsidRPr="00EF7DDD">
              <w:rPr>
                <w:rFonts w:ascii="Arial" w:eastAsia="Times New Roman" w:hAnsi="Arial" w:cs="Arial"/>
                <w:sz w:val="20"/>
                <w:szCs w:val="20"/>
                <w:lang w:eastAsia="sl-SI"/>
              </w:rPr>
              <w:t>oziroma</w:t>
            </w:r>
          </w:p>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ime in priimek fizične osebe</w:t>
            </w:r>
          </w:p>
        </w:tc>
        <w:tc>
          <w:tcPr>
            <w:tcW w:w="3350" w:type="dxa"/>
            <w:shd w:val="clear" w:color="auto" w:fill="auto"/>
          </w:tcPr>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Sedež pravne osebe</w:t>
            </w:r>
          </w:p>
          <w:p w:rsidR="00CE06CC" w:rsidRPr="00EF7DDD" w:rsidRDefault="00CE06CC" w:rsidP="005C40E6">
            <w:pPr>
              <w:spacing w:line="240" w:lineRule="auto"/>
              <w:jc w:val="center"/>
              <w:rPr>
                <w:rFonts w:ascii="Arial" w:eastAsia="Times New Roman" w:hAnsi="Arial" w:cs="Arial"/>
                <w:b/>
                <w:sz w:val="20"/>
                <w:szCs w:val="20"/>
                <w:lang w:eastAsia="sl-SI"/>
              </w:rPr>
            </w:pPr>
          </w:p>
          <w:p w:rsidR="00CE06CC" w:rsidRPr="00EF7DDD" w:rsidRDefault="00CE06CC" w:rsidP="005C40E6">
            <w:pPr>
              <w:spacing w:line="240" w:lineRule="auto"/>
              <w:jc w:val="center"/>
              <w:rPr>
                <w:rFonts w:ascii="Arial" w:eastAsia="Times New Roman" w:hAnsi="Arial" w:cs="Arial"/>
                <w:sz w:val="20"/>
                <w:szCs w:val="20"/>
                <w:lang w:eastAsia="sl-SI"/>
              </w:rPr>
            </w:pPr>
            <w:r w:rsidRPr="00EF7DDD">
              <w:rPr>
                <w:rFonts w:ascii="Arial" w:eastAsia="Times New Roman" w:hAnsi="Arial" w:cs="Arial"/>
                <w:sz w:val="20"/>
                <w:szCs w:val="20"/>
                <w:lang w:eastAsia="sl-SI"/>
              </w:rPr>
              <w:t>oziroma</w:t>
            </w:r>
          </w:p>
          <w:p w:rsidR="00CE06CC" w:rsidRPr="00EF7DDD" w:rsidRDefault="00CE06CC" w:rsidP="005C40E6">
            <w:pPr>
              <w:spacing w:line="240" w:lineRule="auto"/>
              <w:jc w:val="center"/>
              <w:rPr>
                <w:rFonts w:ascii="Arial" w:eastAsia="Times New Roman" w:hAnsi="Arial" w:cs="Arial"/>
                <w:sz w:val="20"/>
                <w:szCs w:val="20"/>
                <w:lang w:eastAsia="sl-SI"/>
              </w:rPr>
            </w:pPr>
          </w:p>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prebivališče fizične osebe</w:t>
            </w:r>
          </w:p>
        </w:tc>
        <w:tc>
          <w:tcPr>
            <w:tcW w:w="1866" w:type="dxa"/>
            <w:shd w:val="clear" w:color="auto" w:fill="auto"/>
          </w:tcPr>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Lastniški delež v %</w:t>
            </w:r>
          </w:p>
          <w:p w:rsidR="00CE06CC" w:rsidRPr="00EF7DDD" w:rsidRDefault="00CE06CC" w:rsidP="005C40E6">
            <w:pPr>
              <w:spacing w:line="240" w:lineRule="auto"/>
              <w:jc w:val="center"/>
              <w:rPr>
                <w:rFonts w:ascii="Arial" w:eastAsia="Times New Roman" w:hAnsi="Arial" w:cs="Arial"/>
                <w:sz w:val="20"/>
                <w:szCs w:val="20"/>
                <w:lang w:eastAsia="sl-SI"/>
              </w:rPr>
            </w:pPr>
            <w:r w:rsidRPr="00EF7DDD">
              <w:rPr>
                <w:rFonts w:ascii="Arial" w:eastAsia="Times New Roman" w:hAnsi="Arial" w:cs="Arial"/>
                <w:sz w:val="20"/>
                <w:szCs w:val="20"/>
                <w:lang w:eastAsia="sl-SI"/>
              </w:rPr>
              <w:t>oziroma</w:t>
            </w:r>
          </w:p>
          <w:p w:rsidR="00CE06CC" w:rsidRPr="00EF7DDD" w:rsidRDefault="00CE06CC" w:rsidP="005C40E6">
            <w:pPr>
              <w:spacing w:line="240" w:lineRule="auto"/>
              <w:jc w:val="center"/>
              <w:rPr>
                <w:rFonts w:ascii="Arial" w:eastAsia="Times New Roman" w:hAnsi="Arial" w:cs="Arial"/>
                <w:b/>
                <w:sz w:val="20"/>
                <w:szCs w:val="20"/>
                <w:lang w:eastAsia="sl-SI"/>
              </w:rPr>
            </w:pPr>
            <w:r w:rsidRPr="00EF7DDD">
              <w:rPr>
                <w:rFonts w:ascii="Arial" w:eastAsia="Times New Roman" w:hAnsi="Arial" w:cs="Arial"/>
                <w:b/>
                <w:sz w:val="20"/>
                <w:szCs w:val="20"/>
                <w:lang w:eastAsia="sl-SI"/>
              </w:rPr>
              <w:t>delež ustanoviteljskih pravic v %</w:t>
            </w:r>
          </w:p>
        </w:tc>
        <w:tc>
          <w:tcPr>
            <w:tcW w:w="1966" w:type="dxa"/>
            <w:shd w:val="clear" w:color="auto" w:fill="auto"/>
          </w:tcPr>
          <w:p w:rsidR="00CE06CC" w:rsidRPr="00EF7DDD" w:rsidRDefault="00CE06CC" w:rsidP="005C40E6">
            <w:pPr>
              <w:spacing w:line="240" w:lineRule="auto"/>
              <w:rPr>
                <w:rFonts w:ascii="Arial" w:eastAsia="Times New Roman" w:hAnsi="Arial" w:cs="Arial"/>
                <w:b/>
                <w:sz w:val="20"/>
                <w:szCs w:val="20"/>
                <w:lang w:eastAsia="sl-SI"/>
              </w:rPr>
            </w:pPr>
            <w:r w:rsidRPr="00EF7DDD">
              <w:rPr>
                <w:rFonts w:ascii="Arial" w:eastAsia="Times New Roman" w:hAnsi="Arial" w:cs="Arial"/>
                <w:b/>
                <w:sz w:val="20"/>
                <w:szCs w:val="20"/>
                <w:lang w:eastAsia="sl-SI"/>
              </w:rPr>
              <w:t>Tihi družbenik</w:t>
            </w:r>
            <w:r w:rsidRPr="00EF7DDD">
              <w:rPr>
                <w:rFonts w:ascii="Arial" w:eastAsia="Times New Roman" w:hAnsi="Arial" w:cs="Arial"/>
                <w:vertAlign w:val="superscript"/>
                <w:lang w:eastAsia="sl-SI"/>
              </w:rPr>
              <w:footnoteReference w:id="1"/>
            </w:r>
            <w:r w:rsidRPr="00EF7DDD">
              <w:rPr>
                <w:rFonts w:ascii="Arial" w:eastAsia="Times New Roman" w:hAnsi="Arial" w:cs="Arial"/>
                <w:lang w:eastAsia="sl-SI"/>
              </w:rPr>
              <w:t xml:space="preserve"> </w:t>
            </w:r>
            <w:r w:rsidRPr="00EF7DDD">
              <w:rPr>
                <w:rFonts w:ascii="Arial" w:eastAsia="Times New Roman" w:hAnsi="Arial" w:cs="Arial"/>
                <w:b/>
                <w:sz w:val="20"/>
                <w:szCs w:val="20"/>
                <w:lang w:eastAsia="sl-SI"/>
              </w:rPr>
              <w:t xml:space="preserve"> </w:t>
            </w:r>
            <w:r w:rsidRPr="00EF7DDD">
              <w:rPr>
                <w:rFonts w:ascii="Arial" w:eastAsia="Times New Roman" w:hAnsi="Arial" w:cs="Arial"/>
                <w:sz w:val="20"/>
                <w:szCs w:val="20"/>
                <w:lang w:eastAsia="sl-SI"/>
              </w:rPr>
              <w:t>(ustrezno označiti) – če DA, potem navesti nosilca tihe družbe</w:t>
            </w:r>
          </w:p>
        </w:tc>
      </w:tr>
      <w:tr w:rsidR="00CE06CC" w:rsidRPr="00EF7DDD" w:rsidTr="00281512">
        <w:trPr>
          <w:trHeight w:val="1173"/>
        </w:trPr>
        <w:tc>
          <w:tcPr>
            <w:tcW w:w="383" w:type="dxa"/>
            <w:shd w:val="clear" w:color="auto" w:fill="auto"/>
          </w:tcPr>
          <w:p w:rsidR="00CE06CC" w:rsidRPr="00EF7DDD" w:rsidRDefault="00CE06CC" w:rsidP="005C40E6">
            <w:p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1.</w:t>
            </w:r>
          </w:p>
        </w:tc>
        <w:tc>
          <w:tcPr>
            <w:tcW w:w="2765"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966" w:type="dxa"/>
            <w:shd w:val="clear" w:color="auto" w:fill="auto"/>
          </w:tcPr>
          <w:p w:rsidR="00D72377" w:rsidRPr="00A67004" w:rsidRDefault="00D72377" w:rsidP="005C40E6">
            <w:pPr>
              <w:spacing w:line="240" w:lineRule="auto"/>
              <w:jc w:val="both"/>
              <w:rPr>
                <w:rFonts w:ascii="Arial" w:eastAsia="Times New Roman" w:hAnsi="Arial" w:cs="Arial"/>
                <w:b/>
                <w:sz w:val="20"/>
                <w:szCs w:val="20"/>
                <w:lang w:eastAsia="sl-SI"/>
              </w:rPr>
            </w:pPr>
            <w:r w:rsidRPr="00A67004">
              <w:rPr>
                <w:rFonts w:ascii="Arial" w:eastAsia="Times New Roman" w:hAnsi="Arial" w:cs="Arial"/>
                <w:lang w:eastAsia="sl-SI"/>
              </w:rPr>
              <w:t>DA</w:t>
            </w:r>
            <w:r w:rsidRPr="00A67004">
              <w:rPr>
                <w:rFonts w:ascii="Arial" w:eastAsia="Times New Roman" w:hAnsi="Arial" w:cs="Arial"/>
                <w:b/>
                <w:lang w:eastAsia="sl-SI"/>
              </w:rPr>
              <w:t xml:space="preserve"> </w:t>
            </w:r>
            <w:sdt>
              <w:sdtPr>
                <w:rPr>
                  <w:rFonts w:ascii="Arial" w:eastAsia="Times New Roman" w:hAnsi="Arial" w:cs="Arial"/>
                  <w:b/>
                  <w:lang w:eastAsia="sl-SI"/>
                </w:rPr>
                <w:id w:val="1527216268"/>
                <w14:checkbox>
                  <w14:checked w14:val="0"/>
                  <w14:checkedState w14:val="2612" w14:font="MS Gothic"/>
                  <w14:uncheckedState w14:val="2610" w14:font="MS Gothic"/>
                </w14:checkbox>
              </w:sdtPr>
              <w:sdtEndPr/>
              <w:sdtContent>
                <w:r w:rsidRPr="00A67004">
                  <w:rPr>
                    <w:rFonts w:ascii="Segoe UI Symbol" w:eastAsia="MS Gothic" w:hAnsi="Segoe UI Symbol" w:cs="Segoe UI Symbol"/>
                    <w:b/>
                    <w:lang w:eastAsia="sl-SI"/>
                  </w:rPr>
                  <w:t>☐</w:t>
                </w:r>
              </w:sdtContent>
            </w:sdt>
            <w:r w:rsidRPr="00A67004">
              <w:rPr>
                <w:rFonts w:ascii="Arial" w:eastAsia="Times New Roman" w:hAnsi="Arial" w:cs="Arial"/>
                <w:snapToGrid w:val="0"/>
              </w:rPr>
              <w:t xml:space="preserve">    NE </w:t>
            </w:r>
            <w:sdt>
              <w:sdtPr>
                <w:rPr>
                  <w:rFonts w:ascii="Arial" w:eastAsia="Times New Roman" w:hAnsi="Arial" w:cs="Arial"/>
                  <w:snapToGrid w:val="0"/>
                </w:rPr>
                <w:id w:val="-570348458"/>
                <w14:checkbox>
                  <w14:checked w14:val="0"/>
                  <w14:checkedState w14:val="2612" w14:font="MS Gothic"/>
                  <w14:uncheckedState w14:val="2610" w14:font="MS Gothic"/>
                </w14:checkbox>
              </w:sdtPr>
              <w:sdtEndPr/>
              <w:sdtContent>
                <w:r w:rsidRPr="00A67004">
                  <w:rPr>
                    <w:rFonts w:ascii="Segoe UI Symbol" w:eastAsia="MS Gothic" w:hAnsi="Segoe UI Symbol" w:cs="Segoe UI Symbol"/>
                    <w:snapToGrid w:val="0"/>
                  </w:rPr>
                  <w:t>☐</w:t>
                </w:r>
              </w:sdtContent>
            </w:sdt>
          </w:p>
          <w:p w:rsidR="00CE06CC" w:rsidRPr="00EF7DDD" w:rsidRDefault="00CE06CC" w:rsidP="005C40E6">
            <w:pPr>
              <w:spacing w:line="240" w:lineRule="auto"/>
              <w:jc w:val="both"/>
              <w:rPr>
                <w:rFonts w:ascii="Arial" w:eastAsia="Times New Roman" w:hAnsi="Arial" w:cs="Arial"/>
                <w:b/>
                <w:sz w:val="20"/>
                <w:szCs w:val="20"/>
                <w:lang w:eastAsia="sl-SI"/>
              </w:rPr>
            </w:pPr>
          </w:p>
        </w:tc>
      </w:tr>
      <w:tr w:rsidR="00CE06CC" w:rsidRPr="00EF7DDD" w:rsidTr="00281512">
        <w:trPr>
          <w:trHeight w:val="1173"/>
        </w:trPr>
        <w:tc>
          <w:tcPr>
            <w:tcW w:w="383" w:type="dxa"/>
            <w:shd w:val="clear" w:color="auto" w:fill="auto"/>
          </w:tcPr>
          <w:p w:rsidR="00CE06CC" w:rsidRPr="00EF7DDD" w:rsidRDefault="00CE06CC" w:rsidP="005C40E6">
            <w:p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2.</w:t>
            </w:r>
          </w:p>
        </w:tc>
        <w:tc>
          <w:tcPr>
            <w:tcW w:w="2765"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966" w:type="dxa"/>
            <w:shd w:val="clear" w:color="auto" w:fill="auto"/>
          </w:tcPr>
          <w:p w:rsidR="00D72377" w:rsidRPr="00A67004" w:rsidRDefault="00D72377" w:rsidP="005C40E6">
            <w:pPr>
              <w:spacing w:line="240" w:lineRule="auto"/>
              <w:jc w:val="both"/>
              <w:rPr>
                <w:rFonts w:ascii="Arial" w:eastAsia="Times New Roman" w:hAnsi="Arial" w:cs="Arial"/>
                <w:b/>
                <w:sz w:val="20"/>
                <w:szCs w:val="20"/>
                <w:lang w:eastAsia="sl-SI"/>
              </w:rPr>
            </w:pPr>
            <w:r w:rsidRPr="00A67004">
              <w:rPr>
                <w:rFonts w:ascii="Arial" w:eastAsia="Times New Roman" w:hAnsi="Arial" w:cs="Arial"/>
                <w:lang w:eastAsia="sl-SI"/>
              </w:rPr>
              <w:t>DA</w:t>
            </w:r>
            <w:r w:rsidRPr="00A67004">
              <w:rPr>
                <w:rFonts w:ascii="Arial" w:eastAsia="Times New Roman" w:hAnsi="Arial" w:cs="Arial"/>
                <w:b/>
                <w:lang w:eastAsia="sl-SI"/>
              </w:rPr>
              <w:t xml:space="preserve"> </w:t>
            </w:r>
            <w:sdt>
              <w:sdtPr>
                <w:rPr>
                  <w:rFonts w:ascii="Arial" w:eastAsia="Times New Roman" w:hAnsi="Arial" w:cs="Arial"/>
                  <w:b/>
                  <w:lang w:eastAsia="sl-SI"/>
                </w:rPr>
                <w:id w:val="-1883243566"/>
                <w14:checkbox>
                  <w14:checked w14:val="0"/>
                  <w14:checkedState w14:val="2612" w14:font="MS Gothic"/>
                  <w14:uncheckedState w14:val="2610" w14:font="MS Gothic"/>
                </w14:checkbox>
              </w:sdtPr>
              <w:sdtEndPr/>
              <w:sdtContent>
                <w:r w:rsidRPr="00A67004">
                  <w:rPr>
                    <w:rFonts w:ascii="Segoe UI Symbol" w:eastAsia="MS Gothic" w:hAnsi="Segoe UI Symbol" w:cs="Segoe UI Symbol"/>
                    <w:b/>
                    <w:lang w:eastAsia="sl-SI"/>
                  </w:rPr>
                  <w:t>☐</w:t>
                </w:r>
              </w:sdtContent>
            </w:sdt>
            <w:r w:rsidRPr="00A67004">
              <w:rPr>
                <w:rFonts w:ascii="Arial" w:eastAsia="Times New Roman" w:hAnsi="Arial" w:cs="Arial"/>
                <w:snapToGrid w:val="0"/>
              </w:rPr>
              <w:t xml:space="preserve">    NE </w:t>
            </w:r>
            <w:sdt>
              <w:sdtPr>
                <w:rPr>
                  <w:rFonts w:ascii="Arial" w:eastAsia="Times New Roman" w:hAnsi="Arial" w:cs="Arial"/>
                  <w:snapToGrid w:val="0"/>
                </w:rPr>
                <w:id w:val="676623179"/>
                <w14:checkbox>
                  <w14:checked w14:val="0"/>
                  <w14:checkedState w14:val="2612" w14:font="MS Gothic"/>
                  <w14:uncheckedState w14:val="2610" w14:font="MS Gothic"/>
                </w14:checkbox>
              </w:sdtPr>
              <w:sdtEndPr/>
              <w:sdtContent>
                <w:r w:rsidRPr="00A67004">
                  <w:rPr>
                    <w:rFonts w:ascii="Segoe UI Symbol" w:eastAsia="MS Gothic" w:hAnsi="Segoe UI Symbol" w:cs="Segoe UI Symbol"/>
                    <w:snapToGrid w:val="0"/>
                  </w:rPr>
                  <w:t>☐</w:t>
                </w:r>
              </w:sdtContent>
            </w:sdt>
          </w:p>
          <w:p w:rsidR="00CE06CC" w:rsidRPr="00EF7DDD" w:rsidRDefault="00CE06CC" w:rsidP="005C40E6">
            <w:pPr>
              <w:spacing w:line="240" w:lineRule="auto"/>
              <w:jc w:val="both"/>
              <w:rPr>
                <w:rFonts w:ascii="Arial" w:eastAsia="Times New Roman" w:hAnsi="Arial" w:cs="Arial"/>
                <w:b/>
                <w:sz w:val="20"/>
                <w:szCs w:val="20"/>
                <w:lang w:eastAsia="sl-SI"/>
              </w:rPr>
            </w:pPr>
          </w:p>
        </w:tc>
      </w:tr>
      <w:tr w:rsidR="00CE06CC" w:rsidRPr="00EF7DDD" w:rsidTr="00281512">
        <w:trPr>
          <w:trHeight w:val="1173"/>
        </w:trPr>
        <w:tc>
          <w:tcPr>
            <w:tcW w:w="383" w:type="dxa"/>
            <w:shd w:val="clear" w:color="auto" w:fill="auto"/>
          </w:tcPr>
          <w:p w:rsidR="00CE06CC" w:rsidRPr="00EF7DDD" w:rsidRDefault="00CE06CC" w:rsidP="005C40E6">
            <w:p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3.</w:t>
            </w:r>
          </w:p>
        </w:tc>
        <w:tc>
          <w:tcPr>
            <w:tcW w:w="2765"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966" w:type="dxa"/>
            <w:shd w:val="clear" w:color="auto" w:fill="auto"/>
          </w:tcPr>
          <w:p w:rsidR="00D72377" w:rsidRPr="00A67004" w:rsidRDefault="00D72377" w:rsidP="005C40E6">
            <w:pPr>
              <w:spacing w:line="240" w:lineRule="auto"/>
              <w:jc w:val="both"/>
              <w:rPr>
                <w:rFonts w:ascii="Arial" w:eastAsia="Times New Roman" w:hAnsi="Arial" w:cs="Arial"/>
                <w:b/>
                <w:sz w:val="20"/>
                <w:szCs w:val="20"/>
                <w:lang w:eastAsia="sl-SI"/>
              </w:rPr>
            </w:pPr>
            <w:r w:rsidRPr="00A67004">
              <w:rPr>
                <w:rFonts w:ascii="Arial" w:eastAsia="Times New Roman" w:hAnsi="Arial" w:cs="Arial"/>
                <w:lang w:eastAsia="sl-SI"/>
              </w:rPr>
              <w:t>DA</w:t>
            </w:r>
            <w:r w:rsidRPr="00A67004">
              <w:rPr>
                <w:rFonts w:ascii="Arial" w:eastAsia="Times New Roman" w:hAnsi="Arial" w:cs="Arial"/>
                <w:b/>
                <w:lang w:eastAsia="sl-SI"/>
              </w:rPr>
              <w:t xml:space="preserve"> </w:t>
            </w:r>
            <w:sdt>
              <w:sdtPr>
                <w:rPr>
                  <w:rFonts w:ascii="Arial" w:eastAsia="Times New Roman" w:hAnsi="Arial" w:cs="Arial"/>
                  <w:b/>
                  <w:lang w:eastAsia="sl-SI"/>
                </w:rPr>
                <w:id w:val="-1459334503"/>
                <w14:checkbox>
                  <w14:checked w14:val="0"/>
                  <w14:checkedState w14:val="2612" w14:font="MS Gothic"/>
                  <w14:uncheckedState w14:val="2610" w14:font="MS Gothic"/>
                </w14:checkbox>
              </w:sdtPr>
              <w:sdtEndPr/>
              <w:sdtContent>
                <w:r w:rsidRPr="00A67004">
                  <w:rPr>
                    <w:rFonts w:ascii="Segoe UI Symbol" w:eastAsia="MS Gothic" w:hAnsi="Segoe UI Symbol" w:cs="Segoe UI Symbol"/>
                    <w:b/>
                    <w:lang w:eastAsia="sl-SI"/>
                  </w:rPr>
                  <w:t>☐</w:t>
                </w:r>
              </w:sdtContent>
            </w:sdt>
            <w:r w:rsidRPr="00A67004">
              <w:rPr>
                <w:rFonts w:ascii="Arial" w:eastAsia="Times New Roman" w:hAnsi="Arial" w:cs="Arial"/>
                <w:snapToGrid w:val="0"/>
              </w:rPr>
              <w:t xml:space="preserve">    NE </w:t>
            </w:r>
            <w:sdt>
              <w:sdtPr>
                <w:rPr>
                  <w:rFonts w:ascii="Arial" w:eastAsia="Times New Roman" w:hAnsi="Arial" w:cs="Arial"/>
                  <w:snapToGrid w:val="0"/>
                </w:rPr>
                <w:id w:val="482748908"/>
                <w14:checkbox>
                  <w14:checked w14:val="0"/>
                  <w14:checkedState w14:val="2612" w14:font="MS Gothic"/>
                  <w14:uncheckedState w14:val="2610" w14:font="MS Gothic"/>
                </w14:checkbox>
              </w:sdtPr>
              <w:sdtEndPr/>
              <w:sdtContent>
                <w:r w:rsidRPr="00A67004">
                  <w:rPr>
                    <w:rFonts w:ascii="Segoe UI Symbol" w:eastAsia="MS Gothic" w:hAnsi="Segoe UI Symbol" w:cs="Segoe UI Symbol"/>
                    <w:snapToGrid w:val="0"/>
                  </w:rPr>
                  <w:t>☐</w:t>
                </w:r>
              </w:sdtContent>
            </w:sdt>
          </w:p>
          <w:p w:rsidR="00CE06CC" w:rsidRPr="00EF7DDD" w:rsidRDefault="00CE06CC" w:rsidP="005C40E6">
            <w:pPr>
              <w:spacing w:line="240" w:lineRule="auto"/>
              <w:jc w:val="both"/>
              <w:rPr>
                <w:rFonts w:ascii="Arial" w:eastAsia="Times New Roman" w:hAnsi="Arial" w:cs="Arial"/>
                <w:b/>
                <w:sz w:val="20"/>
                <w:szCs w:val="20"/>
                <w:lang w:eastAsia="sl-SI"/>
              </w:rPr>
            </w:pPr>
          </w:p>
          <w:p w:rsidR="00CE06CC" w:rsidRPr="00EF7DDD" w:rsidRDefault="00CE06CC" w:rsidP="005C40E6">
            <w:pPr>
              <w:spacing w:line="240" w:lineRule="auto"/>
              <w:jc w:val="both"/>
              <w:rPr>
                <w:rFonts w:ascii="Arial" w:eastAsia="Times New Roman" w:hAnsi="Arial" w:cs="Arial"/>
                <w:b/>
                <w:sz w:val="20"/>
                <w:szCs w:val="20"/>
                <w:lang w:eastAsia="sl-SI"/>
              </w:rPr>
            </w:pPr>
          </w:p>
        </w:tc>
      </w:tr>
      <w:tr w:rsidR="00CE06CC" w:rsidRPr="00EF7DDD" w:rsidTr="00281512">
        <w:trPr>
          <w:trHeight w:val="1173"/>
        </w:trPr>
        <w:tc>
          <w:tcPr>
            <w:tcW w:w="383" w:type="dxa"/>
            <w:shd w:val="clear" w:color="auto" w:fill="auto"/>
          </w:tcPr>
          <w:p w:rsidR="00CE06CC" w:rsidRPr="00EF7DDD" w:rsidRDefault="00CE06CC" w:rsidP="005C40E6">
            <w:pPr>
              <w:spacing w:line="240" w:lineRule="auto"/>
              <w:jc w:val="both"/>
              <w:rPr>
                <w:rFonts w:ascii="Arial" w:eastAsia="Times New Roman" w:hAnsi="Arial" w:cs="Arial"/>
                <w:sz w:val="20"/>
                <w:szCs w:val="20"/>
                <w:lang w:eastAsia="sl-SI"/>
              </w:rPr>
            </w:pPr>
            <w:r w:rsidRPr="00EF7DDD">
              <w:rPr>
                <w:rFonts w:ascii="Arial" w:eastAsia="Times New Roman" w:hAnsi="Arial" w:cs="Arial"/>
                <w:sz w:val="20"/>
                <w:szCs w:val="20"/>
                <w:lang w:eastAsia="sl-SI"/>
              </w:rPr>
              <w:t>4.</w:t>
            </w:r>
          </w:p>
        </w:tc>
        <w:tc>
          <w:tcPr>
            <w:tcW w:w="2765"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3350"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866"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p>
        </w:tc>
        <w:tc>
          <w:tcPr>
            <w:tcW w:w="1966" w:type="dxa"/>
            <w:shd w:val="clear" w:color="auto" w:fill="auto"/>
          </w:tcPr>
          <w:p w:rsidR="00D72377" w:rsidRPr="00A67004" w:rsidRDefault="00D72377" w:rsidP="005C40E6">
            <w:pPr>
              <w:spacing w:line="240" w:lineRule="auto"/>
              <w:jc w:val="both"/>
              <w:rPr>
                <w:rFonts w:ascii="Arial" w:eastAsia="Times New Roman" w:hAnsi="Arial" w:cs="Arial"/>
                <w:b/>
                <w:sz w:val="20"/>
                <w:szCs w:val="20"/>
                <w:lang w:eastAsia="sl-SI"/>
              </w:rPr>
            </w:pPr>
            <w:r w:rsidRPr="00A67004">
              <w:rPr>
                <w:rFonts w:ascii="Arial" w:eastAsia="Times New Roman" w:hAnsi="Arial" w:cs="Arial"/>
                <w:lang w:eastAsia="sl-SI"/>
              </w:rPr>
              <w:t>DA</w:t>
            </w:r>
            <w:r w:rsidRPr="00A67004">
              <w:rPr>
                <w:rFonts w:ascii="Arial" w:eastAsia="Times New Roman" w:hAnsi="Arial" w:cs="Arial"/>
                <w:b/>
                <w:lang w:eastAsia="sl-SI"/>
              </w:rPr>
              <w:t xml:space="preserve"> </w:t>
            </w:r>
            <w:sdt>
              <w:sdtPr>
                <w:rPr>
                  <w:rFonts w:ascii="Arial" w:eastAsia="Times New Roman" w:hAnsi="Arial" w:cs="Arial"/>
                  <w:b/>
                  <w:lang w:eastAsia="sl-SI"/>
                </w:rPr>
                <w:id w:val="1761880077"/>
                <w14:checkbox>
                  <w14:checked w14:val="0"/>
                  <w14:checkedState w14:val="2612" w14:font="MS Gothic"/>
                  <w14:uncheckedState w14:val="2610" w14:font="MS Gothic"/>
                </w14:checkbox>
              </w:sdtPr>
              <w:sdtEndPr/>
              <w:sdtContent>
                <w:r w:rsidRPr="00A67004">
                  <w:rPr>
                    <w:rFonts w:ascii="Segoe UI Symbol" w:eastAsia="MS Gothic" w:hAnsi="Segoe UI Symbol" w:cs="Segoe UI Symbol"/>
                    <w:b/>
                    <w:lang w:eastAsia="sl-SI"/>
                  </w:rPr>
                  <w:t>☐</w:t>
                </w:r>
              </w:sdtContent>
            </w:sdt>
            <w:r w:rsidRPr="00A67004">
              <w:rPr>
                <w:rFonts w:ascii="Arial" w:eastAsia="Times New Roman" w:hAnsi="Arial" w:cs="Arial"/>
                <w:snapToGrid w:val="0"/>
              </w:rPr>
              <w:t xml:space="preserve">    NE </w:t>
            </w:r>
            <w:sdt>
              <w:sdtPr>
                <w:rPr>
                  <w:rFonts w:ascii="Arial" w:eastAsia="Times New Roman" w:hAnsi="Arial" w:cs="Arial"/>
                  <w:snapToGrid w:val="0"/>
                </w:rPr>
                <w:id w:val="-656840751"/>
                <w14:checkbox>
                  <w14:checked w14:val="0"/>
                  <w14:checkedState w14:val="2612" w14:font="MS Gothic"/>
                  <w14:uncheckedState w14:val="2610" w14:font="MS Gothic"/>
                </w14:checkbox>
              </w:sdtPr>
              <w:sdtEndPr/>
              <w:sdtContent>
                <w:r w:rsidRPr="00A67004">
                  <w:rPr>
                    <w:rFonts w:ascii="Segoe UI Symbol" w:eastAsia="MS Gothic" w:hAnsi="Segoe UI Symbol" w:cs="Segoe UI Symbol"/>
                    <w:snapToGrid w:val="0"/>
                  </w:rPr>
                  <w:t>☐</w:t>
                </w:r>
              </w:sdtContent>
            </w:sdt>
          </w:p>
          <w:p w:rsidR="00CE06CC" w:rsidRPr="00EF7DDD" w:rsidRDefault="00CE06CC" w:rsidP="005C40E6">
            <w:pPr>
              <w:spacing w:line="240" w:lineRule="auto"/>
              <w:jc w:val="both"/>
              <w:rPr>
                <w:rFonts w:ascii="Arial" w:eastAsia="Times New Roman" w:hAnsi="Arial" w:cs="Arial"/>
                <w:b/>
                <w:sz w:val="20"/>
                <w:szCs w:val="20"/>
                <w:lang w:eastAsia="sl-SI"/>
              </w:rPr>
            </w:pPr>
          </w:p>
          <w:p w:rsidR="00CE06CC" w:rsidRPr="00EF7DDD" w:rsidRDefault="00CE06CC" w:rsidP="005C40E6">
            <w:pPr>
              <w:spacing w:line="240" w:lineRule="auto"/>
              <w:jc w:val="both"/>
              <w:rPr>
                <w:rFonts w:ascii="Arial" w:eastAsia="Times New Roman" w:hAnsi="Arial" w:cs="Arial"/>
                <w:b/>
                <w:sz w:val="20"/>
                <w:szCs w:val="20"/>
                <w:lang w:eastAsia="sl-SI"/>
              </w:rPr>
            </w:pPr>
          </w:p>
        </w:tc>
      </w:tr>
    </w:tbl>
    <w:p w:rsidR="00CE06CC" w:rsidRPr="00EF7DDD" w:rsidRDefault="00CE06CC" w:rsidP="005C40E6">
      <w:pPr>
        <w:spacing w:line="240" w:lineRule="auto"/>
        <w:jc w:val="both"/>
        <w:rPr>
          <w:rFonts w:ascii="Arial" w:eastAsia="Times New Roman" w:hAnsi="Arial" w:cs="Arial"/>
          <w:i/>
          <w:lang w:eastAsia="sl-SI"/>
        </w:rPr>
      </w:pPr>
      <w:r w:rsidRPr="00EF7DDD">
        <w:rPr>
          <w:rFonts w:ascii="Arial" w:eastAsia="Times New Roman" w:hAnsi="Arial" w:cs="Arial"/>
          <w:i/>
          <w:lang w:eastAsia="sl-SI"/>
        </w:rPr>
        <w:t>V kolikor je v lastništvu ponudnika udeleženih več fizičnih ali pravnih oseb, je potrebno izjavi priložiti seznam teh oseb, z vsemi zahtevanimi podatki.</w:t>
      </w:r>
    </w:p>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b/>
          <w:lang w:eastAsia="sl-SI"/>
        </w:rPr>
      </w:pPr>
      <w:r w:rsidRPr="00EF7DDD">
        <w:rPr>
          <w:rFonts w:ascii="Arial" w:eastAsia="Times New Roman" w:hAnsi="Arial" w:cs="Arial"/>
          <w:b/>
          <w:lang w:eastAsia="sl-SI"/>
        </w:rPr>
        <w:t>PODATKI O DRUŽBAH, za katere se po določbah zakona, ki ureja gospodarske družbe, šteje, da so povezane s ponudnikom</w:t>
      </w:r>
      <w:r w:rsidRPr="00EF7DDD">
        <w:rPr>
          <w:rFonts w:ascii="Arial" w:eastAsia="Times New Roman" w:hAnsi="Arial" w:cs="Arial"/>
          <w:vertAlign w:val="superscript"/>
          <w:lang w:eastAsia="sl-SI"/>
        </w:rPr>
        <w:footnoteReference w:id="2"/>
      </w:r>
      <w:r w:rsidRPr="00EF7DDD">
        <w:rPr>
          <w:rFonts w:ascii="Arial" w:eastAsia="Times New Roman" w:hAnsi="Arial" w:cs="Arial"/>
          <w:lang w:eastAsia="sl-SI"/>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CE06CC" w:rsidRPr="00EF7DDD" w:rsidTr="00281512">
        <w:tc>
          <w:tcPr>
            <w:tcW w:w="425"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c>
          <w:tcPr>
            <w:tcW w:w="4962"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r w:rsidRPr="00EF7DDD">
              <w:rPr>
                <w:rFonts w:ascii="Arial" w:eastAsia="Times New Roman" w:hAnsi="Arial" w:cs="Arial"/>
                <w:b/>
                <w:sz w:val="20"/>
                <w:szCs w:val="20"/>
                <w:lang w:eastAsia="sl-SI"/>
              </w:rPr>
              <w:t>Firma, sedež, matična in davčna številka pravne osebe</w:t>
            </w:r>
          </w:p>
        </w:tc>
        <w:tc>
          <w:tcPr>
            <w:tcW w:w="4820" w:type="dxa"/>
            <w:shd w:val="clear" w:color="auto" w:fill="auto"/>
          </w:tcPr>
          <w:p w:rsidR="00CE06CC" w:rsidRPr="00EF7DDD" w:rsidRDefault="00CE06CC" w:rsidP="005C40E6">
            <w:pPr>
              <w:spacing w:line="240" w:lineRule="auto"/>
              <w:jc w:val="both"/>
              <w:rPr>
                <w:rFonts w:ascii="Arial" w:eastAsia="Times New Roman" w:hAnsi="Arial" w:cs="Arial"/>
                <w:b/>
                <w:sz w:val="20"/>
                <w:szCs w:val="20"/>
                <w:lang w:eastAsia="sl-SI"/>
              </w:rPr>
            </w:pPr>
            <w:r w:rsidRPr="00EF7DDD">
              <w:rPr>
                <w:rFonts w:ascii="Arial" w:eastAsia="Times New Roman" w:hAnsi="Arial" w:cs="Arial"/>
                <w:b/>
                <w:sz w:val="20"/>
                <w:szCs w:val="20"/>
                <w:lang w:eastAsia="sl-SI"/>
              </w:rPr>
              <w:t>Razmerje v skladu s 527. členom ZGD-1</w:t>
            </w:r>
          </w:p>
        </w:tc>
      </w:tr>
      <w:tr w:rsidR="00CE06CC" w:rsidRPr="00EF7DDD" w:rsidTr="00281512">
        <w:trPr>
          <w:trHeight w:val="1073"/>
        </w:trPr>
        <w:tc>
          <w:tcPr>
            <w:tcW w:w="425" w:type="dxa"/>
            <w:shd w:val="clear" w:color="auto" w:fill="auto"/>
          </w:tcPr>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1.</w:t>
            </w:r>
          </w:p>
        </w:tc>
        <w:tc>
          <w:tcPr>
            <w:tcW w:w="4962"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c>
          <w:tcPr>
            <w:tcW w:w="4820"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r>
      <w:tr w:rsidR="00CE06CC" w:rsidRPr="00EF7DDD" w:rsidTr="00281512">
        <w:trPr>
          <w:trHeight w:val="975"/>
        </w:trPr>
        <w:tc>
          <w:tcPr>
            <w:tcW w:w="425" w:type="dxa"/>
            <w:shd w:val="clear" w:color="auto" w:fill="auto"/>
          </w:tcPr>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2.</w:t>
            </w:r>
          </w:p>
        </w:tc>
        <w:tc>
          <w:tcPr>
            <w:tcW w:w="4962"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c>
          <w:tcPr>
            <w:tcW w:w="4820"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r>
      <w:tr w:rsidR="00CE06CC" w:rsidRPr="00EF7DDD" w:rsidTr="00281512">
        <w:trPr>
          <w:trHeight w:val="989"/>
        </w:trPr>
        <w:tc>
          <w:tcPr>
            <w:tcW w:w="425" w:type="dxa"/>
            <w:shd w:val="clear" w:color="auto" w:fill="auto"/>
          </w:tcPr>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3.</w:t>
            </w:r>
          </w:p>
        </w:tc>
        <w:tc>
          <w:tcPr>
            <w:tcW w:w="4962"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c>
          <w:tcPr>
            <w:tcW w:w="4820" w:type="dxa"/>
            <w:shd w:val="clear" w:color="auto" w:fill="auto"/>
          </w:tcPr>
          <w:p w:rsidR="00CE06CC" w:rsidRPr="00EF7DDD" w:rsidRDefault="00CE06CC" w:rsidP="005C40E6">
            <w:pPr>
              <w:spacing w:line="240" w:lineRule="auto"/>
              <w:jc w:val="both"/>
              <w:rPr>
                <w:rFonts w:ascii="Arial" w:eastAsia="Times New Roman" w:hAnsi="Arial" w:cs="Arial"/>
                <w:b/>
                <w:lang w:eastAsia="sl-SI"/>
              </w:rPr>
            </w:pPr>
          </w:p>
        </w:tc>
      </w:tr>
    </w:tbl>
    <w:p w:rsidR="00CE06CC" w:rsidRPr="00EF7DDD" w:rsidRDefault="00CE06CC" w:rsidP="005C40E6">
      <w:pPr>
        <w:spacing w:line="240" w:lineRule="auto"/>
        <w:jc w:val="both"/>
        <w:rPr>
          <w:rFonts w:ascii="Arial" w:eastAsia="Times New Roman" w:hAnsi="Arial" w:cs="Arial"/>
          <w:i/>
          <w:lang w:eastAsia="sl-SI"/>
        </w:rPr>
      </w:pPr>
      <w:r w:rsidRPr="00EF7DDD">
        <w:rPr>
          <w:rFonts w:ascii="Arial" w:eastAsia="Times New Roman" w:hAnsi="Arial" w:cs="Arial"/>
          <w:i/>
          <w:lang w:eastAsia="sl-SI"/>
        </w:rPr>
        <w:t>V kolikor je s ponudnikom povezanih več pravnih oseb, je potrebno izjavi priložiti seznam teh oseb, z vsemi zahtevanimi podatki.</w:t>
      </w:r>
    </w:p>
    <w:p w:rsidR="00CE06CC" w:rsidRPr="00EF7DDD" w:rsidRDefault="00CE06CC" w:rsidP="005C40E6">
      <w:pPr>
        <w:spacing w:line="240" w:lineRule="auto"/>
        <w:jc w:val="both"/>
        <w:rPr>
          <w:rFonts w:ascii="Arial" w:eastAsia="Times New Roman" w:hAnsi="Arial" w:cs="Arial"/>
          <w:b/>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Izjavljam, da sem kot fizične osebe – udeležence v lastništvu ponudnika navedel:</w:t>
      </w:r>
    </w:p>
    <w:p w:rsidR="00CE06CC" w:rsidRPr="00EF7DDD" w:rsidRDefault="00CE06CC" w:rsidP="005C40E6">
      <w:pPr>
        <w:numPr>
          <w:ilvl w:val="0"/>
          <w:numId w:val="26"/>
        </w:numPr>
        <w:spacing w:line="240" w:lineRule="auto"/>
        <w:jc w:val="both"/>
        <w:rPr>
          <w:rFonts w:ascii="Arial" w:eastAsia="Times New Roman" w:hAnsi="Arial" w:cs="Arial"/>
          <w:sz w:val="24"/>
          <w:szCs w:val="24"/>
          <w:lang w:eastAsia="sl-SI"/>
        </w:rPr>
      </w:pPr>
      <w:r w:rsidRPr="00EF7DDD">
        <w:rPr>
          <w:rFonts w:ascii="Arial" w:eastAsia="Times New Roman" w:hAnsi="Arial" w:cs="Arial"/>
          <w:lang w:eastAsia="sl-SI"/>
        </w:rPr>
        <w:t>vsako fizično osebo, ki je posredno ali neposredno imetnik oziroma je udeležena pri ustanoviteljskih pravicah, upravljanju ali kapitalu pravne osebe, ali ima obvladujoč položaj pri upravljanju sredstev pravne osebe;</w:t>
      </w:r>
    </w:p>
    <w:p w:rsidR="00CE06CC" w:rsidRPr="00EF7DDD" w:rsidRDefault="00CE06CC" w:rsidP="005C40E6">
      <w:pPr>
        <w:numPr>
          <w:ilvl w:val="0"/>
          <w:numId w:val="26"/>
        </w:numPr>
        <w:spacing w:line="240" w:lineRule="auto"/>
        <w:jc w:val="both"/>
        <w:rPr>
          <w:rFonts w:ascii="Arial" w:eastAsia="Times New Roman" w:hAnsi="Arial" w:cs="Arial"/>
          <w:sz w:val="24"/>
          <w:szCs w:val="24"/>
          <w:lang w:eastAsia="sl-SI"/>
        </w:rPr>
      </w:pPr>
      <w:r w:rsidRPr="00EF7DDD">
        <w:rPr>
          <w:rFonts w:ascii="Arial" w:eastAsia="Times New Roman" w:hAnsi="Arial" w:cs="Arial"/>
          <w:lang w:eastAsia="sl-SI"/>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lang w:eastAsia="sl-SI"/>
        </w:rPr>
      </w:pPr>
      <w:r w:rsidRPr="00EF7DDD">
        <w:rPr>
          <w:rFonts w:ascii="Arial" w:eastAsia="Times New Roman" w:hAnsi="Arial" w:cs="Arial"/>
          <w:lang w:eastAsia="sl-SI"/>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CE06CC" w:rsidRPr="00EF7DDD" w:rsidRDefault="00CE06CC" w:rsidP="005C40E6">
      <w:pPr>
        <w:spacing w:line="240" w:lineRule="auto"/>
        <w:jc w:val="both"/>
        <w:rPr>
          <w:rFonts w:ascii="Arial" w:eastAsia="Times New Roman" w:hAnsi="Arial" w:cs="Arial"/>
          <w:lang w:eastAsia="sl-SI"/>
        </w:rPr>
      </w:pPr>
    </w:p>
    <w:p w:rsidR="00CE06CC" w:rsidRPr="00EF7DDD" w:rsidRDefault="00CE06CC" w:rsidP="005C40E6">
      <w:pPr>
        <w:spacing w:line="240" w:lineRule="auto"/>
        <w:jc w:val="both"/>
        <w:rPr>
          <w:rFonts w:ascii="Arial" w:eastAsia="Times New Roman" w:hAnsi="Arial" w:cs="Arial"/>
          <w:sz w:val="24"/>
          <w:szCs w:val="24"/>
          <w:lang w:eastAsia="sl-SI"/>
        </w:rPr>
      </w:pPr>
      <w:r w:rsidRPr="00EF7DDD">
        <w:rPr>
          <w:rFonts w:ascii="Arial" w:eastAsia="Times New Roman" w:hAnsi="Arial" w:cs="Arial"/>
          <w:lang w:eastAsia="sl-SI"/>
        </w:rPr>
        <w:t>S podpisom te izjave jamčim za točnost in resničnost podatkov ter se zavedam, da je pogodba v primeru lažne izjave ali neresničnih podatkov o dejstvih v izjavi, nična. Zavezujem se, da bom naročnika obvestil o vsaki spremembi posredovanih podatkov.</w:t>
      </w:r>
    </w:p>
    <w:p w:rsidR="00CE06CC" w:rsidRPr="00EF7DDD" w:rsidRDefault="00CE06CC" w:rsidP="005C40E6">
      <w:pPr>
        <w:spacing w:line="240" w:lineRule="auto"/>
        <w:rPr>
          <w:rFonts w:ascii="Arial" w:eastAsia="Times New Roman" w:hAnsi="Arial" w:cs="Arial"/>
          <w:sz w:val="24"/>
          <w:szCs w:val="24"/>
          <w:lang w:eastAsia="sl-SI"/>
        </w:rPr>
      </w:pPr>
    </w:p>
    <w:p w:rsidR="00CE06CC" w:rsidRPr="00EF7DDD" w:rsidRDefault="00CE06CC" w:rsidP="005C40E6">
      <w:pPr>
        <w:spacing w:line="240" w:lineRule="auto"/>
        <w:jc w:val="right"/>
        <w:rPr>
          <w:rFonts w:ascii="Arial" w:eastAsia="Times New Roman" w:hAnsi="Arial" w:cs="Arial"/>
          <w:b/>
          <w:sz w:val="24"/>
          <w:szCs w:val="24"/>
          <w:lang w:eastAsia="sl-SI"/>
        </w:rPr>
      </w:pPr>
      <w:r w:rsidRPr="00EF7DDD">
        <w:rPr>
          <w:rFonts w:ascii="Arial" w:eastAsia="Times New Roman" w:hAnsi="Arial" w:cs="Arial"/>
          <w:b/>
          <w:sz w:val="24"/>
          <w:szCs w:val="24"/>
          <w:lang w:eastAsia="sl-SI"/>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CE06CC" w:rsidRPr="00EF7DDD" w:rsidTr="00537A08">
        <w:trPr>
          <w:trHeight w:val="737"/>
        </w:trPr>
        <w:tc>
          <w:tcPr>
            <w:tcW w:w="2162" w:type="dxa"/>
          </w:tcPr>
          <w:p w:rsidR="00CE06CC" w:rsidRPr="00EF7DDD" w:rsidRDefault="00CE06CC" w:rsidP="005C40E6">
            <w:pPr>
              <w:spacing w:line="240" w:lineRule="auto"/>
              <w:jc w:val="center"/>
              <w:rPr>
                <w:rFonts w:ascii="Arial" w:hAnsi="Arial" w:cs="Arial"/>
                <w:bCs/>
              </w:rPr>
            </w:pPr>
            <w:r w:rsidRPr="00EF7DDD">
              <w:rPr>
                <w:rFonts w:ascii="Arial" w:hAnsi="Arial" w:cs="Arial"/>
                <w:bCs/>
              </w:rPr>
              <w:t>KRAJ</w:t>
            </w:r>
          </w:p>
          <w:p w:rsidR="00CE06CC" w:rsidRPr="00EF7DDD" w:rsidRDefault="00CE06CC" w:rsidP="005C40E6">
            <w:pPr>
              <w:spacing w:line="240" w:lineRule="auto"/>
              <w:jc w:val="center"/>
              <w:rPr>
                <w:rFonts w:ascii="Arial" w:hAnsi="Arial" w:cs="Arial"/>
                <w:bCs/>
              </w:rPr>
            </w:pPr>
          </w:p>
        </w:tc>
        <w:tc>
          <w:tcPr>
            <w:tcW w:w="2410" w:type="dxa"/>
            <w:vMerge w:val="restart"/>
          </w:tcPr>
          <w:p w:rsidR="00CE06CC" w:rsidRPr="00EF7DDD" w:rsidRDefault="00CE06CC"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CE06CC" w:rsidRPr="00EF7DDD" w:rsidRDefault="00CE06CC" w:rsidP="005C40E6">
            <w:pPr>
              <w:spacing w:line="240" w:lineRule="auto"/>
              <w:jc w:val="center"/>
              <w:rPr>
                <w:rFonts w:ascii="Arial" w:hAnsi="Arial" w:cs="Arial"/>
                <w:bCs/>
              </w:rPr>
            </w:pPr>
            <w:r w:rsidRPr="00EF7DDD">
              <w:rPr>
                <w:rFonts w:ascii="Arial" w:hAnsi="Arial" w:cs="Arial"/>
                <w:bCs/>
              </w:rPr>
              <w:t>GOSPODARSKI SUBJEKT</w:t>
            </w:r>
          </w:p>
          <w:p w:rsidR="00CE06CC" w:rsidRPr="00EF7DDD" w:rsidRDefault="00CE06CC"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CE06CC" w:rsidRPr="00EF7DDD" w:rsidRDefault="00CE06CC" w:rsidP="005C40E6">
            <w:pPr>
              <w:spacing w:line="240" w:lineRule="auto"/>
              <w:jc w:val="center"/>
              <w:rPr>
                <w:rFonts w:ascii="Arial" w:hAnsi="Arial" w:cs="Arial"/>
                <w:bCs/>
              </w:rPr>
            </w:pPr>
            <w:r w:rsidRPr="00EF7DDD">
              <w:rPr>
                <w:rFonts w:ascii="Arial" w:hAnsi="Arial" w:cs="Arial"/>
                <w:bCs/>
              </w:rPr>
              <w:t xml:space="preserve"> in podpis</w:t>
            </w:r>
          </w:p>
        </w:tc>
      </w:tr>
      <w:tr w:rsidR="00CE06CC" w:rsidRPr="00EF7DDD" w:rsidTr="00537A08">
        <w:trPr>
          <w:trHeight w:val="737"/>
        </w:trPr>
        <w:tc>
          <w:tcPr>
            <w:tcW w:w="2162" w:type="dxa"/>
          </w:tcPr>
          <w:p w:rsidR="00CE06CC" w:rsidRPr="00EF7DDD" w:rsidRDefault="00CE06CC"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CE06CC" w:rsidRPr="00EF7DDD" w:rsidRDefault="00CE06CC" w:rsidP="005C40E6">
            <w:pPr>
              <w:spacing w:line="240" w:lineRule="auto"/>
              <w:jc w:val="center"/>
              <w:rPr>
                <w:rFonts w:ascii="Arial" w:hAnsi="Arial" w:cs="Arial"/>
                <w:bCs/>
              </w:rPr>
            </w:pPr>
          </w:p>
        </w:tc>
        <w:tc>
          <w:tcPr>
            <w:tcW w:w="4500" w:type="dxa"/>
            <w:vMerge/>
            <w:shd w:val="pct10" w:color="auto" w:fill="auto"/>
            <w:vAlign w:val="bottom"/>
          </w:tcPr>
          <w:p w:rsidR="00CE06CC" w:rsidRPr="00EF7DDD" w:rsidRDefault="00CE06CC" w:rsidP="005C40E6">
            <w:pPr>
              <w:spacing w:line="240" w:lineRule="auto"/>
              <w:jc w:val="center"/>
              <w:rPr>
                <w:rFonts w:ascii="Arial" w:hAnsi="Arial" w:cs="Arial"/>
                <w:bCs/>
              </w:rPr>
            </w:pPr>
          </w:p>
        </w:tc>
      </w:tr>
    </w:tbl>
    <w:p w:rsidR="00257277" w:rsidRPr="00EF7DDD" w:rsidRDefault="00CE06CC" w:rsidP="005C40E6">
      <w:pPr>
        <w:pStyle w:val="Priloge"/>
        <w:spacing w:line="240" w:lineRule="auto"/>
        <w:outlineLvl w:val="1"/>
        <w:rPr>
          <w:rFonts w:ascii="Arial" w:hAnsi="Arial" w:cs="Arial"/>
          <w:color w:val="auto"/>
          <w:sz w:val="20"/>
          <w:szCs w:val="20"/>
        </w:rPr>
      </w:pPr>
      <w:r w:rsidRPr="00EF7DDD">
        <w:rPr>
          <w:rFonts w:ascii="Arial" w:hAnsi="Arial" w:cs="Arial"/>
          <w:color w:val="auto"/>
          <w:sz w:val="22"/>
          <w:szCs w:val="22"/>
        </w:rPr>
        <w:br w:type="page"/>
      </w:r>
      <w:bookmarkStart w:id="235" w:name="_Toc451334283"/>
      <w:bookmarkStart w:id="236" w:name="_Toc464552000"/>
      <w:r w:rsidR="00257277" w:rsidRPr="00EF7DDD">
        <w:rPr>
          <w:rFonts w:ascii="Arial" w:hAnsi="Arial" w:cs="Arial"/>
          <w:color w:val="auto"/>
          <w:sz w:val="22"/>
          <w:szCs w:val="22"/>
        </w:rPr>
        <w:t>PRILOGA ŠT. D/17</w:t>
      </w:r>
      <w:bookmarkEnd w:id="235"/>
      <w:bookmarkEnd w:id="236"/>
    </w:p>
    <w:p w:rsidR="00257277" w:rsidRPr="00EF7DDD" w:rsidRDefault="00257277" w:rsidP="005C40E6">
      <w:pPr>
        <w:pStyle w:val="Slog10"/>
        <w:pBdr>
          <w:left w:val="single" w:sz="4" w:space="4" w:color="auto"/>
        </w:pBdr>
        <w:shd w:val="clear" w:color="auto" w:fill="C6D9F1"/>
        <w:spacing w:line="240" w:lineRule="auto"/>
        <w:ind w:left="142"/>
        <w:jc w:val="center"/>
        <w:rPr>
          <w:rFonts w:ascii="Arial" w:hAnsi="Arial" w:cs="Arial"/>
        </w:rPr>
      </w:pPr>
      <w:r w:rsidRPr="00EF7DDD">
        <w:rPr>
          <w:rFonts w:ascii="Arial" w:hAnsi="Arial" w:cs="Arial"/>
        </w:rPr>
        <w:t>IZJAVA O IZPOLNJEVANJU OKOLJSKIH ZAHTEV</w:t>
      </w:r>
    </w:p>
    <w:p w:rsidR="00257277" w:rsidRPr="00EF7DDD" w:rsidRDefault="00257277" w:rsidP="005C40E6">
      <w:pPr>
        <w:spacing w:line="240" w:lineRule="auto"/>
        <w:jc w:val="both"/>
        <w:rPr>
          <w:rFonts w:ascii="Arial" w:hAnsi="Arial" w:cs="Arial"/>
          <w:b/>
        </w:rPr>
      </w:pPr>
    </w:p>
    <w:p w:rsidR="0027461A" w:rsidRDefault="00257277" w:rsidP="005C40E6">
      <w:pPr>
        <w:spacing w:line="240" w:lineRule="auto"/>
        <w:jc w:val="both"/>
        <w:rPr>
          <w:rFonts w:ascii="Arial" w:hAnsi="Arial" w:cs="Arial"/>
          <w:b/>
        </w:rPr>
      </w:pPr>
      <w:r w:rsidRPr="00EF7DDD">
        <w:rPr>
          <w:rFonts w:ascii="Arial" w:hAnsi="Arial" w:cs="Arial"/>
          <w:b/>
        </w:rPr>
        <w:t xml:space="preserve"> </w:t>
      </w:r>
    </w:p>
    <w:p w:rsidR="00257277" w:rsidRPr="00EF7DDD" w:rsidRDefault="00257277" w:rsidP="005C40E6">
      <w:pPr>
        <w:spacing w:line="240" w:lineRule="auto"/>
        <w:jc w:val="both"/>
        <w:rPr>
          <w:rFonts w:ascii="Arial" w:hAnsi="Arial" w:cs="Arial"/>
        </w:rPr>
      </w:pPr>
      <w:r w:rsidRPr="00EF7DDD">
        <w:rPr>
          <w:rFonts w:ascii="Arial" w:hAnsi="Arial" w:cs="Arial"/>
          <w:b/>
        </w:rPr>
        <w:t>GOSPODARSKI SUBJEKT</w:t>
      </w:r>
      <w:r w:rsidRPr="00EF7DDD">
        <w:rPr>
          <w:rFonts w:ascii="Arial" w:hAnsi="Arial" w:cs="Arial"/>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257277" w:rsidRPr="00EF7DDD" w:rsidTr="009164EC">
        <w:tc>
          <w:tcPr>
            <w:tcW w:w="9212" w:type="dxa"/>
            <w:tcBorders>
              <w:bottom w:val="single" w:sz="6" w:space="0" w:color="1F497D"/>
            </w:tcBorders>
            <w:shd w:val="clear" w:color="auto" w:fill="auto"/>
          </w:tcPr>
          <w:p w:rsidR="00257277" w:rsidRPr="00EF7DDD" w:rsidRDefault="00257277" w:rsidP="005C40E6">
            <w:pPr>
              <w:spacing w:line="240" w:lineRule="auto"/>
              <w:jc w:val="both"/>
              <w:rPr>
                <w:rFonts w:ascii="Arial" w:eastAsia="Times New Roman" w:hAnsi="Arial" w:cs="Arial"/>
              </w:rPr>
            </w:pPr>
          </w:p>
        </w:tc>
      </w:tr>
      <w:tr w:rsidR="00257277" w:rsidRPr="00EF7DDD" w:rsidTr="009164EC">
        <w:tc>
          <w:tcPr>
            <w:tcW w:w="9212" w:type="dxa"/>
            <w:tcBorders>
              <w:top w:val="single" w:sz="6" w:space="0" w:color="1F497D"/>
            </w:tcBorders>
            <w:shd w:val="clear" w:color="auto" w:fill="auto"/>
          </w:tcPr>
          <w:p w:rsidR="00257277" w:rsidRPr="00EF7DDD" w:rsidRDefault="00257277" w:rsidP="005C40E6">
            <w:pPr>
              <w:spacing w:line="240" w:lineRule="auto"/>
              <w:jc w:val="both"/>
              <w:rPr>
                <w:rFonts w:ascii="Arial" w:eastAsia="Times New Roman" w:hAnsi="Arial" w:cs="Arial"/>
              </w:rPr>
            </w:pPr>
          </w:p>
        </w:tc>
      </w:tr>
    </w:tbl>
    <w:p w:rsidR="00257277" w:rsidRDefault="00257277" w:rsidP="005C40E6">
      <w:pPr>
        <w:spacing w:line="240" w:lineRule="auto"/>
        <w:jc w:val="both"/>
        <w:rPr>
          <w:rFonts w:ascii="Arial" w:hAnsi="Arial" w:cs="Arial"/>
          <w:b/>
        </w:rPr>
      </w:pPr>
    </w:p>
    <w:p w:rsidR="0027461A" w:rsidRDefault="0027461A" w:rsidP="005C40E6">
      <w:pPr>
        <w:spacing w:line="240" w:lineRule="auto"/>
        <w:jc w:val="both"/>
        <w:rPr>
          <w:rFonts w:ascii="Arial" w:hAnsi="Arial" w:cs="Arial"/>
          <w:b/>
        </w:rPr>
      </w:pPr>
    </w:p>
    <w:p w:rsidR="0027461A" w:rsidRDefault="004A6E47" w:rsidP="005C40E6">
      <w:pPr>
        <w:spacing w:line="240" w:lineRule="auto"/>
        <w:jc w:val="both"/>
        <w:rPr>
          <w:rFonts w:ascii="Arial" w:hAnsi="Arial" w:cs="Arial"/>
        </w:rPr>
      </w:pPr>
      <w:r>
        <w:rPr>
          <w:rFonts w:ascii="Arial" w:hAnsi="Arial" w:cs="Arial"/>
        </w:rPr>
        <w:t xml:space="preserve">Pod kazensko in materialno odgovornostjo izjavljamo, da bomo pri izvedbi javnega naročila </w:t>
      </w:r>
      <w:r w:rsidRPr="004A6E47">
        <w:rPr>
          <w:rFonts w:ascii="Arial" w:hAnsi="Arial" w:cs="Arial"/>
        </w:rPr>
        <w:t xml:space="preserve"> </w:t>
      </w:r>
      <w:r w:rsidRPr="004A6E47">
        <w:rPr>
          <w:rFonts w:ascii="Arial" w:hAnsi="Arial" w:cs="Arial"/>
          <w:b/>
        </w:rPr>
        <w:t>»</w:t>
      </w:r>
      <w:r w:rsidR="00094BDC" w:rsidRPr="00094BDC">
        <w:rPr>
          <w:rFonts w:ascii="Arial" w:hAnsi="Arial" w:cs="Arial"/>
          <w:b/>
        </w:rPr>
        <w:t>Glasbena šola Ajdovščina – Energetska sanacija in prenova OŠ D. Lokarja – stavba 2</w:t>
      </w:r>
      <w:r w:rsidRPr="004A6E47">
        <w:rPr>
          <w:rFonts w:ascii="Arial" w:hAnsi="Arial" w:cs="Arial"/>
          <w:b/>
        </w:rPr>
        <w:t>«</w:t>
      </w:r>
      <w:r>
        <w:rPr>
          <w:rFonts w:ascii="Arial" w:hAnsi="Arial" w:cs="Arial"/>
        </w:rPr>
        <w:t xml:space="preserve"> zagotovili</w:t>
      </w:r>
      <w:r w:rsidRPr="004A6E47">
        <w:rPr>
          <w:rFonts w:ascii="Arial" w:hAnsi="Arial" w:cs="Arial"/>
        </w:rPr>
        <w:t xml:space="preserve"> </w:t>
      </w:r>
      <w:r>
        <w:rPr>
          <w:rFonts w:ascii="Arial" w:hAnsi="Arial" w:cs="Arial"/>
        </w:rPr>
        <w:t xml:space="preserve">upoštevanje </w:t>
      </w:r>
      <w:r w:rsidRPr="004A6E47">
        <w:rPr>
          <w:rFonts w:ascii="Arial" w:hAnsi="Arial" w:cs="Arial"/>
          <w:b/>
        </w:rPr>
        <w:t>temeljnih okoljskih zahtev</w:t>
      </w:r>
      <w:r w:rsidR="0027461A">
        <w:rPr>
          <w:rFonts w:ascii="Arial" w:hAnsi="Arial" w:cs="Arial"/>
          <w:b/>
        </w:rPr>
        <w:t xml:space="preserve">, ki so </w:t>
      </w:r>
      <w:r w:rsidRPr="004A6E47">
        <w:rPr>
          <w:rFonts w:ascii="Arial" w:hAnsi="Arial" w:cs="Arial"/>
          <w:b/>
        </w:rPr>
        <w:t>obvezujoče na podlagi Uredbe o zelenem javnem naročanju</w:t>
      </w:r>
      <w:r w:rsidRPr="004A6E47">
        <w:rPr>
          <w:rFonts w:ascii="Arial" w:hAnsi="Arial" w:cs="Arial"/>
        </w:rPr>
        <w:t xml:space="preserve"> (Ur. l. RS, št. 102/2011, 18/2012, 24/2012, 64/2012, 2/2013, 89/2014 in 91/2015 – ZJN-3), ter p</w:t>
      </w:r>
      <w:r>
        <w:rPr>
          <w:rFonts w:ascii="Arial" w:hAnsi="Arial" w:cs="Arial"/>
        </w:rPr>
        <w:t>redmet javnega naročila izdelali</w:t>
      </w:r>
      <w:r w:rsidRPr="004A6E47">
        <w:rPr>
          <w:rFonts w:ascii="Arial" w:hAnsi="Arial" w:cs="Arial"/>
        </w:rPr>
        <w:t xml:space="preserve"> tako, da bo zagotovljena izvedljivost zahtev uredbe tudi v naslednjih fazah predmeta javnega naročila, zlast</w:t>
      </w:r>
      <w:r w:rsidR="0027461A">
        <w:rPr>
          <w:rFonts w:ascii="Arial" w:hAnsi="Arial" w:cs="Arial"/>
        </w:rPr>
        <w:t>i pri gradbenih delih ter pri dobavi</w:t>
      </w:r>
      <w:r>
        <w:rPr>
          <w:rFonts w:ascii="Arial" w:hAnsi="Arial" w:cs="Arial"/>
        </w:rPr>
        <w:t xml:space="preserve"> opreme. </w:t>
      </w:r>
    </w:p>
    <w:p w:rsidR="0027461A" w:rsidRDefault="0027461A" w:rsidP="005C40E6">
      <w:pPr>
        <w:spacing w:line="240" w:lineRule="auto"/>
        <w:jc w:val="both"/>
        <w:rPr>
          <w:rFonts w:ascii="Arial" w:hAnsi="Arial" w:cs="Arial"/>
        </w:rPr>
      </w:pPr>
    </w:p>
    <w:p w:rsidR="004A6E47" w:rsidRPr="00EF7DDD" w:rsidRDefault="004A6E47" w:rsidP="005C40E6">
      <w:pPr>
        <w:spacing w:line="240" w:lineRule="auto"/>
        <w:jc w:val="both"/>
        <w:rPr>
          <w:rFonts w:ascii="Arial" w:hAnsi="Arial" w:cs="Arial"/>
          <w:highlight w:val="cyan"/>
        </w:rPr>
      </w:pPr>
    </w:p>
    <w:p w:rsidR="00257277" w:rsidRPr="00EF7DDD" w:rsidRDefault="00257277" w:rsidP="005C40E6">
      <w:pPr>
        <w:spacing w:line="240" w:lineRule="auto"/>
        <w:jc w:val="right"/>
        <w:rPr>
          <w:rFonts w:ascii="Arial" w:eastAsia="Times New Roman" w:hAnsi="Arial" w:cs="Arial"/>
          <w:b/>
          <w:sz w:val="24"/>
          <w:szCs w:val="24"/>
          <w:lang w:eastAsia="sl-SI"/>
        </w:rPr>
      </w:pPr>
      <w:r w:rsidRPr="00EF7DDD">
        <w:rPr>
          <w:rFonts w:ascii="Arial" w:hAnsi="Arial" w:cs="Arial"/>
          <w:b/>
        </w:rPr>
        <w:t xml:space="preserve"> </w:t>
      </w:r>
    </w:p>
    <w:p w:rsidR="00257277" w:rsidRPr="00EF7DDD" w:rsidRDefault="00257277" w:rsidP="005C40E6">
      <w:pPr>
        <w:spacing w:line="240" w:lineRule="auto"/>
        <w:jc w:val="right"/>
        <w:rPr>
          <w:rFonts w:ascii="Arial" w:eastAsia="Times New Roman" w:hAnsi="Arial" w:cs="Arial"/>
          <w:b/>
          <w:sz w:val="24"/>
          <w:szCs w:val="24"/>
          <w:lang w:eastAsia="sl-SI"/>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257277" w:rsidRPr="00EF7DDD" w:rsidTr="00537A08">
        <w:trPr>
          <w:trHeight w:val="737"/>
        </w:trPr>
        <w:tc>
          <w:tcPr>
            <w:tcW w:w="2162" w:type="dxa"/>
          </w:tcPr>
          <w:p w:rsidR="00257277" w:rsidRPr="00EF7DDD" w:rsidRDefault="00257277" w:rsidP="005C40E6">
            <w:pPr>
              <w:spacing w:line="240" w:lineRule="auto"/>
              <w:jc w:val="center"/>
              <w:rPr>
                <w:rFonts w:ascii="Arial" w:hAnsi="Arial" w:cs="Arial"/>
                <w:bCs/>
              </w:rPr>
            </w:pPr>
            <w:r w:rsidRPr="00EF7DDD">
              <w:rPr>
                <w:rFonts w:ascii="Arial" w:hAnsi="Arial" w:cs="Arial"/>
                <w:bCs/>
              </w:rPr>
              <w:t>KRAJ</w:t>
            </w:r>
          </w:p>
          <w:p w:rsidR="00257277" w:rsidRPr="00EF7DDD" w:rsidRDefault="00257277" w:rsidP="005C40E6">
            <w:pPr>
              <w:spacing w:line="240" w:lineRule="auto"/>
              <w:jc w:val="center"/>
              <w:rPr>
                <w:rFonts w:ascii="Arial" w:hAnsi="Arial" w:cs="Arial"/>
                <w:bCs/>
              </w:rPr>
            </w:pPr>
          </w:p>
        </w:tc>
        <w:tc>
          <w:tcPr>
            <w:tcW w:w="2410" w:type="dxa"/>
            <w:vMerge w:val="restart"/>
          </w:tcPr>
          <w:p w:rsidR="00257277" w:rsidRPr="00EF7DDD" w:rsidRDefault="00257277" w:rsidP="005C40E6">
            <w:pPr>
              <w:spacing w:line="240" w:lineRule="auto"/>
              <w:jc w:val="center"/>
              <w:rPr>
                <w:rFonts w:ascii="Arial" w:hAnsi="Arial" w:cs="Arial"/>
                <w:bCs/>
              </w:rPr>
            </w:pPr>
            <w:r w:rsidRPr="00EF7DDD">
              <w:rPr>
                <w:rFonts w:ascii="Arial" w:hAnsi="Arial" w:cs="Arial"/>
                <w:bCs/>
              </w:rPr>
              <w:t>ŽIG</w:t>
            </w:r>
          </w:p>
        </w:tc>
        <w:tc>
          <w:tcPr>
            <w:tcW w:w="4500" w:type="dxa"/>
            <w:vMerge w:val="restart"/>
          </w:tcPr>
          <w:p w:rsidR="00257277" w:rsidRPr="00EF7DDD" w:rsidRDefault="00257277" w:rsidP="005C40E6">
            <w:pPr>
              <w:spacing w:line="240" w:lineRule="auto"/>
              <w:jc w:val="center"/>
              <w:rPr>
                <w:rFonts w:ascii="Arial" w:hAnsi="Arial" w:cs="Arial"/>
                <w:bCs/>
              </w:rPr>
            </w:pPr>
            <w:r w:rsidRPr="00EF7DDD">
              <w:rPr>
                <w:rFonts w:ascii="Arial" w:hAnsi="Arial" w:cs="Arial"/>
                <w:bCs/>
              </w:rPr>
              <w:t>GOSPODARSKI SUBJEKT</w:t>
            </w:r>
          </w:p>
          <w:p w:rsidR="00257277" w:rsidRPr="00EF7DDD" w:rsidRDefault="00257277" w:rsidP="005C40E6">
            <w:pPr>
              <w:spacing w:line="240" w:lineRule="auto"/>
              <w:jc w:val="center"/>
              <w:rPr>
                <w:rFonts w:ascii="Arial" w:hAnsi="Arial" w:cs="Arial"/>
                <w:bCs/>
              </w:rPr>
            </w:pPr>
            <w:r w:rsidRPr="00EF7DDD">
              <w:rPr>
                <w:rFonts w:ascii="Arial" w:hAnsi="Arial" w:cs="Arial"/>
                <w:bCs/>
              </w:rPr>
              <w:t xml:space="preserve">ime in priimek zakonitega zastopnika </w:t>
            </w:r>
          </w:p>
          <w:p w:rsidR="00257277" w:rsidRPr="00EF7DDD" w:rsidRDefault="00257277" w:rsidP="005C40E6">
            <w:pPr>
              <w:spacing w:line="240" w:lineRule="auto"/>
              <w:jc w:val="center"/>
              <w:rPr>
                <w:rFonts w:ascii="Arial" w:hAnsi="Arial" w:cs="Arial"/>
                <w:bCs/>
              </w:rPr>
            </w:pPr>
            <w:r w:rsidRPr="00EF7DDD">
              <w:rPr>
                <w:rFonts w:ascii="Arial" w:hAnsi="Arial" w:cs="Arial"/>
                <w:bCs/>
              </w:rPr>
              <w:t xml:space="preserve"> in podpis</w:t>
            </w:r>
          </w:p>
        </w:tc>
      </w:tr>
      <w:tr w:rsidR="00257277" w:rsidRPr="00EF7DDD" w:rsidTr="00537A08">
        <w:trPr>
          <w:trHeight w:val="737"/>
        </w:trPr>
        <w:tc>
          <w:tcPr>
            <w:tcW w:w="2162" w:type="dxa"/>
          </w:tcPr>
          <w:p w:rsidR="00257277" w:rsidRPr="00EF7DDD" w:rsidRDefault="00257277" w:rsidP="005C40E6">
            <w:pPr>
              <w:spacing w:line="240" w:lineRule="auto"/>
              <w:jc w:val="center"/>
              <w:rPr>
                <w:rFonts w:ascii="Arial" w:hAnsi="Arial" w:cs="Arial"/>
                <w:bCs/>
              </w:rPr>
            </w:pPr>
            <w:r w:rsidRPr="00EF7DDD">
              <w:rPr>
                <w:rFonts w:ascii="Arial" w:hAnsi="Arial" w:cs="Arial"/>
                <w:bCs/>
              </w:rPr>
              <w:t>DATUM</w:t>
            </w:r>
          </w:p>
        </w:tc>
        <w:tc>
          <w:tcPr>
            <w:tcW w:w="2410" w:type="dxa"/>
            <w:vMerge/>
            <w:vAlign w:val="bottom"/>
          </w:tcPr>
          <w:p w:rsidR="00257277" w:rsidRPr="00EF7DDD" w:rsidRDefault="00257277" w:rsidP="005C40E6">
            <w:pPr>
              <w:spacing w:line="240" w:lineRule="auto"/>
              <w:jc w:val="center"/>
              <w:rPr>
                <w:rFonts w:ascii="Arial" w:hAnsi="Arial" w:cs="Arial"/>
                <w:bCs/>
              </w:rPr>
            </w:pPr>
          </w:p>
        </w:tc>
        <w:tc>
          <w:tcPr>
            <w:tcW w:w="4500" w:type="dxa"/>
            <w:vMerge/>
            <w:shd w:val="pct10" w:color="auto" w:fill="auto"/>
            <w:vAlign w:val="bottom"/>
          </w:tcPr>
          <w:p w:rsidR="00257277" w:rsidRPr="00EF7DDD" w:rsidRDefault="00257277" w:rsidP="005C40E6">
            <w:pPr>
              <w:spacing w:line="240" w:lineRule="auto"/>
              <w:jc w:val="center"/>
              <w:rPr>
                <w:rFonts w:ascii="Arial" w:hAnsi="Arial" w:cs="Arial"/>
                <w:bCs/>
              </w:rPr>
            </w:pPr>
          </w:p>
        </w:tc>
      </w:tr>
    </w:tbl>
    <w:p w:rsidR="00257277" w:rsidRPr="00EF7DDD" w:rsidRDefault="00257277" w:rsidP="005C40E6">
      <w:pPr>
        <w:pStyle w:val="Priloge"/>
        <w:tabs>
          <w:tab w:val="clear" w:pos="2556"/>
          <w:tab w:val="right" w:pos="426"/>
        </w:tabs>
        <w:spacing w:line="240" w:lineRule="auto"/>
        <w:jc w:val="left"/>
        <w:outlineLvl w:val="1"/>
        <w:rPr>
          <w:rFonts w:ascii="Arial" w:eastAsia="Times New Roman" w:hAnsi="Arial" w:cs="Arial"/>
          <w:color w:val="C00000"/>
          <w:sz w:val="20"/>
          <w:szCs w:val="20"/>
          <w:lang w:eastAsia="sl-SI"/>
        </w:rPr>
      </w:pPr>
    </w:p>
    <w:p w:rsidR="004B1AD6" w:rsidRPr="00EF7DDD" w:rsidRDefault="00257277" w:rsidP="005C40E6">
      <w:pPr>
        <w:pStyle w:val="Priloge"/>
        <w:spacing w:line="240" w:lineRule="auto"/>
        <w:outlineLvl w:val="1"/>
        <w:rPr>
          <w:rFonts w:ascii="Arial" w:hAnsi="Arial" w:cs="Arial"/>
          <w:color w:val="auto"/>
          <w:sz w:val="22"/>
          <w:szCs w:val="22"/>
        </w:rPr>
      </w:pPr>
      <w:r w:rsidRPr="00EF7DDD">
        <w:rPr>
          <w:rFonts w:ascii="Arial" w:hAnsi="Arial" w:cs="Arial"/>
          <w:color w:val="auto"/>
          <w:sz w:val="22"/>
          <w:szCs w:val="22"/>
        </w:rPr>
        <w:br w:type="page"/>
      </w:r>
      <w:bookmarkStart w:id="237" w:name="_Toc464552001"/>
      <w:r w:rsidR="004B1AD6" w:rsidRPr="00EF7DDD">
        <w:rPr>
          <w:rFonts w:ascii="Arial" w:hAnsi="Arial" w:cs="Arial"/>
          <w:color w:val="auto"/>
          <w:sz w:val="22"/>
          <w:szCs w:val="22"/>
        </w:rPr>
        <w:t>PRILOGA št. G/1</w:t>
      </w:r>
      <w:bookmarkEnd w:id="232"/>
      <w:bookmarkEnd w:id="233"/>
      <w:bookmarkEnd w:id="234"/>
      <w:bookmarkEnd w:id="237"/>
    </w:p>
    <w:p w:rsidR="004B1AD6" w:rsidRPr="00EF7DDD" w:rsidRDefault="004B1AD6" w:rsidP="005C40E6">
      <w:pPr>
        <w:spacing w:line="240" w:lineRule="auto"/>
        <w:jc w:val="right"/>
        <w:rPr>
          <w:rFonts w:ascii="Arial" w:hAnsi="Arial" w:cs="Arial"/>
          <w:b/>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361"/>
        <w:gridCol w:w="567"/>
        <w:gridCol w:w="4360"/>
      </w:tblGrid>
      <w:tr w:rsidR="004B1AD6" w:rsidRPr="00EF7DDD" w:rsidTr="003A729D">
        <w:trPr>
          <w:cantSplit/>
          <w:trHeight w:val="3643"/>
        </w:trPr>
        <w:tc>
          <w:tcPr>
            <w:tcW w:w="4361" w:type="dxa"/>
            <w:tcBorders>
              <w:bottom w:val="nil"/>
            </w:tcBorders>
            <w:shd w:val="clear" w:color="auto" w:fill="ACB9CA" w:themeFill="text2" w:themeFillTint="66"/>
          </w:tcPr>
          <w:p w:rsidR="004B1AD6" w:rsidRPr="00EF7DDD" w:rsidRDefault="004B1AD6" w:rsidP="005C40E6">
            <w:pPr>
              <w:spacing w:line="240" w:lineRule="auto"/>
              <w:rPr>
                <w:rFonts w:ascii="Arial" w:hAnsi="Arial" w:cs="Arial"/>
              </w:rPr>
            </w:pPr>
          </w:p>
          <w:p w:rsidR="004B1AD6" w:rsidRPr="00EF7DDD" w:rsidRDefault="004B1AD6" w:rsidP="005C40E6">
            <w:pPr>
              <w:spacing w:line="240" w:lineRule="auto"/>
              <w:rPr>
                <w:rFonts w:ascii="Arial" w:hAnsi="Arial" w:cs="Arial"/>
                <w:b/>
              </w:rPr>
            </w:pPr>
            <w:r w:rsidRPr="00EF7DDD">
              <w:rPr>
                <w:rFonts w:ascii="Arial" w:hAnsi="Arial" w:cs="Arial"/>
                <w:b/>
              </w:rPr>
              <w:t>POŠILJATELJ:</w:t>
            </w:r>
          </w:p>
          <w:tbl>
            <w:tblPr>
              <w:tblW w:w="4390" w:type="dxa"/>
              <w:tblLayout w:type="fixed"/>
              <w:tblLook w:val="04A0" w:firstRow="1" w:lastRow="0" w:firstColumn="1" w:lastColumn="0" w:noHBand="0" w:noVBand="1"/>
            </w:tblPr>
            <w:tblGrid>
              <w:gridCol w:w="1413"/>
              <w:gridCol w:w="2977"/>
            </w:tblGrid>
            <w:tr w:rsidR="00F87FE7" w:rsidRPr="00EF7DDD" w:rsidTr="003A729D">
              <w:tc>
                <w:tcPr>
                  <w:tcW w:w="4390" w:type="dxa"/>
                  <w:gridSpan w:val="2"/>
                  <w:shd w:val="clear" w:color="auto" w:fill="auto"/>
                </w:tcPr>
                <w:p w:rsidR="00F87FE7" w:rsidRPr="00EF7DDD" w:rsidRDefault="00F87FE7" w:rsidP="005C40E6">
                  <w:pPr>
                    <w:spacing w:line="240" w:lineRule="auto"/>
                    <w:rPr>
                      <w:rFonts w:ascii="Arial" w:eastAsia="Times New Roman" w:hAnsi="Arial" w:cs="Arial"/>
                      <w:b/>
                    </w:rPr>
                  </w:pPr>
                </w:p>
              </w:tc>
            </w:tr>
            <w:tr w:rsidR="00F87FE7" w:rsidRPr="00EF7DDD" w:rsidTr="003A729D">
              <w:tc>
                <w:tcPr>
                  <w:tcW w:w="4390" w:type="dxa"/>
                  <w:gridSpan w:val="2"/>
                  <w:shd w:val="clear" w:color="auto" w:fill="auto"/>
                </w:tcPr>
                <w:p w:rsidR="00F87FE7" w:rsidRPr="00EF7DDD" w:rsidRDefault="00F87FE7" w:rsidP="005C40E6">
                  <w:pPr>
                    <w:spacing w:line="240" w:lineRule="auto"/>
                    <w:rPr>
                      <w:rFonts w:ascii="Arial" w:eastAsia="Times New Roman" w:hAnsi="Arial" w:cs="Arial"/>
                      <w:b/>
                    </w:rPr>
                  </w:pPr>
                </w:p>
              </w:tc>
            </w:tr>
            <w:tr w:rsidR="003A729D" w:rsidRPr="00EF7DDD" w:rsidTr="007E595A">
              <w:tc>
                <w:tcPr>
                  <w:tcW w:w="4390" w:type="dxa"/>
                  <w:gridSpan w:val="2"/>
                  <w:tcBorders>
                    <w:bottom w:val="single" w:sz="4" w:space="0" w:color="auto"/>
                  </w:tcBorders>
                  <w:shd w:val="clear" w:color="auto" w:fill="auto"/>
                </w:tcPr>
                <w:p w:rsidR="003A729D" w:rsidRPr="00EF7DDD" w:rsidRDefault="003A729D" w:rsidP="005C40E6">
                  <w:pPr>
                    <w:spacing w:line="240" w:lineRule="auto"/>
                    <w:rPr>
                      <w:rFonts w:ascii="Arial" w:eastAsia="Times New Roman" w:hAnsi="Arial" w:cs="Arial"/>
                      <w:b/>
                    </w:rPr>
                  </w:pPr>
                </w:p>
              </w:tc>
            </w:tr>
            <w:tr w:rsidR="00F87FE7" w:rsidRPr="00EF7DDD" w:rsidTr="007E595A">
              <w:tc>
                <w:tcPr>
                  <w:tcW w:w="1413" w:type="dxa"/>
                  <w:tcBorders>
                    <w:top w:val="single" w:sz="4" w:space="0" w:color="auto"/>
                    <w:bottom w:val="single" w:sz="4" w:space="0" w:color="auto"/>
                    <w:right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r w:rsidRPr="00EF7DDD">
                    <w:rPr>
                      <w:rFonts w:ascii="Arial" w:eastAsia="Times New Roman" w:hAnsi="Arial" w:cs="Arial"/>
                    </w:rPr>
                    <w:t>Kontaktna oseba:</w:t>
                  </w:r>
                </w:p>
              </w:tc>
              <w:tc>
                <w:tcPr>
                  <w:tcW w:w="2977" w:type="dxa"/>
                  <w:tcBorders>
                    <w:top w:val="single" w:sz="4" w:space="0" w:color="auto"/>
                    <w:left w:val="single" w:sz="4" w:space="0" w:color="auto"/>
                    <w:bottom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p>
              </w:tc>
            </w:tr>
            <w:tr w:rsidR="00F87FE7" w:rsidRPr="00EF7DDD" w:rsidTr="007E595A">
              <w:tc>
                <w:tcPr>
                  <w:tcW w:w="1413" w:type="dxa"/>
                  <w:tcBorders>
                    <w:top w:val="single" w:sz="4" w:space="0" w:color="auto"/>
                    <w:bottom w:val="single" w:sz="4" w:space="0" w:color="auto"/>
                    <w:right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r w:rsidRPr="00EF7DDD">
                    <w:rPr>
                      <w:rFonts w:ascii="Arial" w:eastAsia="Times New Roman" w:hAnsi="Arial" w:cs="Arial"/>
                    </w:rPr>
                    <w:t>Telefon:</w:t>
                  </w:r>
                </w:p>
              </w:tc>
              <w:tc>
                <w:tcPr>
                  <w:tcW w:w="2977" w:type="dxa"/>
                  <w:tcBorders>
                    <w:top w:val="single" w:sz="4" w:space="0" w:color="auto"/>
                    <w:left w:val="single" w:sz="4" w:space="0" w:color="auto"/>
                    <w:bottom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p>
              </w:tc>
            </w:tr>
            <w:tr w:rsidR="00F87FE7" w:rsidRPr="00EF7DDD" w:rsidTr="007E595A">
              <w:tc>
                <w:tcPr>
                  <w:tcW w:w="1413" w:type="dxa"/>
                  <w:tcBorders>
                    <w:top w:val="single" w:sz="4" w:space="0" w:color="auto"/>
                    <w:bottom w:val="single" w:sz="4" w:space="0" w:color="auto"/>
                    <w:right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r w:rsidRPr="00EF7DDD">
                    <w:rPr>
                      <w:rFonts w:ascii="Arial" w:eastAsia="Times New Roman" w:hAnsi="Arial" w:cs="Arial"/>
                    </w:rPr>
                    <w:t>Telefaks:</w:t>
                  </w:r>
                </w:p>
              </w:tc>
              <w:tc>
                <w:tcPr>
                  <w:tcW w:w="2977" w:type="dxa"/>
                  <w:tcBorders>
                    <w:top w:val="single" w:sz="4" w:space="0" w:color="auto"/>
                    <w:left w:val="single" w:sz="4" w:space="0" w:color="auto"/>
                    <w:bottom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p>
              </w:tc>
            </w:tr>
            <w:tr w:rsidR="00F87FE7" w:rsidRPr="00EF7DDD" w:rsidTr="007E595A">
              <w:tc>
                <w:tcPr>
                  <w:tcW w:w="1413" w:type="dxa"/>
                  <w:tcBorders>
                    <w:top w:val="single" w:sz="4" w:space="0" w:color="auto"/>
                    <w:bottom w:val="single" w:sz="4" w:space="0" w:color="auto"/>
                    <w:right w:val="single" w:sz="4" w:space="0" w:color="auto"/>
                  </w:tcBorders>
                  <w:shd w:val="clear" w:color="auto" w:fill="auto"/>
                </w:tcPr>
                <w:p w:rsidR="00F87FE7" w:rsidRPr="00EF7DDD" w:rsidRDefault="00F87FE7" w:rsidP="005C40E6">
                  <w:pPr>
                    <w:spacing w:line="240" w:lineRule="auto"/>
                    <w:rPr>
                      <w:rFonts w:ascii="Arial" w:eastAsia="Times New Roman" w:hAnsi="Arial" w:cs="Arial"/>
                    </w:rPr>
                  </w:pPr>
                  <w:r w:rsidRPr="00EF7DDD">
                    <w:rPr>
                      <w:rFonts w:ascii="Arial" w:eastAsia="Times New Roman" w:hAnsi="Arial" w:cs="Arial"/>
                    </w:rPr>
                    <w:t>Elektronski naslov:</w:t>
                  </w:r>
                </w:p>
              </w:tc>
              <w:tc>
                <w:tcPr>
                  <w:tcW w:w="2977" w:type="dxa"/>
                  <w:tcBorders>
                    <w:top w:val="single" w:sz="4" w:space="0" w:color="auto"/>
                    <w:left w:val="single" w:sz="4" w:space="0" w:color="auto"/>
                    <w:bottom w:val="single" w:sz="4" w:space="0" w:color="auto"/>
                  </w:tcBorders>
                  <w:shd w:val="clear" w:color="auto" w:fill="auto"/>
                </w:tcPr>
                <w:p w:rsidR="00F87FE7" w:rsidRPr="00EF7DDD" w:rsidRDefault="00F87FE7" w:rsidP="005C40E6">
                  <w:pPr>
                    <w:spacing w:line="240" w:lineRule="auto"/>
                    <w:rPr>
                      <w:rFonts w:ascii="Arial" w:eastAsia="Times New Roman" w:hAnsi="Arial" w:cs="Arial"/>
                      <w:b/>
                    </w:rPr>
                  </w:pPr>
                </w:p>
              </w:tc>
            </w:tr>
          </w:tbl>
          <w:p w:rsidR="004B1AD6" w:rsidRPr="00EF7DDD" w:rsidRDefault="004B1AD6" w:rsidP="005C40E6">
            <w:pPr>
              <w:spacing w:line="240" w:lineRule="auto"/>
              <w:rPr>
                <w:rFonts w:ascii="Arial" w:hAnsi="Arial" w:cs="Arial"/>
              </w:rPr>
            </w:pPr>
          </w:p>
        </w:tc>
        <w:tc>
          <w:tcPr>
            <w:tcW w:w="567" w:type="dxa"/>
            <w:tcBorders>
              <w:bottom w:val="nil"/>
            </w:tcBorders>
            <w:shd w:val="clear" w:color="auto" w:fill="ACB9CA" w:themeFill="text2" w:themeFillTint="66"/>
          </w:tcPr>
          <w:p w:rsidR="004B1AD6" w:rsidRPr="00EF7DDD" w:rsidRDefault="004B1AD6" w:rsidP="005C40E6">
            <w:pPr>
              <w:spacing w:line="240" w:lineRule="auto"/>
              <w:rPr>
                <w:rFonts w:ascii="Arial" w:hAnsi="Arial" w:cs="Arial"/>
              </w:rPr>
            </w:pPr>
          </w:p>
        </w:tc>
        <w:tc>
          <w:tcPr>
            <w:tcW w:w="4360" w:type="dxa"/>
            <w:tcBorders>
              <w:bottom w:val="nil"/>
            </w:tcBorders>
          </w:tcPr>
          <w:p w:rsidR="004B1AD6" w:rsidRPr="00EF7DDD" w:rsidRDefault="004B1AD6" w:rsidP="005C40E6">
            <w:pPr>
              <w:spacing w:line="240" w:lineRule="auto"/>
              <w:rPr>
                <w:rFonts w:ascii="Arial" w:hAnsi="Arial" w:cs="Arial"/>
              </w:rPr>
            </w:pPr>
          </w:p>
        </w:tc>
      </w:tr>
      <w:tr w:rsidR="004B1AD6" w:rsidRPr="00EF7DDD" w:rsidTr="003A729D">
        <w:trPr>
          <w:cantSplit/>
          <w:trHeight w:val="3094"/>
        </w:trPr>
        <w:tc>
          <w:tcPr>
            <w:tcW w:w="4361" w:type="dxa"/>
            <w:tcBorders>
              <w:top w:val="nil"/>
              <w:bottom w:val="nil"/>
            </w:tcBorders>
          </w:tcPr>
          <w:p w:rsidR="004B1AD6" w:rsidRPr="00EF7DDD" w:rsidRDefault="004B1AD6" w:rsidP="005C40E6">
            <w:pPr>
              <w:spacing w:line="240" w:lineRule="auto"/>
              <w:rPr>
                <w:rFonts w:ascii="Arial" w:hAnsi="Arial" w:cs="Arial"/>
              </w:rPr>
            </w:pPr>
          </w:p>
          <w:p w:rsidR="003A729D" w:rsidRPr="00A67004" w:rsidRDefault="003A729D" w:rsidP="005C40E6">
            <w:pPr>
              <w:spacing w:line="240" w:lineRule="auto"/>
              <w:rPr>
                <w:rFonts w:ascii="Arial" w:hAnsi="Arial" w:cs="Arial"/>
              </w:rPr>
            </w:pPr>
            <w:r w:rsidRPr="00A67004">
              <w:rPr>
                <w:rFonts w:ascii="Segoe UI Symbol" w:eastAsia="MS Gothic" w:hAnsi="Segoe UI Symbol" w:cs="Segoe UI Symbol"/>
                <w:snapToGrid w:val="0"/>
              </w:rPr>
              <w:t>☐</w:t>
            </w:r>
            <w:r w:rsidRPr="00A67004">
              <w:rPr>
                <w:rFonts w:ascii="Arial" w:hAnsi="Arial" w:cs="Arial"/>
                <w:snapToGrid w:val="0"/>
              </w:rPr>
              <w:t xml:space="preserve"> </w:t>
            </w:r>
            <w:r w:rsidRPr="00A67004">
              <w:rPr>
                <w:rFonts w:ascii="Arial" w:hAnsi="Arial" w:cs="Arial"/>
              </w:rPr>
              <w:t>ponudba</w:t>
            </w:r>
          </w:p>
          <w:p w:rsidR="003A729D" w:rsidRPr="00A67004" w:rsidRDefault="003A729D" w:rsidP="005C40E6">
            <w:pPr>
              <w:spacing w:line="240" w:lineRule="auto"/>
              <w:rPr>
                <w:rFonts w:ascii="Arial" w:hAnsi="Arial" w:cs="Arial"/>
              </w:rPr>
            </w:pPr>
            <w:r w:rsidRPr="00A67004">
              <w:rPr>
                <w:rFonts w:ascii="Segoe UI Symbol" w:eastAsia="MS Gothic" w:hAnsi="Segoe UI Symbol" w:cs="Segoe UI Symbol"/>
                <w:snapToGrid w:val="0"/>
              </w:rPr>
              <w:t>☐</w:t>
            </w:r>
            <w:r w:rsidRPr="00A67004">
              <w:rPr>
                <w:rFonts w:ascii="Arial" w:hAnsi="Arial" w:cs="Arial"/>
                <w:snapToGrid w:val="0"/>
              </w:rPr>
              <w:t xml:space="preserve"> </w:t>
            </w:r>
            <w:r w:rsidRPr="00A67004">
              <w:rPr>
                <w:rFonts w:ascii="Arial" w:hAnsi="Arial" w:cs="Arial"/>
              </w:rPr>
              <w:t>sprememba</w:t>
            </w:r>
          </w:p>
          <w:p w:rsidR="003A729D" w:rsidRPr="00A67004" w:rsidRDefault="003A729D" w:rsidP="005C40E6">
            <w:pPr>
              <w:spacing w:line="240" w:lineRule="auto"/>
              <w:rPr>
                <w:rFonts w:ascii="Arial" w:hAnsi="Arial" w:cs="Arial"/>
              </w:rPr>
            </w:pPr>
            <w:r w:rsidRPr="00A67004">
              <w:rPr>
                <w:rFonts w:ascii="Segoe UI Symbol" w:eastAsia="MS Gothic" w:hAnsi="Segoe UI Symbol" w:cs="Segoe UI Symbol"/>
                <w:snapToGrid w:val="0"/>
              </w:rPr>
              <w:t>☐</w:t>
            </w:r>
            <w:r w:rsidRPr="00A67004">
              <w:rPr>
                <w:rFonts w:ascii="Arial" w:hAnsi="Arial" w:cs="Arial"/>
                <w:snapToGrid w:val="0"/>
              </w:rPr>
              <w:t xml:space="preserve"> </w:t>
            </w:r>
            <w:r w:rsidRPr="00A67004">
              <w:rPr>
                <w:rFonts w:ascii="Arial" w:hAnsi="Arial" w:cs="Arial"/>
              </w:rPr>
              <w:t>umik</w:t>
            </w:r>
          </w:p>
          <w:p w:rsidR="00F87FE7" w:rsidRPr="00EF7DDD" w:rsidRDefault="00F87FE7" w:rsidP="005C40E6">
            <w:pPr>
              <w:spacing w:line="240" w:lineRule="auto"/>
              <w:rPr>
                <w:rFonts w:ascii="Arial" w:hAnsi="Arial" w:cs="Arial"/>
              </w:rPr>
            </w:pPr>
          </w:p>
        </w:tc>
        <w:tc>
          <w:tcPr>
            <w:tcW w:w="567" w:type="dxa"/>
            <w:tcBorders>
              <w:top w:val="nil"/>
              <w:bottom w:val="nil"/>
            </w:tcBorders>
          </w:tcPr>
          <w:p w:rsidR="004B1AD6" w:rsidRPr="00EF7DDD" w:rsidRDefault="004B1AD6" w:rsidP="005C40E6">
            <w:pPr>
              <w:spacing w:line="240" w:lineRule="auto"/>
              <w:rPr>
                <w:rFonts w:ascii="Arial" w:hAnsi="Arial" w:cs="Arial"/>
              </w:rPr>
            </w:pPr>
          </w:p>
        </w:tc>
        <w:tc>
          <w:tcPr>
            <w:tcW w:w="4360" w:type="dxa"/>
            <w:tcBorders>
              <w:top w:val="nil"/>
              <w:bottom w:val="nil"/>
            </w:tcBorders>
          </w:tcPr>
          <w:p w:rsidR="004B1AD6" w:rsidRPr="00EF7DDD" w:rsidRDefault="004B1AD6" w:rsidP="005C40E6">
            <w:pPr>
              <w:spacing w:line="240" w:lineRule="auto"/>
              <w:rPr>
                <w:rFonts w:ascii="Arial" w:hAnsi="Arial" w:cs="Arial"/>
              </w:rPr>
            </w:pPr>
          </w:p>
        </w:tc>
      </w:tr>
      <w:tr w:rsidR="004B1AD6" w:rsidRPr="00EF7DDD" w:rsidTr="003A729D">
        <w:trPr>
          <w:cantSplit/>
          <w:trHeight w:val="3129"/>
        </w:trPr>
        <w:tc>
          <w:tcPr>
            <w:tcW w:w="4361" w:type="dxa"/>
            <w:tcBorders>
              <w:top w:val="nil"/>
            </w:tcBorders>
          </w:tcPr>
          <w:p w:rsidR="006E633C" w:rsidRPr="00EF7DDD" w:rsidRDefault="004B1AD6" w:rsidP="005C40E6">
            <w:pPr>
              <w:shd w:val="clear" w:color="auto" w:fill="ACB9CA" w:themeFill="text2" w:themeFillTint="66"/>
              <w:spacing w:line="240" w:lineRule="auto"/>
              <w:rPr>
                <w:rFonts w:ascii="Arial" w:hAnsi="Arial" w:cs="Arial"/>
                <w:b/>
              </w:rPr>
            </w:pPr>
            <w:r w:rsidRPr="00EF7DDD">
              <w:rPr>
                <w:rFonts w:ascii="Arial" w:hAnsi="Arial" w:cs="Arial"/>
                <w:b/>
              </w:rPr>
              <w:t>NE ODPIRAJ – PONUDBA</w:t>
            </w:r>
          </w:p>
          <w:p w:rsidR="006E633C" w:rsidRPr="00EF7DDD" w:rsidRDefault="006E633C" w:rsidP="005C40E6">
            <w:pPr>
              <w:spacing w:line="240" w:lineRule="auto"/>
              <w:rPr>
                <w:rFonts w:ascii="Arial" w:hAnsi="Arial" w:cs="Arial"/>
              </w:rPr>
            </w:pPr>
          </w:p>
          <w:p w:rsidR="004B1AD6" w:rsidRPr="00EF7DDD" w:rsidRDefault="004B1AD6" w:rsidP="005C40E6">
            <w:pPr>
              <w:spacing w:line="240" w:lineRule="auto"/>
              <w:rPr>
                <w:rFonts w:ascii="Arial" w:hAnsi="Arial" w:cs="Arial"/>
              </w:rPr>
            </w:pPr>
            <w:r w:rsidRPr="00EF7DDD">
              <w:rPr>
                <w:rFonts w:ascii="Arial" w:hAnsi="Arial" w:cs="Arial"/>
              </w:rPr>
              <w:t xml:space="preserve">Oddaja javnega naročila: </w:t>
            </w:r>
          </w:p>
          <w:p w:rsidR="004B1AD6" w:rsidRPr="00EF7DDD" w:rsidRDefault="00CB0220" w:rsidP="005C40E6">
            <w:pPr>
              <w:spacing w:line="240" w:lineRule="auto"/>
              <w:rPr>
                <w:rFonts w:ascii="Arial" w:hAnsi="Arial" w:cs="Arial"/>
                <w:b/>
              </w:rPr>
            </w:pPr>
            <w:r w:rsidRPr="00EF7DDD">
              <w:rPr>
                <w:rFonts w:ascii="Arial" w:hAnsi="Arial" w:cs="Arial"/>
              </w:rPr>
              <w:t>»</w:t>
            </w:r>
            <w:r w:rsidR="00094BDC" w:rsidRPr="00094BDC">
              <w:rPr>
                <w:rFonts w:ascii="Arial" w:hAnsi="Arial" w:cs="Arial"/>
                <w:b/>
              </w:rPr>
              <w:t xml:space="preserve">Glasbena šola Ajdovščina – </w:t>
            </w:r>
            <w:r w:rsidR="00094BDC" w:rsidRPr="009E7D2E">
              <w:rPr>
                <w:rFonts w:ascii="Arial" w:hAnsi="Arial" w:cs="Arial"/>
                <w:b/>
              </w:rPr>
              <w:t>Energetska sanacija in prenova OŠ D. Lokarja – stavba 2</w:t>
            </w:r>
            <w:r w:rsidRPr="009E7D2E">
              <w:rPr>
                <w:rFonts w:ascii="Arial" w:hAnsi="Arial" w:cs="Arial"/>
              </w:rPr>
              <w:t>«</w:t>
            </w:r>
            <w:r w:rsidR="005971F9" w:rsidRPr="009E7D2E">
              <w:rPr>
                <w:rFonts w:ascii="Arial" w:hAnsi="Arial" w:cs="Arial"/>
                <w:b/>
              </w:rPr>
              <w:t xml:space="preserve">, </w:t>
            </w:r>
            <w:r w:rsidR="0007517A" w:rsidRPr="009E7D2E">
              <w:rPr>
                <w:rFonts w:ascii="Arial" w:hAnsi="Arial" w:cs="Arial"/>
                <w:b/>
              </w:rPr>
              <w:t>JN00</w:t>
            </w:r>
            <w:r w:rsidR="009E7D2E" w:rsidRPr="009E7D2E">
              <w:rPr>
                <w:rFonts w:ascii="Arial" w:hAnsi="Arial" w:cs="Arial"/>
                <w:b/>
              </w:rPr>
              <w:t>6429/2016-B01</w:t>
            </w:r>
            <w:r w:rsidR="0007517A" w:rsidRPr="009E7D2E">
              <w:rPr>
                <w:rFonts w:ascii="Arial" w:hAnsi="Arial" w:cs="Arial"/>
                <w:b/>
              </w:rPr>
              <w:t xml:space="preserve">, z dne </w:t>
            </w:r>
            <w:r w:rsidR="009E7D2E" w:rsidRPr="009E7D2E">
              <w:rPr>
                <w:rFonts w:ascii="Arial" w:hAnsi="Arial" w:cs="Arial"/>
                <w:b/>
              </w:rPr>
              <w:t>18</w:t>
            </w:r>
            <w:r w:rsidR="0007517A" w:rsidRPr="009E7D2E">
              <w:rPr>
                <w:rFonts w:ascii="Arial" w:hAnsi="Arial" w:cs="Arial"/>
                <w:b/>
              </w:rPr>
              <w:t>.</w:t>
            </w:r>
            <w:r w:rsidR="009E7D2E" w:rsidRPr="009E7D2E">
              <w:rPr>
                <w:rFonts w:ascii="Arial" w:hAnsi="Arial" w:cs="Arial"/>
                <w:b/>
              </w:rPr>
              <w:t>10</w:t>
            </w:r>
            <w:r w:rsidR="00681F2F" w:rsidRPr="009E7D2E">
              <w:rPr>
                <w:rFonts w:ascii="Arial" w:hAnsi="Arial" w:cs="Arial"/>
                <w:b/>
              </w:rPr>
              <w:t>.2016</w:t>
            </w:r>
          </w:p>
          <w:p w:rsidR="004B1AD6" w:rsidRPr="00EF7DDD" w:rsidRDefault="004B1AD6"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r w:rsidRPr="00EF7DDD">
              <w:rPr>
                <w:rFonts w:ascii="Arial" w:hAnsi="Arial" w:cs="Arial"/>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E06DC1" w:rsidRPr="00EF7DDD">
              <w:tc>
                <w:tcPr>
                  <w:tcW w:w="2206" w:type="dxa"/>
                  <w:shd w:val="clear" w:color="auto" w:fill="auto"/>
                </w:tcPr>
                <w:p w:rsidR="00E06DC1" w:rsidRPr="00EF7DDD" w:rsidRDefault="00E06DC1" w:rsidP="005C40E6">
                  <w:pPr>
                    <w:spacing w:line="240" w:lineRule="auto"/>
                    <w:rPr>
                      <w:rFonts w:ascii="Arial" w:eastAsia="Times New Roman" w:hAnsi="Arial" w:cs="Arial"/>
                    </w:rPr>
                  </w:pPr>
                  <w:r w:rsidRPr="00EF7DDD">
                    <w:rPr>
                      <w:rFonts w:ascii="Arial" w:eastAsia="Times New Roman" w:hAnsi="Arial" w:cs="Arial"/>
                    </w:rPr>
                    <w:t>Datum prispetja:</w:t>
                  </w:r>
                </w:p>
              </w:tc>
              <w:tc>
                <w:tcPr>
                  <w:tcW w:w="2207" w:type="dxa"/>
                  <w:shd w:val="clear" w:color="auto" w:fill="auto"/>
                </w:tcPr>
                <w:p w:rsidR="00E06DC1" w:rsidRPr="00EF7DDD" w:rsidRDefault="00E06DC1" w:rsidP="005C40E6">
                  <w:pPr>
                    <w:spacing w:line="240" w:lineRule="auto"/>
                    <w:rPr>
                      <w:rFonts w:ascii="Arial" w:eastAsia="Times New Roman" w:hAnsi="Arial" w:cs="Arial"/>
                    </w:rPr>
                  </w:pPr>
                </w:p>
              </w:tc>
            </w:tr>
            <w:tr w:rsidR="00E06DC1" w:rsidRPr="00EF7DDD">
              <w:tc>
                <w:tcPr>
                  <w:tcW w:w="2206" w:type="dxa"/>
                  <w:shd w:val="clear" w:color="auto" w:fill="auto"/>
                </w:tcPr>
                <w:p w:rsidR="00E06DC1" w:rsidRPr="00EF7DDD" w:rsidRDefault="00E06DC1" w:rsidP="005C40E6">
                  <w:pPr>
                    <w:spacing w:line="240" w:lineRule="auto"/>
                    <w:rPr>
                      <w:rFonts w:ascii="Arial" w:eastAsia="Times New Roman" w:hAnsi="Arial" w:cs="Arial"/>
                    </w:rPr>
                  </w:pPr>
                  <w:r w:rsidRPr="00EF7DDD">
                    <w:rPr>
                      <w:rFonts w:ascii="Arial" w:eastAsia="Times New Roman" w:hAnsi="Arial" w:cs="Arial"/>
                    </w:rPr>
                    <w:t>Ura prispetja:</w:t>
                  </w:r>
                </w:p>
              </w:tc>
              <w:tc>
                <w:tcPr>
                  <w:tcW w:w="2207" w:type="dxa"/>
                  <w:shd w:val="clear" w:color="auto" w:fill="auto"/>
                </w:tcPr>
                <w:p w:rsidR="00E06DC1" w:rsidRPr="00EF7DDD" w:rsidRDefault="00E06DC1" w:rsidP="005C40E6">
                  <w:pPr>
                    <w:spacing w:line="240" w:lineRule="auto"/>
                    <w:rPr>
                      <w:rFonts w:ascii="Arial" w:eastAsia="Times New Roman" w:hAnsi="Arial" w:cs="Arial"/>
                    </w:rPr>
                  </w:pPr>
                </w:p>
              </w:tc>
            </w:tr>
            <w:tr w:rsidR="00E06DC1" w:rsidRPr="00EF7DDD">
              <w:tc>
                <w:tcPr>
                  <w:tcW w:w="2206" w:type="dxa"/>
                  <w:shd w:val="clear" w:color="auto" w:fill="auto"/>
                </w:tcPr>
                <w:p w:rsidR="00E06DC1" w:rsidRPr="00EF7DDD" w:rsidRDefault="00E06DC1" w:rsidP="005C40E6">
                  <w:pPr>
                    <w:spacing w:line="240" w:lineRule="auto"/>
                    <w:rPr>
                      <w:rFonts w:ascii="Arial" w:eastAsia="Times New Roman" w:hAnsi="Arial" w:cs="Arial"/>
                    </w:rPr>
                  </w:pPr>
                  <w:r w:rsidRPr="00EF7DDD">
                    <w:rPr>
                      <w:rFonts w:ascii="Arial" w:eastAsia="Times New Roman" w:hAnsi="Arial" w:cs="Arial"/>
                    </w:rPr>
                    <w:t>Zaporedna št. ponudbe:</w:t>
                  </w:r>
                </w:p>
              </w:tc>
              <w:tc>
                <w:tcPr>
                  <w:tcW w:w="2207" w:type="dxa"/>
                  <w:shd w:val="clear" w:color="auto" w:fill="auto"/>
                </w:tcPr>
                <w:p w:rsidR="00E06DC1" w:rsidRPr="00EF7DDD" w:rsidRDefault="00E06DC1" w:rsidP="005C40E6">
                  <w:pPr>
                    <w:spacing w:line="240" w:lineRule="auto"/>
                    <w:rPr>
                      <w:rFonts w:ascii="Arial" w:eastAsia="Times New Roman" w:hAnsi="Arial" w:cs="Arial"/>
                    </w:rPr>
                  </w:pPr>
                </w:p>
              </w:tc>
            </w:tr>
            <w:tr w:rsidR="00E06DC1" w:rsidRPr="00EF7DDD" w:rsidTr="003E5387">
              <w:trPr>
                <w:trHeight w:val="635"/>
              </w:trPr>
              <w:tc>
                <w:tcPr>
                  <w:tcW w:w="2206" w:type="dxa"/>
                  <w:shd w:val="clear" w:color="auto" w:fill="auto"/>
                </w:tcPr>
                <w:p w:rsidR="00E06DC1" w:rsidRPr="00EF7DDD" w:rsidRDefault="00E06DC1" w:rsidP="005C40E6">
                  <w:pPr>
                    <w:spacing w:line="240" w:lineRule="auto"/>
                    <w:rPr>
                      <w:rFonts w:ascii="Arial" w:eastAsia="Times New Roman" w:hAnsi="Arial" w:cs="Arial"/>
                    </w:rPr>
                  </w:pPr>
                  <w:r w:rsidRPr="00EF7DDD">
                    <w:rPr>
                      <w:rFonts w:ascii="Arial" w:eastAsia="Times New Roman" w:hAnsi="Arial" w:cs="Arial"/>
                    </w:rPr>
                    <w:t xml:space="preserve">Podpis: </w:t>
                  </w:r>
                </w:p>
              </w:tc>
              <w:tc>
                <w:tcPr>
                  <w:tcW w:w="2207" w:type="dxa"/>
                  <w:shd w:val="clear" w:color="auto" w:fill="auto"/>
                </w:tcPr>
                <w:p w:rsidR="00E06DC1" w:rsidRPr="00EF7DDD" w:rsidRDefault="00E06DC1" w:rsidP="005C40E6">
                  <w:pPr>
                    <w:spacing w:line="240" w:lineRule="auto"/>
                    <w:rPr>
                      <w:rFonts w:ascii="Arial" w:eastAsia="Times New Roman" w:hAnsi="Arial" w:cs="Arial"/>
                    </w:rPr>
                  </w:pPr>
                </w:p>
              </w:tc>
            </w:tr>
          </w:tbl>
          <w:p w:rsidR="004B1AD6" w:rsidRPr="00EF7DDD" w:rsidRDefault="004B1AD6" w:rsidP="005C40E6">
            <w:pPr>
              <w:spacing w:line="240" w:lineRule="auto"/>
              <w:rPr>
                <w:rFonts w:ascii="Arial" w:hAnsi="Arial" w:cs="Arial"/>
              </w:rPr>
            </w:pPr>
          </w:p>
        </w:tc>
        <w:tc>
          <w:tcPr>
            <w:tcW w:w="567" w:type="dxa"/>
            <w:tcBorders>
              <w:top w:val="nil"/>
            </w:tcBorders>
            <w:shd w:val="clear" w:color="auto" w:fill="ACB9CA" w:themeFill="text2" w:themeFillTint="66"/>
          </w:tcPr>
          <w:p w:rsidR="004B1AD6" w:rsidRPr="00EF7DDD" w:rsidRDefault="004B1AD6"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p w:rsidR="00E06DC1" w:rsidRPr="00EF7DDD" w:rsidRDefault="00E06DC1" w:rsidP="005C40E6">
            <w:pPr>
              <w:spacing w:line="240" w:lineRule="auto"/>
              <w:rPr>
                <w:rFonts w:ascii="Arial" w:hAnsi="Arial" w:cs="Arial"/>
              </w:rPr>
            </w:pPr>
          </w:p>
        </w:tc>
        <w:tc>
          <w:tcPr>
            <w:tcW w:w="4360" w:type="dxa"/>
            <w:tcBorders>
              <w:top w:val="nil"/>
            </w:tcBorders>
            <w:shd w:val="clear" w:color="auto" w:fill="ACB9CA" w:themeFill="text2" w:themeFillTint="66"/>
          </w:tcPr>
          <w:p w:rsidR="004B1AD6" w:rsidRPr="00EF7DDD" w:rsidRDefault="004B1AD6" w:rsidP="005C40E6">
            <w:pPr>
              <w:spacing w:line="240" w:lineRule="auto"/>
              <w:rPr>
                <w:rFonts w:ascii="Arial" w:hAnsi="Arial" w:cs="Arial"/>
                <w:b/>
              </w:rPr>
            </w:pPr>
            <w:r w:rsidRPr="00EF7DDD">
              <w:rPr>
                <w:rFonts w:ascii="Arial" w:hAnsi="Arial" w:cs="Arial"/>
                <w:b/>
              </w:rPr>
              <w:t>NASLOVNIK:</w:t>
            </w:r>
          </w:p>
          <w:p w:rsidR="00E06DC1" w:rsidRPr="00EF7DDD" w:rsidRDefault="00E06DC1" w:rsidP="005C40E6">
            <w:pPr>
              <w:tabs>
                <w:tab w:val="left" w:pos="7938"/>
                <w:tab w:val="left" w:pos="8364"/>
              </w:tabs>
              <w:spacing w:line="240" w:lineRule="auto"/>
              <w:ind w:right="-1"/>
              <w:rPr>
                <w:rFonts w:ascii="Arial" w:hAnsi="Arial" w:cs="Arial"/>
                <w:b/>
              </w:rPr>
            </w:pPr>
          </w:p>
          <w:p w:rsidR="00DB073C" w:rsidRPr="00EF7DDD" w:rsidRDefault="00F238A4" w:rsidP="005C40E6">
            <w:pPr>
              <w:spacing w:line="240" w:lineRule="auto"/>
              <w:rPr>
                <w:rFonts w:ascii="Arial" w:hAnsi="Arial" w:cs="Arial"/>
                <w:b/>
              </w:rPr>
            </w:pPr>
            <w:r w:rsidRPr="00EF7DDD">
              <w:rPr>
                <w:rFonts w:ascii="Arial" w:hAnsi="Arial" w:cs="Arial"/>
                <w:b/>
              </w:rPr>
              <w:t>OBČINA AJDOVŠČINA</w:t>
            </w:r>
          </w:p>
          <w:p w:rsidR="00F238A4" w:rsidRPr="00EF7DDD" w:rsidRDefault="00F238A4" w:rsidP="005C40E6">
            <w:pPr>
              <w:spacing w:line="240" w:lineRule="auto"/>
              <w:rPr>
                <w:rFonts w:ascii="Arial" w:hAnsi="Arial" w:cs="Arial"/>
                <w:b/>
              </w:rPr>
            </w:pPr>
            <w:r w:rsidRPr="00EF7DDD">
              <w:rPr>
                <w:rFonts w:ascii="Arial" w:hAnsi="Arial" w:cs="Arial"/>
                <w:b/>
              </w:rPr>
              <w:t>Cesta 5. maja 6a</w:t>
            </w:r>
          </w:p>
          <w:p w:rsidR="00F238A4" w:rsidRPr="00EF7DDD" w:rsidRDefault="00F238A4" w:rsidP="005C40E6">
            <w:pPr>
              <w:spacing w:line="240" w:lineRule="auto"/>
              <w:rPr>
                <w:rFonts w:ascii="Arial" w:hAnsi="Arial" w:cs="Arial"/>
                <w:b/>
              </w:rPr>
            </w:pPr>
          </w:p>
          <w:p w:rsidR="00F238A4" w:rsidRPr="00EF7DDD" w:rsidRDefault="00F238A4" w:rsidP="005C40E6">
            <w:pPr>
              <w:spacing w:line="240" w:lineRule="auto"/>
              <w:rPr>
                <w:rFonts w:ascii="Arial" w:hAnsi="Arial" w:cs="Arial"/>
              </w:rPr>
            </w:pPr>
            <w:r w:rsidRPr="00EF7DDD">
              <w:rPr>
                <w:rFonts w:ascii="Arial" w:hAnsi="Arial" w:cs="Arial"/>
                <w:b/>
              </w:rPr>
              <w:t>5270 AJDOVŠČINA</w:t>
            </w:r>
          </w:p>
        </w:tc>
      </w:tr>
    </w:tbl>
    <w:p w:rsidR="0009699B" w:rsidRPr="00EF7DDD" w:rsidRDefault="0009699B" w:rsidP="005C40E6">
      <w:pPr>
        <w:spacing w:line="240" w:lineRule="auto"/>
        <w:rPr>
          <w:rFonts w:ascii="Arial" w:hAnsi="Arial" w:cs="Arial"/>
        </w:rPr>
      </w:pPr>
    </w:p>
    <w:sectPr w:rsidR="0009699B" w:rsidRPr="00EF7DDD" w:rsidSect="00C539BB">
      <w:headerReference w:type="default" r:id="rId12"/>
      <w:footerReference w:type="default" r:id="rId13"/>
      <w:headerReference w:type="first" r:id="rId14"/>
      <w:footerReference w:type="first" r:id="rId15"/>
      <w:pgSz w:w="11906" w:h="16838"/>
      <w:pgMar w:top="1417" w:right="1417" w:bottom="1417" w:left="1417"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0AE" w:rsidRDefault="000F50AE">
      <w:pPr>
        <w:spacing w:line="240" w:lineRule="auto"/>
      </w:pPr>
      <w:r>
        <w:separator/>
      </w:r>
    </w:p>
  </w:endnote>
  <w:endnote w:type="continuationSeparator" w:id="0">
    <w:p w:rsidR="000F50AE" w:rsidRDefault="000F50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01"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Cambria Math">
    <w:panose1 w:val="02040503050406030204"/>
    <w:charset w:val="EE"/>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AE" w:rsidRDefault="000F50AE" w:rsidP="00F460ED">
    <w:pPr>
      <w:pStyle w:val="Noga"/>
      <w:jc w:val="right"/>
      <w:rPr>
        <w:lang w:val="sl-SI"/>
      </w:rPr>
    </w:pPr>
  </w:p>
  <w:p w:rsidR="000F50AE" w:rsidRDefault="000323C7" w:rsidP="00F460ED">
    <w:pPr>
      <w:pStyle w:val="Noga"/>
      <w:jc w:val="right"/>
      <w:rPr>
        <w:lang w:val="sl-SI"/>
      </w:rPr>
    </w:pPr>
    <w:r>
      <w:pict>
        <v:rect id="_x0000_i1027" style="width:453.6pt;height:1.5pt" o:hralign="center" o:hrstd="t" o:hrnoshade="t" o:hr="t" fillcolor="#8496b0 [1951]" stroked="f"/>
      </w:pict>
    </w:r>
  </w:p>
  <w:p w:rsidR="000F50AE" w:rsidRPr="00BD448F" w:rsidRDefault="000F50AE" w:rsidP="00373DF2">
    <w:pPr>
      <w:pStyle w:val="Noga"/>
      <w:spacing w:line="276" w:lineRule="auto"/>
      <w:jc w:val="center"/>
      <w:rPr>
        <w:sz w:val="16"/>
        <w:szCs w:val="16"/>
        <w:lang w:val="sl-SI"/>
      </w:rPr>
    </w:pPr>
    <w:r w:rsidRPr="00BD448F">
      <w:rPr>
        <w:sz w:val="16"/>
        <w:szCs w:val="16"/>
        <w:lang w:val="sl-SI"/>
      </w:rPr>
      <w:t>R A Z P I S N A   D O K U M E N T A C I  J A:</w:t>
    </w:r>
  </w:p>
  <w:p w:rsidR="000F50AE" w:rsidRPr="00BD448F" w:rsidRDefault="000F50AE" w:rsidP="0076121E">
    <w:pPr>
      <w:pStyle w:val="Noga"/>
      <w:spacing w:after="240" w:line="276" w:lineRule="auto"/>
      <w:jc w:val="center"/>
      <w:rPr>
        <w:sz w:val="16"/>
        <w:szCs w:val="16"/>
        <w:lang w:val="sl-SI"/>
      </w:rPr>
    </w:pPr>
    <w:r>
      <w:rPr>
        <w:sz w:val="16"/>
        <w:szCs w:val="16"/>
        <w:lang w:val="sl-SI"/>
      </w:rPr>
      <w:t>»</w:t>
    </w:r>
    <w:r w:rsidRPr="00094BDC">
      <w:rPr>
        <w:sz w:val="16"/>
        <w:szCs w:val="16"/>
        <w:lang w:val="sl-SI"/>
      </w:rPr>
      <w:t>Glasbena šola Ajdovščina – Energetska sanacija in prenova OŠ D. Lokarja – stavba 2</w:t>
    </w:r>
    <w:r>
      <w:rPr>
        <w:sz w:val="16"/>
        <w:szCs w:val="16"/>
        <w:lang w:val="sl-SI"/>
      </w:rPr>
      <w:t>«</w:t>
    </w:r>
  </w:p>
  <w:p w:rsidR="000F50AE" w:rsidRPr="00B330C7" w:rsidRDefault="000F50AE" w:rsidP="00F460ED">
    <w:pPr>
      <w:pStyle w:val="Noga"/>
      <w:tabs>
        <w:tab w:val="clear" w:pos="9072"/>
        <w:tab w:val="right" w:pos="9066"/>
      </w:tabs>
      <w:rPr>
        <w:rFonts w:ascii="Arial" w:hAnsi="Arial" w:cs="Arial"/>
        <w:lang w:val="sl-SI"/>
      </w:rPr>
    </w:pPr>
    <w:r w:rsidRPr="00B330C7">
      <w:rPr>
        <w:rFonts w:ascii="Arial" w:hAnsi="Arial" w:cs="Arial"/>
      </w:rPr>
      <w:tab/>
    </w:r>
    <w:r w:rsidRPr="00B330C7">
      <w:rPr>
        <w:rFonts w:ascii="Arial" w:hAnsi="Arial" w:cs="Arial"/>
      </w:rPr>
      <w:tab/>
    </w:r>
    <w:r w:rsidRPr="00B330C7">
      <w:rPr>
        <w:rFonts w:ascii="Arial" w:hAnsi="Arial" w:cs="Arial"/>
      </w:rPr>
      <w:fldChar w:fldCharType="begin"/>
    </w:r>
    <w:r w:rsidRPr="00B330C7">
      <w:rPr>
        <w:rFonts w:ascii="Arial" w:hAnsi="Arial" w:cs="Arial"/>
      </w:rPr>
      <w:instrText>PAGE   \* MERGEFORMAT</w:instrText>
    </w:r>
    <w:r w:rsidRPr="00B330C7">
      <w:rPr>
        <w:rFonts w:ascii="Arial" w:hAnsi="Arial" w:cs="Arial"/>
      </w:rPr>
      <w:fldChar w:fldCharType="separate"/>
    </w:r>
    <w:r w:rsidR="000323C7">
      <w:rPr>
        <w:rFonts w:ascii="Arial" w:hAnsi="Arial" w:cs="Arial"/>
        <w:noProof/>
      </w:rPr>
      <w:t>46</w:t>
    </w:r>
    <w:r w:rsidRPr="00B330C7">
      <w:rPr>
        <w:rFonts w:ascii="Arial" w:hAnsi="Arial" w:cs="Arial"/>
      </w:rPr>
      <w:fldChar w:fldCharType="end"/>
    </w:r>
    <w:r w:rsidRPr="00B330C7">
      <w:rPr>
        <w:rFonts w:ascii="Arial" w:hAnsi="Arial" w:cs="Arial"/>
        <w:lang w:eastAsia="x-none"/>
      </w:rPr>
      <w:t xml:space="preserve"> | </w:t>
    </w:r>
    <w:r w:rsidRPr="00B330C7">
      <w:rPr>
        <w:rFonts w:ascii="Arial" w:hAnsi="Arial" w:cs="Arial"/>
        <w:spacing w:val="60"/>
        <w:lang w:eastAsia="x-none"/>
      </w:rPr>
      <w:t>Stran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AE" w:rsidRDefault="000F50AE" w:rsidP="000F371E">
    <w:pPr>
      <w:pStyle w:val="Noga"/>
      <w:jc w:val="center"/>
      <w:rPr>
        <w:lang w:val="sl-SI"/>
      </w:rPr>
    </w:pPr>
  </w:p>
  <w:p w:rsidR="000F50AE" w:rsidRDefault="000323C7" w:rsidP="000F371E">
    <w:pPr>
      <w:pStyle w:val="Noga"/>
      <w:jc w:val="center"/>
      <w:rPr>
        <w:lang w:val="sl-SI"/>
      </w:rPr>
    </w:pPr>
    <w:r>
      <w:pict>
        <v:rect id="_x0000_i1029" style="width:453.6pt;height:1.5pt" o:hralign="center" o:hrstd="t" o:hrnoshade="t" o:hr="t" fillcolor="#8496b0 [1951]" stroked="f"/>
      </w:pict>
    </w:r>
  </w:p>
  <w:p w:rsidR="000F50AE" w:rsidRPr="00B05801" w:rsidRDefault="000F50AE" w:rsidP="000F371E">
    <w:pPr>
      <w:pStyle w:val="Noga"/>
      <w:jc w:val="center"/>
      <w:rPr>
        <w:color w:val="00B050"/>
        <w:lang w:val="sl-SI"/>
      </w:rPr>
    </w:pPr>
  </w:p>
  <w:p w:rsidR="000F50AE" w:rsidRPr="000547A7" w:rsidRDefault="000F50AE" w:rsidP="000F371E">
    <w:pPr>
      <w:pStyle w:val="Noga"/>
      <w:jc w:val="center"/>
      <w:rPr>
        <w:lang w:val="sl-SI"/>
      </w:rPr>
    </w:pPr>
    <w:r w:rsidRPr="000547A7">
      <w:rPr>
        <w:lang w:val="sl-SI"/>
      </w:rPr>
      <w:t>R A Z P I S N A   D O K U M  E N T A C I J 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0AE" w:rsidRDefault="000F50AE">
      <w:pPr>
        <w:spacing w:line="240" w:lineRule="auto"/>
      </w:pPr>
      <w:r>
        <w:separator/>
      </w:r>
    </w:p>
  </w:footnote>
  <w:footnote w:type="continuationSeparator" w:id="0">
    <w:p w:rsidR="000F50AE" w:rsidRDefault="000F50AE">
      <w:pPr>
        <w:spacing w:line="240" w:lineRule="auto"/>
      </w:pPr>
      <w:r>
        <w:continuationSeparator/>
      </w:r>
    </w:p>
  </w:footnote>
  <w:footnote w:id="1">
    <w:p w:rsidR="000F50AE" w:rsidRPr="00AC0BB7" w:rsidRDefault="000F50AE" w:rsidP="00CE06CC">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ZIntPK za družbe s sedežem v RS, ne pride več v poštev. Določba pa velja za tuje družbe, če po tujem pravu institut tihe družbe obstaja.</w:t>
      </w:r>
    </w:p>
  </w:footnote>
  <w:footnote w:id="2">
    <w:p w:rsidR="000F50AE" w:rsidRPr="0050796A" w:rsidRDefault="000F50AE" w:rsidP="00CE06CC">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0F50AE" w:rsidRPr="0050796A" w:rsidRDefault="000F50AE" w:rsidP="00CE06CC">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0F50AE" w:rsidRPr="0050796A" w:rsidRDefault="000F50AE" w:rsidP="00BB5CB5">
      <w:pPr>
        <w:pStyle w:val="Sprotnaopomba-besedilo"/>
        <w:numPr>
          <w:ilvl w:val="0"/>
          <w:numId w:val="25"/>
        </w:numPr>
        <w:jc w:val="both"/>
        <w:rPr>
          <w:rFonts w:ascii="Arial" w:hAnsi="Arial" w:cs="Arial"/>
        </w:rPr>
      </w:pPr>
      <w:r w:rsidRPr="0050796A">
        <w:rPr>
          <w:rFonts w:ascii="Arial" w:hAnsi="Arial" w:cs="Arial"/>
        </w:rPr>
        <w:t>ima ena družba v drugi večinski delež (družba v večinski lasti in družba z večinskim deležem);</w:t>
      </w:r>
    </w:p>
    <w:p w:rsidR="000F50AE" w:rsidRPr="0050796A" w:rsidRDefault="000F50AE" w:rsidP="00BB5CB5">
      <w:pPr>
        <w:pStyle w:val="Sprotnaopomba-besedilo"/>
        <w:numPr>
          <w:ilvl w:val="0"/>
          <w:numId w:val="25"/>
        </w:numPr>
        <w:jc w:val="both"/>
        <w:rPr>
          <w:rFonts w:ascii="Arial" w:hAnsi="Arial" w:cs="Arial"/>
        </w:rPr>
      </w:pPr>
      <w:r w:rsidRPr="0050796A">
        <w:rPr>
          <w:rFonts w:ascii="Arial" w:hAnsi="Arial" w:cs="Arial"/>
        </w:rPr>
        <w:t>je ena družba odvisna od druge (odvisna in obvladujoča družba);</w:t>
      </w:r>
    </w:p>
    <w:p w:rsidR="000F50AE" w:rsidRPr="0050796A" w:rsidRDefault="000F50AE" w:rsidP="00BB5CB5">
      <w:pPr>
        <w:pStyle w:val="Sprotnaopomba-besedilo"/>
        <w:numPr>
          <w:ilvl w:val="0"/>
          <w:numId w:val="25"/>
        </w:numPr>
        <w:jc w:val="both"/>
        <w:rPr>
          <w:rFonts w:ascii="Arial" w:hAnsi="Arial" w:cs="Arial"/>
        </w:rPr>
      </w:pPr>
      <w:r w:rsidRPr="0050796A">
        <w:rPr>
          <w:rFonts w:ascii="Arial" w:hAnsi="Arial" w:cs="Arial"/>
        </w:rPr>
        <w:t>so koncernske družbe;</w:t>
      </w:r>
    </w:p>
    <w:p w:rsidR="000F50AE" w:rsidRPr="0050796A" w:rsidRDefault="000F50AE" w:rsidP="00BB5CB5">
      <w:pPr>
        <w:pStyle w:val="Sprotnaopomba-besedilo"/>
        <w:numPr>
          <w:ilvl w:val="0"/>
          <w:numId w:val="25"/>
        </w:numPr>
        <w:jc w:val="both"/>
        <w:rPr>
          <w:rFonts w:ascii="Arial" w:hAnsi="Arial" w:cs="Arial"/>
        </w:rPr>
      </w:pPr>
      <w:r w:rsidRPr="0050796A">
        <w:rPr>
          <w:rFonts w:ascii="Arial" w:hAnsi="Arial" w:cs="Arial"/>
        </w:rPr>
        <w:t xml:space="preserve">sta dve družbi vzajemno kapitalsko udeleženi, ali </w:t>
      </w:r>
    </w:p>
    <w:p w:rsidR="000F50AE" w:rsidRPr="0050796A" w:rsidRDefault="000F50AE" w:rsidP="00BB5CB5">
      <w:pPr>
        <w:pStyle w:val="Sprotnaopomba-besedilo"/>
        <w:numPr>
          <w:ilvl w:val="0"/>
          <w:numId w:val="25"/>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AE" w:rsidRDefault="000F50AE" w:rsidP="000F371E">
    <w:pPr>
      <w:pStyle w:val="Glava"/>
      <w:rPr>
        <w:lang w:val="sl-SI"/>
      </w:rPr>
    </w:pPr>
  </w:p>
  <w:p w:rsidR="000F50AE" w:rsidRDefault="000F50AE" w:rsidP="000F371E">
    <w:pPr>
      <w:pStyle w:val="Glava"/>
      <w:rPr>
        <w:lang w:val="sl-SI"/>
      </w:rPr>
    </w:pPr>
  </w:p>
  <w:p w:rsidR="000F50AE" w:rsidRDefault="000F50AE" w:rsidP="000F371E">
    <w:pPr>
      <w:pStyle w:val="Glava"/>
      <w:rPr>
        <w:lang w:val="sl-SI"/>
      </w:rPr>
    </w:pPr>
  </w:p>
  <w:p w:rsidR="000F50AE" w:rsidRDefault="000F50AE" w:rsidP="000F371E">
    <w:pPr>
      <w:pStyle w:val="Glava"/>
      <w:rPr>
        <w:lang w:val="sl-SI"/>
      </w:rPr>
    </w:pPr>
  </w:p>
  <w:p w:rsidR="000F50AE" w:rsidRDefault="000323C7" w:rsidP="000F371E">
    <w:pPr>
      <w:pStyle w:val="Glava"/>
      <w:rPr>
        <w:lang w:val="sl-SI"/>
      </w:rPr>
    </w:pPr>
    <w:r>
      <w:pict>
        <v:rect id="_x0000_i1026" style="width:453.6pt;height:1.5pt" o:hralign="center" o:hrstd="t" o:hrnoshade="t" o:hr="t" fillcolor="#8496b0 [1951]" stroked="f"/>
      </w:pict>
    </w:r>
  </w:p>
  <w:p w:rsidR="000F50AE" w:rsidRPr="000F371E" w:rsidRDefault="000F50AE" w:rsidP="000F371E">
    <w:pPr>
      <w:pStyle w:val="Glava"/>
      <w:rPr>
        <w:lang w:val="sl-S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0AE" w:rsidRDefault="000F50AE" w:rsidP="00DD1CF6">
    <w:pPr>
      <w:pStyle w:val="Glava"/>
      <w:rPr>
        <w:rFonts w:cs="Arial"/>
        <w:b/>
        <w:bCs/>
        <w:sz w:val="23"/>
        <w:szCs w:val="23"/>
      </w:rPr>
    </w:pPr>
  </w:p>
  <w:tbl>
    <w:tblPr>
      <w:tblStyle w:val="Tabelamrea2"/>
      <w:tblW w:w="24353"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1431"/>
      <w:gridCol w:w="1243"/>
      <w:gridCol w:w="1243"/>
      <w:gridCol w:w="1243"/>
      <w:gridCol w:w="4248"/>
      <w:gridCol w:w="1891"/>
      <w:gridCol w:w="1891"/>
      <w:gridCol w:w="1891"/>
      <w:gridCol w:w="1891"/>
      <w:gridCol w:w="4248"/>
      <w:gridCol w:w="1891"/>
    </w:tblGrid>
    <w:tr w:rsidR="0094513F" w:rsidRPr="00663588" w:rsidTr="0094513F">
      <w:tc>
        <w:tcPr>
          <w:tcW w:w="1393" w:type="dxa"/>
        </w:tcPr>
        <w:p w:rsidR="0094513F" w:rsidRPr="00450984" w:rsidRDefault="0094513F" w:rsidP="0094513F">
          <w:pPr>
            <w:tabs>
              <w:tab w:val="center" w:pos="4536"/>
              <w:tab w:val="right" w:pos="9072"/>
            </w:tabs>
            <w:rPr>
              <w:b/>
              <w:bCs/>
              <w:noProof/>
              <w:sz w:val="23"/>
              <w:szCs w:val="23"/>
            </w:rPr>
          </w:pPr>
        </w:p>
        <w:p w:rsidR="0094513F" w:rsidRPr="00450984" w:rsidRDefault="0094513F" w:rsidP="0094513F">
          <w:pPr>
            <w:tabs>
              <w:tab w:val="center" w:pos="4536"/>
              <w:tab w:val="right" w:pos="9072"/>
            </w:tabs>
          </w:pPr>
        </w:p>
      </w:tc>
      <w:tc>
        <w:tcPr>
          <w:tcW w:w="1393" w:type="dxa"/>
        </w:tcPr>
        <w:p w:rsidR="0094513F" w:rsidRPr="00450984" w:rsidRDefault="0094513F" w:rsidP="0094513F">
          <w:pPr>
            <w:tabs>
              <w:tab w:val="center" w:pos="4536"/>
              <w:tab w:val="right" w:pos="9072"/>
            </w:tabs>
          </w:pPr>
          <w:r w:rsidRPr="00450984">
            <w:rPr>
              <w:b/>
              <w:bCs/>
              <w:noProof/>
              <w:sz w:val="23"/>
              <w:szCs w:val="23"/>
              <w:lang w:eastAsia="sl-SI"/>
            </w:rPr>
            <w:drawing>
              <wp:anchor distT="0" distB="0" distL="114300" distR="114300" simplePos="0" relativeHeight="251667456" behindDoc="0" locked="0" layoutInCell="1" allowOverlap="1" wp14:anchorId="2E605898" wp14:editId="413384C1">
                <wp:simplePos x="0" y="0"/>
                <wp:positionH relativeFrom="margin">
                  <wp:posOffset>-68580</wp:posOffset>
                </wp:positionH>
                <wp:positionV relativeFrom="margin">
                  <wp:posOffset>404495</wp:posOffset>
                </wp:positionV>
                <wp:extent cx="771525" cy="910828"/>
                <wp:effectExtent l="0" t="0" r="0" b="3810"/>
                <wp:wrapSquare wrapText="bothSides"/>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1525" cy="910828"/>
                        </a:xfrm>
                        <a:prstGeom prst="rect">
                          <a:avLst/>
                        </a:prstGeom>
                        <a:noFill/>
                        <a:ln>
                          <a:noFill/>
                        </a:ln>
                      </pic:spPr>
                    </pic:pic>
                  </a:graphicData>
                </a:graphic>
              </wp:anchor>
            </w:drawing>
          </w:r>
        </w:p>
      </w:tc>
      <w:tc>
        <w:tcPr>
          <w:tcW w:w="1393" w:type="dxa"/>
        </w:tcPr>
        <w:p w:rsidR="0094513F" w:rsidRPr="00450984" w:rsidRDefault="0094513F" w:rsidP="0094513F">
          <w:pPr>
            <w:tabs>
              <w:tab w:val="center" w:pos="4536"/>
              <w:tab w:val="right" w:pos="9072"/>
            </w:tabs>
          </w:pPr>
        </w:p>
      </w:tc>
      <w:tc>
        <w:tcPr>
          <w:tcW w:w="1393" w:type="dxa"/>
        </w:tcPr>
        <w:p w:rsidR="0094513F" w:rsidRPr="00450984" w:rsidRDefault="0094513F" w:rsidP="0094513F">
          <w:pPr>
            <w:tabs>
              <w:tab w:val="center" w:pos="4536"/>
              <w:tab w:val="right" w:pos="9072"/>
            </w:tabs>
          </w:pPr>
          <w:r>
            <w:rPr>
              <w:noProof/>
              <w:lang w:eastAsia="sl-SI"/>
            </w:rPr>
            <w:drawing>
              <wp:anchor distT="0" distB="0" distL="114300" distR="114300" simplePos="0" relativeHeight="251665408" behindDoc="0" locked="0" layoutInCell="1" allowOverlap="1" wp14:anchorId="20799C1D" wp14:editId="7466BB4E">
                <wp:simplePos x="0" y="0"/>
                <wp:positionH relativeFrom="column">
                  <wp:posOffset>-709930</wp:posOffset>
                </wp:positionH>
                <wp:positionV relativeFrom="paragraph">
                  <wp:posOffset>838200</wp:posOffset>
                </wp:positionV>
                <wp:extent cx="2217420" cy="267384"/>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7420" cy="26738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93" w:type="dxa"/>
        </w:tcPr>
        <w:p w:rsidR="0094513F" w:rsidRPr="00663588" w:rsidRDefault="0094513F" w:rsidP="0094513F">
          <w:pPr>
            <w:tabs>
              <w:tab w:val="center" w:pos="4536"/>
              <w:tab w:val="right" w:pos="9072"/>
            </w:tabs>
            <w:spacing w:line="240" w:lineRule="auto"/>
            <w:rPr>
              <w:rFonts w:ascii="Arial" w:hAnsi="Arial"/>
              <w:b/>
              <w:bCs/>
              <w:noProof/>
              <w:sz w:val="23"/>
              <w:szCs w:val="23"/>
              <w:lang w:eastAsia="sl-SI"/>
            </w:rPr>
          </w:pPr>
        </w:p>
        <w:p w:rsidR="0094513F" w:rsidRPr="00663588" w:rsidRDefault="0094513F" w:rsidP="0094513F">
          <w:pPr>
            <w:tabs>
              <w:tab w:val="center" w:pos="4536"/>
              <w:tab w:val="right" w:pos="9072"/>
            </w:tabs>
            <w:spacing w:line="240" w:lineRule="auto"/>
            <w:rPr>
              <w:rFonts w:ascii="Arial" w:hAnsi="Arial"/>
              <w:sz w:val="24"/>
              <w:szCs w:val="20"/>
              <w:lang w:eastAsia="sl-SI"/>
            </w:rPr>
          </w:pPr>
        </w:p>
      </w:tc>
      <w:tc>
        <w:tcPr>
          <w:tcW w:w="2460" w:type="dxa"/>
        </w:tcPr>
        <w:p w:rsidR="0094513F" w:rsidRPr="00663588" w:rsidRDefault="0094513F" w:rsidP="0094513F">
          <w:pPr>
            <w:tabs>
              <w:tab w:val="center" w:pos="4536"/>
              <w:tab w:val="right" w:pos="9072"/>
            </w:tabs>
            <w:spacing w:line="240" w:lineRule="auto"/>
            <w:rPr>
              <w:rFonts w:ascii="Arial" w:hAnsi="Arial"/>
              <w:sz w:val="24"/>
              <w:szCs w:val="20"/>
              <w:lang w:eastAsia="sl-SI"/>
            </w:rPr>
          </w:pPr>
          <w:r>
            <w:rPr>
              <w:noProof/>
              <w:lang w:eastAsia="sl-SI"/>
            </w:rPr>
            <w:drawing>
              <wp:anchor distT="0" distB="0" distL="114300" distR="114300" simplePos="0" relativeHeight="251666432" behindDoc="1" locked="0" layoutInCell="1" allowOverlap="1" wp14:anchorId="5A0167C9" wp14:editId="02F782A8">
                <wp:simplePos x="0" y="0"/>
                <wp:positionH relativeFrom="margin">
                  <wp:posOffset>68580</wp:posOffset>
                </wp:positionH>
                <wp:positionV relativeFrom="paragraph">
                  <wp:posOffset>204470</wp:posOffset>
                </wp:positionV>
                <wp:extent cx="2560320" cy="1238885"/>
                <wp:effectExtent l="0" t="0" r="0" b="0"/>
                <wp:wrapTight wrapText="bothSides">
                  <wp:wrapPolygon edited="0">
                    <wp:start x="0" y="0"/>
                    <wp:lineTo x="0" y="21257"/>
                    <wp:lineTo x="21375" y="21257"/>
                    <wp:lineTo x="21375" y="0"/>
                    <wp:lineTo x="0" y="0"/>
                  </wp:wrapPolygon>
                </wp:wrapTight>
                <wp:docPr id="3" name="Slika 3" descr="Logo_EKP_kohezijski_sklad_SLO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Logo_EKP_kohezijski_sklad_SLO_sloga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60320" cy="1238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36" w:type="dxa"/>
        </w:tcPr>
        <w:p w:rsidR="0094513F" w:rsidRPr="00663588" w:rsidRDefault="0094513F" w:rsidP="0094513F">
          <w:pPr>
            <w:tabs>
              <w:tab w:val="center" w:pos="4536"/>
              <w:tab w:val="right" w:pos="9072"/>
            </w:tabs>
            <w:spacing w:line="240" w:lineRule="auto"/>
            <w:rPr>
              <w:rFonts w:ascii="Arial" w:hAnsi="Arial"/>
              <w:sz w:val="24"/>
              <w:szCs w:val="20"/>
              <w:lang w:eastAsia="sl-SI"/>
            </w:rPr>
          </w:pPr>
        </w:p>
      </w:tc>
      <w:tc>
        <w:tcPr>
          <w:tcW w:w="2136" w:type="dxa"/>
        </w:tcPr>
        <w:p w:rsidR="0094513F" w:rsidRPr="00450984" w:rsidRDefault="0094513F" w:rsidP="0094513F">
          <w:pPr>
            <w:tabs>
              <w:tab w:val="center" w:pos="4536"/>
              <w:tab w:val="right" w:pos="9072"/>
            </w:tabs>
            <w:rPr>
              <w:b/>
              <w:bCs/>
              <w:noProof/>
              <w:sz w:val="23"/>
              <w:szCs w:val="23"/>
            </w:rPr>
          </w:pPr>
        </w:p>
        <w:p w:rsidR="0094513F" w:rsidRPr="00450984" w:rsidRDefault="0094513F" w:rsidP="0094513F">
          <w:pPr>
            <w:tabs>
              <w:tab w:val="center" w:pos="4536"/>
              <w:tab w:val="right" w:pos="9072"/>
            </w:tabs>
          </w:pPr>
        </w:p>
      </w:tc>
      <w:tc>
        <w:tcPr>
          <w:tcW w:w="2136" w:type="dxa"/>
        </w:tcPr>
        <w:p w:rsidR="0094513F" w:rsidRPr="00450984" w:rsidRDefault="0094513F" w:rsidP="0094513F">
          <w:pPr>
            <w:tabs>
              <w:tab w:val="center" w:pos="4536"/>
              <w:tab w:val="right" w:pos="9072"/>
            </w:tabs>
          </w:pPr>
        </w:p>
      </w:tc>
      <w:tc>
        <w:tcPr>
          <w:tcW w:w="2136" w:type="dxa"/>
        </w:tcPr>
        <w:p w:rsidR="0094513F" w:rsidRPr="00450984" w:rsidRDefault="0094513F" w:rsidP="0094513F">
          <w:pPr>
            <w:tabs>
              <w:tab w:val="center" w:pos="4536"/>
              <w:tab w:val="right" w:pos="9072"/>
            </w:tabs>
          </w:pPr>
        </w:p>
      </w:tc>
      <w:tc>
        <w:tcPr>
          <w:tcW w:w="4248" w:type="dxa"/>
        </w:tcPr>
        <w:p w:rsidR="0094513F" w:rsidRPr="00450984" w:rsidRDefault="0094513F" w:rsidP="0094513F">
          <w:pPr>
            <w:tabs>
              <w:tab w:val="center" w:pos="4536"/>
              <w:tab w:val="right" w:pos="9072"/>
            </w:tabs>
          </w:pPr>
          <w:r>
            <w:rPr>
              <w:noProof/>
              <w:lang w:eastAsia="sl-SI"/>
            </w:rPr>
            <w:drawing>
              <wp:anchor distT="0" distB="0" distL="114300" distR="114300" simplePos="0" relativeHeight="251664384" behindDoc="1" locked="0" layoutInCell="1" allowOverlap="1" wp14:anchorId="1FD7E017" wp14:editId="37BC9D49">
                <wp:simplePos x="0" y="0"/>
                <wp:positionH relativeFrom="margin">
                  <wp:posOffset>68580</wp:posOffset>
                </wp:positionH>
                <wp:positionV relativeFrom="paragraph">
                  <wp:posOffset>71120</wp:posOffset>
                </wp:positionV>
                <wp:extent cx="2560320" cy="1238885"/>
                <wp:effectExtent l="0" t="0" r="0" b="0"/>
                <wp:wrapTight wrapText="bothSides">
                  <wp:wrapPolygon edited="0">
                    <wp:start x="0" y="0"/>
                    <wp:lineTo x="0" y="21257"/>
                    <wp:lineTo x="21375" y="21257"/>
                    <wp:lineTo x="21375" y="0"/>
                    <wp:lineTo x="0" y="0"/>
                  </wp:wrapPolygon>
                </wp:wrapTight>
                <wp:docPr id="6" name="Slika 6" descr="Logo_EKP_kohezijski_sklad_SLO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Logo_EKP_kohezijski_sklad_SLO_sloga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60320" cy="1238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36" w:type="dxa"/>
        </w:tcPr>
        <w:p w:rsidR="0094513F" w:rsidRPr="00663588" w:rsidRDefault="0094513F" w:rsidP="0094513F">
          <w:pPr>
            <w:tabs>
              <w:tab w:val="center" w:pos="4536"/>
              <w:tab w:val="right" w:pos="9072"/>
            </w:tabs>
            <w:spacing w:line="240" w:lineRule="auto"/>
            <w:rPr>
              <w:rFonts w:ascii="Arial" w:hAnsi="Arial"/>
              <w:sz w:val="24"/>
              <w:szCs w:val="20"/>
              <w:lang w:eastAsia="sl-SI"/>
            </w:rPr>
          </w:pPr>
        </w:p>
      </w:tc>
    </w:tr>
  </w:tbl>
  <w:p w:rsidR="000F50AE" w:rsidRDefault="000F50AE" w:rsidP="00DD1CF6">
    <w:pPr>
      <w:pStyle w:val="Glava"/>
      <w:rPr>
        <w:lang w:val="sl-SI"/>
      </w:rPr>
    </w:pPr>
  </w:p>
  <w:p w:rsidR="000F50AE" w:rsidRPr="00B05801" w:rsidRDefault="000323C7" w:rsidP="00DD1CF6">
    <w:pPr>
      <w:pStyle w:val="Glava"/>
      <w:rPr>
        <w:color w:val="00B050"/>
        <w:lang w:val="sl-SI"/>
      </w:rPr>
    </w:pPr>
    <w:r>
      <w:rPr>
        <w:color w:val="00B050"/>
      </w:rPr>
      <w:pict>
        <v:rect id="_x0000_i1028" style="width:453.6pt;height:1.5pt" o:hralign="center" o:hrstd="t" o:hrnoshade="t" o:hr="t" fillcolor="#8496b0 [1951]" stroked="f"/>
      </w:pict>
    </w:r>
  </w:p>
  <w:p w:rsidR="000F50AE" w:rsidRPr="000F371E" w:rsidRDefault="000F50AE" w:rsidP="00DD1CF6">
    <w:pPr>
      <w:pStyle w:val="Glava"/>
      <w:rPr>
        <w:lang w:val="sl-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singleLevel"/>
    <w:tmpl w:val="00000006"/>
    <w:lvl w:ilvl="0">
      <w:start w:val="5"/>
      <w:numFmt w:val="bullet"/>
      <w:lvlText w:val="-"/>
      <w:lvlJc w:val="left"/>
      <w:pPr>
        <w:tabs>
          <w:tab w:val="num" w:pos="360"/>
        </w:tabs>
        <w:ind w:left="360" w:hanging="360"/>
      </w:pPr>
      <w:rPr>
        <w:rFonts w:ascii="Arial" w:hAnsi="Arial" w:cs="Times New Roman"/>
      </w:rPr>
    </w:lvl>
  </w:abstractNum>
  <w:abstractNum w:abstractNumId="3" w15:restartNumberingAfterBreak="0">
    <w:nsid w:val="00000008"/>
    <w:multiLevelType w:val="singleLevel"/>
    <w:tmpl w:val="00000008"/>
    <w:name w:val="WW8Num8"/>
    <w:lvl w:ilvl="0">
      <w:start w:val="5"/>
      <w:numFmt w:val="bullet"/>
      <w:lvlText w:val="-"/>
      <w:lvlJc w:val="left"/>
      <w:pPr>
        <w:tabs>
          <w:tab w:val="num" w:pos="360"/>
        </w:tabs>
        <w:ind w:left="360" w:hanging="360"/>
      </w:pPr>
      <w:rPr>
        <w:rFonts w:ascii="Arial" w:hAnsi="Arial"/>
      </w:rPr>
    </w:lvl>
  </w:abstractNum>
  <w:abstractNum w:abstractNumId="4" w15:restartNumberingAfterBreak="0">
    <w:nsid w:val="0000000C"/>
    <w:multiLevelType w:val="singleLevel"/>
    <w:tmpl w:val="0000000C"/>
    <w:name w:val="WW8Num12"/>
    <w:lvl w:ilvl="0">
      <w:start w:val="3"/>
      <w:numFmt w:val="bullet"/>
      <w:lvlText w:val="-"/>
      <w:lvlJc w:val="left"/>
      <w:pPr>
        <w:tabs>
          <w:tab w:val="num" w:pos="360"/>
        </w:tabs>
        <w:ind w:left="360" w:hanging="360"/>
      </w:pPr>
      <w:rPr>
        <w:rFonts w:ascii="Arial" w:hAnsi="Arial"/>
      </w:rPr>
    </w:lvl>
  </w:abstractNum>
  <w:abstractNum w:abstractNumId="5" w15:restartNumberingAfterBreak="0">
    <w:nsid w:val="0000000E"/>
    <w:multiLevelType w:val="singleLevel"/>
    <w:tmpl w:val="0000000E"/>
    <w:name w:val="WW8Num14"/>
    <w:lvl w:ilvl="0">
      <w:start w:val="5"/>
      <w:numFmt w:val="bullet"/>
      <w:lvlText w:val="-"/>
      <w:lvlJc w:val="left"/>
      <w:pPr>
        <w:tabs>
          <w:tab w:val="num" w:pos="360"/>
        </w:tabs>
        <w:ind w:left="360" w:hanging="360"/>
      </w:pPr>
      <w:rPr>
        <w:rFonts w:ascii="Arial" w:hAnsi="Arial" w:cs="Arial"/>
      </w:rPr>
    </w:lvl>
  </w:abstractNum>
  <w:abstractNum w:abstractNumId="6"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7" w15:restartNumberingAfterBreak="0">
    <w:nsid w:val="00000010"/>
    <w:multiLevelType w:val="singleLevel"/>
    <w:tmpl w:val="00000010"/>
    <w:name w:val="WW8Num16"/>
    <w:lvl w:ilvl="0">
      <w:start w:val="1"/>
      <w:numFmt w:val="bullet"/>
      <w:lvlText w:val="-"/>
      <w:lvlJc w:val="left"/>
      <w:pPr>
        <w:tabs>
          <w:tab w:val="num" w:pos="927"/>
        </w:tabs>
        <w:ind w:left="927" w:hanging="360"/>
      </w:pPr>
      <w:rPr>
        <w:rFonts w:ascii="Times New Roman" w:hAnsi="Times New Roman" w:cs="Arial"/>
        <w:b w:val="0"/>
      </w:rPr>
    </w:lvl>
  </w:abstractNum>
  <w:abstractNum w:abstractNumId="8" w15:restartNumberingAfterBreak="0">
    <w:nsid w:val="00000011"/>
    <w:multiLevelType w:val="singleLevel"/>
    <w:tmpl w:val="00000011"/>
    <w:name w:val="WW8Num17"/>
    <w:lvl w:ilvl="0">
      <w:start w:val="5"/>
      <w:numFmt w:val="bullet"/>
      <w:lvlText w:val="-"/>
      <w:lvlJc w:val="left"/>
      <w:pPr>
        <w:tabs>
          <w:tab w:val="num" w:pos="360"/>
        </w:tabs>
        <w:ind w:left="360" w:hanging="360"/>
      </w:pPr>
      <w:rPr>
        <w:rFonts w:ascii="Arial" w:hAnsi="Arial" w:cs="Times New Roman"/>
      </w:rPr>
    </w:lvl>
  </w:abstractNum>
  <w:abstractNum w:abstractNumId="9" w15:restartNumberingAfterBreak="0">
    <w:nsid w:val="00000012"/>
    <w:multiLevelType w:val="singleLevel"/>
    <w:tmpl w:val="00000012"/>
    <w:name w:val="WW8Num18"/>
    <w:lvl w:ilvl="0">
      <w:start w:val="5"/>
      <w:numFmt w:val="bullet"/>
      <w:lvlText w:val="-"/>
      <w:lvlJc w:val="left"/>
      <w:pPr>
        <w:tabs>
          <w:tab w:val="num" w:pos="360"/>
        </w:tabs>
        <w:ind w:left="360" w:hanging="360"/>
      </w:pPr>
      <w:rPr>
        <w:rFonts w:ascii="Arial" w:hAnsi="Arial" w:cs="Arial"/>
        <w:b w:val="0"/>
      </w:rPr>
    </w:lvl>
  </w:abstractNum>
  <w:abstractNum w:abstractNumId="10" w15:restartNumberingAfterBreak="0">
    <w:nsid w:val="00000016"/>
    <w:multiLevelType w:val="singleLevel"/>
    <w:tmpl w:val="00000016"/>
    <w:name w:val="WW8Num22"/>
    <w:lvl w:ilvl="0">
      <w:start w:val="3"/>
      <w:numFmt w:val="bullet"/>
      <w:lvlText w:val="-"/>
      <w:lvlJc w:val="left"/>
      <w:pPr>
        <w:tabs>
          <w:tab w:val="num" w:pos="360"/>
        </w:tabs>
        <w:ind w:left="360" w:hanging="360"/>
      </w:pPr>
      <w:rPr>
        <w:rFonts w:ascii="Arial" w:hAnsi="Arial"/>
      </w:rPr>
    </w:lvl>
  </w:abstractNum>
  <w:abstractNum w:abstractNumId="11" w15:restartNumberingAfterBreak="0">
    <w:nsid w:val="00126406"/>
    <w:multiLevelType w:val="hybridMultilevel"/>
    <w:tmpl w:val="206064A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00AA33D7"/>
    <w:multiLevelType w:val="hybridMultilevel"/>
    <w:tmpl w:val="6A9ECFBE"/>
    <w:lvl w:ilvl="0" w:tplc="FFFFFFFF">
      <w:start w:val="1"/>
      <w:numFmt w:val="bullet"/>
      <w:lvlText w:val=""/>
      <w:lvlJc w:val="left"/>
      <w:pPr>
        <w:tabs>
          <w:tab w:val="num" w:pos="360"/>
        </w:tabs>
        <w:ind w:left="360" w:hanging="360"/>
      </w:pPr>
      <w:rPr>
        <w:rFonts w:ascii="Symbol" w:hAnsi="Symbol" w:hint="default"/>
      </w:rPr>
    </w:lvl>
    <w:lvl w:ilvl="1" w:tplc="FFFFFFFF">
      <w:start w:val="2"/>
      <w:numFmt w:val="bullet"/>
      <w:lvlText w:val="-"/>
      <w:lvlJc w:val="left"/>
      <w:pPr>
        <w:tabs>
          <w:tab w:val="num" w:pos="360"/>
        </w:tabs>
        <w:ind w:left="360" w:hanging="360"/>
      </w:pPr>
      <w:rPr>
        <w:rFonts w:ascii="Arial" w:eastAsia="Times New Roman" w:hAnsi="Arial" w:hint="default"/>
      </w:rPr>
    </w:lvl>
    <w:lvl w:ilvl="2" w:tplc="FAC01D54">
      <w:start w:val="1"/>
      <w:numFmt w:val="bullet"/>
      <w:lvlText w:val=""/>
      <w:lvlJc w:val="left"/>
      <w:pPr>
        <w:tabs>
          <w:tab w:val="num" w:pos="1800"/>
        </w:tabs>
        <w:ind w:left="1800" w:hanging="360"/>
      </w:pPr>
      <w:rPr>
        <w:rFonts w:ascii="Symbol" w:hAnsi="Symbol"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1CC1D73"/>
    <w:multiLevelType w:val="hybridMultilevel"/>
    <w:tmpl w:val="15CCB2D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030B7333"/>
    <w:multiLevelType w:val="hybridMultilevel"/>
    <w:tmpl w:val="DD800316"/>
    <w:lvl w:ilvl="0" w:tplc="E1AAF05E">
      <w:start w:val="1"/>
      <w:numFmt w:val="decimal"/>
      <w:lvlText w:val="%1."/>
      <w:lvlJc w:val="left"/>
      <w:pPr>
        <w:ind w:left="144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0664593B"/>
    <w:multiLevelType w:val="hybridMultilevel"/>
    <w:tmpl w:val="FBEA097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6"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7" w15:restartNumberingAfterBreak="0">
    <w:nsid w:val="0FC07E34"/>
    <w:multiLevelType w:val="hybridMultilevel"/>
    <w:tmpl w:val="EF0C5E40"/>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108C7DB6"/>
    <w:multiLevelType w:val="hybridMultilevel"/>
    <w:tmpl w:val="0966CA48"/>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10CD3FD0"/>
    <w:multiLevelType w:val="hybridMultilevel"/>
    <w:tmpl w:val="BBC6426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1E52B58"/>
    <w:multiLevelType w:val="hybridMultilevel"/>
    <w:tmpl w:val="FE48CE70"/>
    <w:lvl w:ilvl="0" w:tplc="B8449FE8">
      <w:start w:val="1"/>
      <w:numFmt w:val="decimal"/>
      <w:lvlText w:val="%1."/>
      <w:lvlJc w:val="left"/>
      <w:pPr>
        <w:tabs>
          <w:tab w:val="num" w:pos="360"/>
        </w:tabs>
        <w:ind w:left="360" w:hanging="360"/>
      </w:pPr>
      <w:rPr>
        <w:b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12904B73"/>
    <w:multiLevelType w:val="hybridMultilevel"/>
    <w:tmpl w:val="A82E77EE"/>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12AB5382"/>
    <w:multiLevelType w:val="hybridMultilevel"/>
    <w:tmpl w:val="ED8E000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168B779B"/>
    <w:multiLevelType w:val="hybridMultilevel"/>
    <w:tmpl w:val="9828A54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188430E3"/>
    <w:multiLevelType w:val="hybridMultilevel"/>
    <w:tmpl w:val="45E48BDA"/>
    <w:lvl w:ilvl="0" w:tplc="3E6E5E96">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1C971415"/>
    <w:multiLevelType w:val="hybridMultilevel"/>
    <w:tmpl w:val="A470EEE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6" w15:restartNumberingAfterBreak="0">
    <w:nsid w:val="20022A0E"/>
    <w:multiLevelType w:val="hybridMultilevel"/>
    <w:tmpl w:val="44249BD6"/>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226A7832"/>
    <w:multiLevelType w:val="hybridMultilevel"/>
    <w:tmpl w:val="D46251EC"/>
    <w:lvl w:ilvl="0" w:tplc="E612DEB4">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9" w15:restartNumberingAfterBreak="0">
    <w:nsid w:val="2778524B"/>
    <w:multiLevelType w:val="hybridMultilevel"/>
    <w:tmpl w:val="41629CA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30" w15:restartNumberingAfterBreak="0">
    <w:nsid w:val="296D7495"/>
    <w:multiLevelType w:val="hybridMultilevel"/>
    <w:tmpl w:val="5B204D08"/>
    <w:lvl w:ilvl="0" w:tplc="BD64262C">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1" w15:restartNumberingAfterBreak="0">
    <w:nsid w:val="297D6026"/>
    <w:multiLevelType w:val="hybridMultilevel"/>
    <w:tmpl w:val="A288E88A"/>
    <w:lvl w:ilvl="0" w:tplc="CAD84BF8">
      <w:numFmt w:val="bullet"/>
      <w:lvlText w:val="-"/>
      <w:lvlJc w:val="left"/>
      <w:pPr>
        <w:ind w:left="1080" w:hanging="360"/>
      </w:pPr>
      <w:rPr>
        <w:rFonts w:ascii="Calibri" w:eastAsia="Calibri" w:hAnsi="Calibri"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2" w15:restartNumberingAfterBreak="0">
    <w:nsid w:val="2A2B5FCA"/>
    <w:multiLevelType w:val="hybridMultilevel"/>
    <w:tmpl w:val="1810A2B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33"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34" w15:restartNumberingAfterBreak="0">
    <w:nsid w:val="2ABB7ADB"/>
    <w:multiLevelType w:val="hybridMultilevel"/>
    <w:tmpl w:val="F36C0448"/>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2B687C05"/>
    <w:multiLevelType w:val="hybridMultilevel"/>
    <w:tmpl w:val="F21254D0"/>
    <w:lvl w:ilvl="0" w:tplc="0E64681C">
      <w:start w:val="1"/>
      <w:numFmt w:val="decimal"/>
      <w:lvlText w:val="%1."/>
      <w:lvlJc w:val="left"/>
      <w:pPr>
        <w:ind w:left="360" w:hanging="360"/>
      </w:pPr>
      <w:rPr>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2BC26B2B"/>
    <w:multiLevelType w:val="hybridMultilevel"/>
    <w:tmpl w:val="233C0D4C"/>
    <w:lvl w:ilvl="0" w:tplc="CAD84BF8">
      <w:numFmt w:val="bullet"/>
      <w:lvlText w:val="-"/>
      <w:lvlJc w:val="left"/>
      <w:pPr>
        <w:ind w:left="502" w:hanging="360"/>
      </w:pPr>
      <w:rPr>
        <w:rFonts w:ascii="Calibri" w:eastAsia="Calibri" w:hAnsi="Calibri" w:cs="Times New Roman" w:hint="default"/>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37"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2E650EFF"/>
    <w:multiLevelType w:val="hybridMultilevel"/>
    <w:tmpl w:val="FCE8127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15:restartNumberingAfterBreak="0">
    <w:nsid w:val="30125670"/>
    <w:multiLevelType w:val="hybridMultilevel"/>
    <w:tmpl w:val="973452C2"/>
    <w:lvl w:ilvl="0" w:tplc="9168BB3C">
      <w:start w:val="5"/>
      <w:numFmt w:val="bullet"/>
      <w:lvlText w:val="-"/>
      <w:lvlJc w:val="left"/>
      <w:pPr>
        <w:tabs>
          <w:tab w:val="num" w:pos="360"/>
        </w:tabs>
        <w:ind w:left="360" w:hanging="360"/>
      </w:pPr>
      <w:rPr>
        <w:rFonts w:ascii="Arial" w:eastAsia="Times New Roman" w:hAnsi="Arial" w:cs="Arial" w:hint="default"/>
        <w:b w:val="0"/>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37C4BB6"/>
    <w:multiLevelType w:val="hybridMultilevel"/>
    <w:tmpl w:val="1810A2B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44" w15:restartNumberingAfterBreak="0">
    <w:nsid w:val="35373FCB"/>
    <w:multiLevelType w:val="hybridMultilevel"/>
    <w:tmpl w:val="BBC0458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5" w15:restartNumberingAfterBreak="0">
    <w:nsid w:val="41714247"/>
    <w:multiLevelType w:val="hybridMultilevel"/>
    <w:tmpl w:val="E454FA9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47"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8" w15:restartNumberingAfterBreak="0">
    <w:nsid w:val="501D40F4"/>
    <w:multiLevelType w:val="hybridMultilevel"/>
    <w:tmpl w:val="2E140382"/>
    <w:lvl w:ilvl="0" w:tplc="F9C80D5E">
      <w:start w:val="1"/>
      <w:numFmt w:val="decimal"/>
      <w:lvlText w:val="%1."/>
      <w:lvlJc w:val="left"/>
      <w:pPr>
        <w:ind w:left="36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49"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54F870A6"/>
    <w:multiLevelType w:val="hybridMultilevel"/>
    <w:tmpl w:val="5FE8A572"/>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51" w15:restartNumberingAfterBreak="0">
    <w:nsid w:val="55A73D74"/>
    <w:multiLevelType w:val="hybridMultilevel"/>
    <w:tmpl w:val="BFC0DFDA"/>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52"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3" w15:restartNumberingAfterBreak="0">
    <w:nsid w:val="589648B0"/>
    <w:multiLevelType w:val="hybridMultilevel"/>
    <w:tmpl w:val="FB3600E4"/>
    <w:lvl w:ilvl="0" w:tplc="04240001">
      <w:start w:val="1"/>
      <w:numFmt w:val="bullet"/>
      <w:lvlText w:val=""/>
      <w:lvlJc w:val="left"/>
      <w:pPr>
        <w:ind w:left="720" w:hanging="360"/>
      </w:pPr>
      <w:rPr>
        <w:rFonts w:ascii="Symbol" w:hAnsi="Symbol" w:hint="default"/>
      </w:rPr>
    </w:lvl>
    <w:lvl w:ilvl="1" w:tplc="04240003">
      <w:start w:val="1"/>
      <w:numFmt w:val="bullet"/>
      <w:pStyle w:val="----"/>
      <w:lvlText w:val=""/>
      <w:lvlJc w:val="left"/>
      <w:pPr>
        <w:ind w:left="144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4" w15:restartNumberingAfterBreak="0">
    <w:nsid w:val="58BF51F2"/>
    <w:multiLevelType w:val="hybridMultilevel"/>
    <w:tmpl w:val="F19EE10A"/>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5" w15:restartNumberingAfterBreak="0">
    <w:nsid w:val="59892417"/>
    <w:multiLevelType w:val="hybridMultilevel"/>
    <w:tmpl w:val="90D60DFE"/>
    <w:lvl w:ilvl="0" w:tplc="CAD84BF8">
      <w:numFmt w:val="bullet"/>
      <w:lvlText w:val="-"/>
      <w:lvlJc w:val="left"/>
      <w:pPr>
        <w:ind w:left="360" w:hanging="360"/>
      </w:pPr>
      <w:rPr>
        <w:rFonts w:ascii="Calibri" w:eastAsia="Calibri" w:hAnsi="Calibri" w:cs="Times New Roman" w:hint="default"/>
      </w:rPr>
    </w:lvl>
    <w:lvl w:ilvl="1" w:tplc="1F9AD11A">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6" w15:restartNumberingAfterBreak="0">
    <w:nsid w:val="626B77E5"/>
    <w:multiLevelType w:val="hybridMultilevel"/>
    <w:tmpl w:val="D012E7F6"/>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7" w15:restartNumberingAfterBreak="0">
    <w:nsid w:val="643C1346"/>
    <w:multiLevelType w:val="hybridMultilevel"/>
    <w:tmpl w:val="0E8C4F7C"/>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8" w15:restartNumberingAfterBreak="0">
    <w:nsid w:val="658E3344"/>
    <w:multiLevelType w:val="hybridMultilevel"/>
    <w:tmpl w:val="4EF80F9C"/>
    <w:lvl w:ilvl="0" w:tplc="0424000F">
      <w:start w:val="1"/>
      <w:numFmt w:val="decimal"/>
      <w:lvlText w:val="%1."/>
      <w:lvlJc w:val="left"/>
      <w:pPr>
        <w:tabs>
          <w:tab w:val="num" w:pos="720"/>
        </w:tabs>
        <w:ind w:left="720" w:hanging="360"/>
      </w:pPr>
    </w:lvl>
    <w:lvl w:ilvl="1" w:tplc="B8449FE8">
      <w:start w:val="1"/>
      <w:numFmt w:val="decimal"/>
      <w:lvlText w:val="%2."/>
      <w:lvlJc w:val="left"/>
      <w:pPr>
        <w:tabs>
          <w:tab w:val="num" w:pos="360"/>
        </w:tabs>
        <w:ind w:left="360" w:hanging="360"/>
      </w:pPr>
      <w:rPr>
        <w:b w:val="0"/>
      </w:rPr>
    </w:lvl>
    <w:lvl w:ilvl="2" w:tplc="9168BB3C">
      <w:start w:val="5"/>
      <w:numFmt w:val="bullet"/>
      <w:lvlText w:val="-"/>
      <w:lvlJc w:val="left"/>
      <w:pPr>
        <w:tabs>
          <w:tab w:val="num" w:pos="360"/>
        </w:tabs>
        <w:ind w:left="360" w:hanging="360"/>
      </w:pPr>
      <w:rPr>
        <w:rFonts w:ascii="Arial" w:eastAsia="Times New Roman" w:hAnsi="Arial" w:cs="Arial" w:hint="default"/>
        <w:b w:val="0"/>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9"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0"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6F16753"/>
    <w:multiLevelType w:val="multilevel"/>
    <w:tmpl w:val="23D4DF48"/>
    <w:styleLink w:val="WW8Num8"/>
    <w:lvl w:ilvl="0">
      <w:start w:val="1"/>
      <w:numFmt w:val="decimal"/>
      <w:lvlText w:val="%1."/>
      <w:lvlJc w:val="left"/>
      <w:pPr>
        <w:ind w:left="400" w:hanging="400"/>
      </w:pPr>
    </w:lvl>
    <w:lvl w:ilvl="1">
      <w:start w:val="1"/>
      <w:numFmt w:val="decimal"/>
      <w:pStyle w:val="Naslov2RD"/>
      <w:lvlText w:val="%1.%2."/>
      <w:lvlJc w:val="left"/>
      <w:pPr>
        <w:ind w:left="76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2" w15:restartNumberingAfterBreak="0">
    <w:nsid w:val="691E04B6"/>
    <w:multiLevelType w:val="hybridMultilevel"/>
    <w:tmpl w:val="D56650D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3" w15:restartNumberingAfterBreak="0">
    <w:nsid w:val="69774D8E"/>
    <w:multiLevelType w:val="hybridMultilevel"/>
    <w:tmpl w:val="7B46C4D0"/>
    <w:lvl w:ilvl="0" w:tplc="A83202EE">
      <w:start w:val="1"/>
      <w:numFmt w:val="decimal"/>
      <w:lvlText w:val="%1."/>
      <w:lvlJc w:val="left"/>
      <w:pPr>
        <w:ind w:left="108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4"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A702636"/>
    <w:multiLevelType w:val="hybridMultilevel"/>
    <w:tmpl w:val="33689A8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6" w15:restartNumberingAfterBreak="0">
    <w:nsid w:val="6E0A5800"/>
    <w:multiLevelType w:val="hybridMultilevel"/>
    <w:tmpl w:val="89D66C5C"/>
    <w:lvl w:ilvl="0" w:tplc="1298C1EA">
      <w:start w:val="4"/>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7" w15:restartNumberingAfterBreak="0">
    <w:nsid w:val="6F5448C9"/>
    <w:multiLevelType w:val="hybridMultilevel"/>
    <w:tmpl w:val="95DC819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8" w15:restartNumberingAfterBreak="0">
    <w:nsid w:val="71F46A3C"/>
    <w:multiLevelType w:val="hybridMultilevel"/>
    <w:tmpl w:val="88D6E518"/>
    <w:lvl w:ilvl="0" w:tplc="CAD84BF8">
      <w:numFmt w:val="bullet"/>
      <w:lvlText w:val="-"/>
      <w:lvlJc w:val="left"/>
      <w:pPr>
        <w:ind w:left="501"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9"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70" w15:restartNumberingAfterBreak="0">
    <w:nsid w:val="74453C9C"/>
    <w:multiLevelType w:val="hybridMultilevel"/>
    <w:tmpl w:val="ED5EDB92"/>
    <w:lvl w:ilvl="0" w:tplc="0000000F">
      <w:start w:val="5"/>
      <w:numFmt w:val="bullet"/>
      <w:lvlText w:val="-"/>
      <w:lvlJc w:val="left"/>
      <w:pPr>
        <w:ind w:left="360" w:hanging="360"/>
      </w:pPr>
      <w:rPr>
        <w:rFonts w:ascii="Arial" w:hAnsi="Arial"/>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1" w15:restartNumberingAfterBreak="0">
    <w:nsid w:val="767A0793"/>
    <w:multiLevelType w:val="hybridMultilevel"/>
    <w:tmpl w:val="9FFAEA6A"/>
    <w:lvl w:ilvl="0" w:tplc="FFFFFFFF">
      <w:start w:val="1"/>
      <w:numFmt w:val="bullet"/>
      <w:lvlText w:val="-"/>
      <w:lvlJc w:val="left"/>
      <w:pPr>
        <w:ind w:left="720" w:hanging="360"/>
      </w:pPr>
      <w:rPr>
        <w:rFonts w:ascii="Arial" w:eastAsia="Times New Roman"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2" w15:restartNumberingAfterBreak="0">
    <w:nsid w:val="7D3A793C"/>
    <w:multiLevelType w:val="hybridMultilevel"/>
    <w:tmpl w:val="FDA66252"/>
    <w:lvl w:ilvl="0" w:tplc="FFFFFFFF">
      <w:start w:val="1"/>
      <w:numFmt w:val="bullet"/>
      <w:lvlText w:val="-"/>
      <w:lvlJc w:val="left"/>
      <w:pPr>
        <w:ind w:left="360" w:hanging="360"/>
      </w:pPr>
      <w:rPr>
        <w:rFonts w:ascii="Arial" w:eastAsia="Times New Roman" w:hAnsi="Arial" w:hint="default"/>
      </w:rPr>
    </w:lvl>
    <w:lvl w:ilvl="1" w:tplc="04240001">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19"/>
  </w:num>
  <w:num w:numId="2">
    <w:abstractNumId w:val="72"/>
  </w:num>
  <w:num w:numId="3">
    <w:abstractNumId w:val="42"/>
  </w:num>
  <w:num w:numId="4">
    <w:abstractNumId w:val="12"/>
  </w:num>
  <w:num w:numId="5">
    <w:abstractNumId w:val="60"/>
  </w:num>
  <w:num w:numId="6">
    <w:abstractNumId w:val="69"/>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3"/>
  </w:num>
  <w:num w:numId="9">
    <w:abstractNumId w:val="55"/>
  </w:num>
  <w:num w:numId="10">
    <w:abstractNumId w:val="48"/>
  </w:num>
  <w:num w:numId="11">
    <w:abstractNumId w:val="24"/>
  </w:num>
  <w:num w:numId="12">
    <w:abstractNumId w:val="46"/>
  </w:num>
  <w:num w:numId="13">
    <w:abstractNumId w:val="30"/>
  </w:num>
  <w:num w:numId="14">
    <w:abstractNumId w:val="27"/>
  </w:num>
  <w:num w:numId="15">
    <w:abstractNumId w:val="63"/>
  </w:num>
  <w:num w:numId="16">
    <w:abstractNumId w:val="66"/>
  </w:num>
  <w:num w:numId="17">
    <w:abstractNumId w:val="43"/>
  </w:num>
  <w:num w:numId="18">
    <w:abstractNumId w:val="14"/>
  </w:num>
  <w:num w:numId="19">
    <w:abstractNumId w:val="61"/>
  </w:num>
  <w:num w:numId="20">
    <w:abstractNumId w:val="40"/>
  </w:num>
  <w:num w:numId="21">
    <w:abstractNumId w:val="70"/>
  </w:num>
  <w:num w:numId="22">
    <w:abstractNumId w:val="50"/>
  </w:num>
  <w:num w:numId="23">
    <w:abstractNumId w:val="32"/>
  </w:num>
  <w:num w:numId="24">
    <w:abstractNumId w:val="59"/>
  </w:num>
  <w:num w:numId="25">
    <w:abstractNumId w:val="64"/>
  </w:num>
  <w:num w:numId="26">
    <w:abstractNumId w:val="47"/>
  </w:num>
  <w:num w:numId="27">
    <w:abstractNumId w:val="16"/>
  </w:num>
  <w:num w:numId="28">
    <w:abstractNumId w:val="52"/>
  </w:num>
  <w:num w:numId="29">
    <w:abstractNumId w:val="68"/>
  </w:num>
  <w:num w:numId="30">
    <w:abstractNumId w:val="38"/>
  </w:num>
  <w:num w:numId="31">
    <w:abstractNumId w:val="13"/>
  </w:num>
  <w:num w:numId="32">
    <w:abstractNumId w:val="39"/>
  </w:num>
  <w:num w:numId="33">
    <w:abstractNumId w:val="29"/>
  </w:num>
  <w:num w:numId="34">
    <w:abstractNumId w:val="65"/>
  </w:num>
  <w:num w:numId="35">
    <w:abstractNumId w:val="54"/>
  </w:num>
  <w:num w:numId="36">
    <w:abstractNumId w:val="36"/>
  </w:num>
  <w:num w:numId="37">
    <w:abstractNumId w:val="71"/>
  </w:num>
  <w:num w:numId="38">
    <w:abstractNumId w:val="45"/>
  </w:num>
  <w:num w:numId="39">
    <w:abstractNumId w:val="67"/>
  </w:num>
  <w:num w:numId="40">
    <w:abstractNumId w:val="28"/>
  </w:num>
  <w:num w:numId="41">
    <w:abstractNumId w:val="23"/>
  </w:num>
  <w:num w:numId="42">
    <w:abstractNumId w:val="37"/>
  </w:num>
  <w:num w:numId="43">
    <w:abstractNumId w:val="25"/>
  </w:num>
  <w:num w:numId="44">
    <w:abstractNumId w:val="15"/>
  </w:num>
  <w:num w:numId="45">
    <w:abstractNumId w:val="51"/>
  </w:num>
  <w:num w:numId="46">
    <w:abstractNumId w:val="49"/>
  </w:num>
  <w:num w:numId="47">
    <w:abstractNumId w:val="26"/>
  </w:num>
  <w:num w:numId="48">
    <w:abstractNumId w:val="35"/>
  </w:num>
  <w:num w:numId="49">
    <w:abstractNumId w:val="62"/>
  </w:num>
  <w:num w:numId="50">
    <w:abstractNumId w:val="4"/>
  </w:num>
  <w:num w:numId="51">
    <w:abstractNumId w:val="2"/>
  </w:num>
  <w:num w:numId="52">
    <w:abstractNumId w:val="3"/>
  </w:num>
  <w:num w:numId="53">
    <w:abstractNumId w:val="7"/>
  </w:num>
  <w:num w:numId="54">
    <w:abstractNumId w:val="58"/>
  </w:num>
  <w:num w:numId="55">
    <w:abstractNumId w:val="20"/>
  </w:num>
  <w:num w:numId="56">
    <w:abstractNumId w:val="6"/>
  </w:num>
  <w:num w:numId="57">
    <w:abstractNumId w:val="1"/>
  </w:num>
  <w:num w:numId="58">
    <w:abstractNumId w:val="8"/>
  </w:num>
  <w:num w:numId="59">
    <w:abstractNumId w:val="9"/>
  </w:num>
  <w:num w:numId="60">
    <w:abstractNumId w:val="10"/>
  </w:num>
  <w:num w:numId="61">
    <w:abstractNumId w:val="41"/>
  </w:num>
  <w:num w:numId="62">
    <w:abstractNumId w:val="44"/>
  </w:num>
  <w:num w:numId="63">
    <w:abstractNumId w:val="17"/>
  </w:num>
  <w:num w:numId="64">
    <w:abstractNumId w:val="21"/>
  </w:num>
  <w:num w:numId="65">
    <w:abstractNumId w:val="18"/>
  </w:num>
  <w:num w:numId="66">
    <w:abstractNumId w:val="22"/>
  </w:num>
  <w:num w:numId="67">
    <w:abstractNumId w:val="57"/>
  </w:num>
  <w:num w:numId="68">
    <w:abstractNumId w:val="34"/>
  </w:num>
  <w:num w:numId="69">
    <w:abstractNumId w:val="11"/>
  </w:num>
  <w:num w:numId="70">
    <w:abstractNumId w:val="31"/>
  </w:num>
  <w:num w:numId="71">
    <w:abstractNumId w:val="56"/>
  </w:num>
  <w:num w:numId="72">
    <w:abstractNumId w:val="0"/>
    <w:lvlOverride w:ilvl="0">
      <w:lvl w:ilvl="0">
        <w:numFmt w:val="bullet"/>
        <w:lvlText w:val=""/>
        <w:legacy w:legacy="1" w:legacySpace="0" w:legacyIndent="283"/>
        <w:lvlJc w:val="left"/>
        <w:pPr>
          <w:ind w:left="823" w:hanging="283"/>
        </w:pPr>
        <w:rPr>
          <w:rFonts w:ascii="Symbol" w:hAnsi="Symbol" w:hint="default"/>
        </w:rPr>
      </w:lvl>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10"/>
  <w:displayHorizontalDrawingGridEvery w:val="2"/>
  <w:characterSpacingControl w:val="doNotCompress"/>
  <w:doNotValidateAgainstSchema/>
  <w:doNotDemarcateInvalidXml/>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2E1"/>
    <w:rsid w:val="000046E4"/>
    <w:rsid w:val="00004AD2"/>
    <w:rsid w:val="00006AC7"/>
    <w:rsid w:val="000118BA"/>
    <w:rsid w:val="00011E16"/>
    <w:rsid w:val="00012D7B"/>
    <w:rsid w:val="00017CB2"/>
    <w:rsid w:val="000207AF"/>
    <w:rsid w:val="0002133D"/>
    <w:rsid w:val="00021945"/>
    <w:rsid w:val="00022BA6"/>
    <w:rsid w:val="000232EB"/>
    <w:rsid w:val="0002378C"/>
    <w:rsid w:val="00023D57"/>
    <w:rsid w:val="00025D54"/>
    <w:rsid w:val="00026BA9"/>
    <w:rsid w:val="00026F12"/>
    <w:rsid w:val="00027A08"/>
    <w:rsid w:val="00030C49"/>
    <w:rsid w:val="000323C7"/>
    <w:rsid w:val="000327F9"/>
    <w:rsid w:val="00032F58"/>
    <w:rsid w:val="00033C84"/>
    <w:rsid w:val="00035AF1"/>
    <w:rsid w:val="00035C67"/>
    <w:rsid w:val="00036430"/>
    <w:rsid w:val="00037133"/>
    <w:rsid w:val="0003761B"/>
    <w:rsid w:val="00037D6D"/>
    <w:rsid w:val="00043438"/>
    <w:rsid w:val="00045205"/>
    <w:rsid w:val="0004582F"/>
    <w:rsid w:val="00046222"/>
    <w:rsid w:val="000500F5"/>
    <w:rsid w:val="00050770"/>
    <w:rsid w:val="00051ACB"/>
    <w:rsid w:val="0005295E"/>
    <w:rsid w:val="00053417"/>
    <w:rsid w:val="00054210"/>
    <w:rsid w:val="000542CF"/>
    <w:rsid w:val="000547A7"/>
    <w:rsid w:val="000553F4"/>
    <w:rsid w:val="00055483"/>
    <w:rsid w:val="00057460"/>
    <w:rsid w:val="000655E4"/>
    <w:rsid w:val="000661F1"/>
    <w:rsid w:val="00066658"/>
    <w:rsid w:val="0007517A"/>
    <w:rsid w:val="00076161"/>
    <w:rsid w:val="00076499"/>
    <w:rsid w:val="00077638"/>
    <w:rsid w:val="00077EBF"/>
    <w:rsid w:val="00081980"/>
    <w:rsid w:val="000834DF"/>
    <w:rsid w:val="000844A6"/>
    <w:rsid w:val="0008458E"/>
    <w:rsid w:val="00084C1A"/>
    <w:rsid w:val="00086BD9"/>
    <w:rsid w:val="0008737C"/>
    <w:rsid w:val="00090129"/>
    <w:rsid w:val="0009028C"/>
    <w:rsid w:val="00090C42"/>
    <w:rsid w:val="00092210"/>
    <w:rsid w:val="00094BDC"/>
    <w:rsid w:val="00096800"/>
    <w:rsid w:val="0009699B"/>
    <w:rsid w:val="00097F30"/>
    <w:rsid w:val="000A0178"/>
    <w:rsid w:val="000A3812"/>
    <w:rsid w:val="000A4FC5"/>
    <w:rsid w:val="000A5493"/>
    <w:rsid w:val="000A67ED"/>
    <w:rsid w:val="000A73FE"/>
    <w:rsid w:val="000B0C35"/>
    <w:rsid w:val="000B0F95"/>
    <w:rsid w:val="000B4125"/>
    <w:rsid w:val="000B5855"/>
    <w:rsid w:val="000B607C"/>
    <w:rsid w:val="000C0D76"/>
    <w:rsid w:val="000C1380"/>
    <w:rsid w:val="000C1468"/>
    <w:rsid w:val="000D0AED"/>
    <w:rsid w:val="000D525D"/>
    <w:rsid w:val="000D5CE7"/>
    <w:rsid w:val="000E0184"/>
    <w:rsid w:val="000E023E"/>
    <w:rsid w:val="000E1FA7"/>
    <w:rsid w:val="000E42D5"/>
    <w:rsid w:val="000E5174"/>
    <w:rsid w:val="000F0844"/>
    <w:rsid w:val="000F12CB"/>
    <w:rsid w:val="000F371E"/>
    <w:rsid w:val="000F41D2"/>
    <w:rsid w:val="000F5035"/>
    <w:rsid w:val="000F50AE"/>
    <w:rsid w:val="000F7EFC"/>
    <w:rsid w:val="00102C27"/>
    <w:rsid w:val="00104308"/>
    <w:rsid w:val="00105EDC"/>
    <w:rsid w:val="00113049"/>
    <w:rsid w:val="0011336D"/>
    <w:rsid w:val="00113C83"/>
    <w:rsid w:val="00123EFC"/>
    <w:rsid w:val="001243C8"/>
    <w:rsid w:val="0012629E"/>
    <w:rsid w:val="0013095A"/>
    <w:rsid w:val="001315A5"/>
    <w:rsid w:val="00132A86"/>
    <w:rsid w:val="00133A54"/>
    <w:rsid w:val="00137491"/>
    <w:rsid w:val="00137A84"/>
    <w:rsid w:val="001403EB"/>
    <w:rsid w:val="001408E4"/>
    <w:rsid w:val="00140932"/>
    <w:rsid w:val="00141B07"/>
    <w:rsid w:val="0014612A"/>
    <w:rsid w:val="00153503"/>
    <w:rsid w:val="00156226"/>
    <w:rsid w:val="00162F6F"/>
    <w:rsid w:val="001661B6"/>
    <w:rsid w:val="00167DCD"/>
    <w:rsid w:val="00171491"/>
    <w:rsid w:val="0017153B"/>
    <w:rsid w:val="001805E3"/>
    <w:rsid w:val="00181E19"/>
    <w:rsid w:val="00182CD7"/>
    <w:rsid w:val="001830EA"/>
    <w:rsid w:val="00183D99"/>
    <w:rsid w:val="0019005E"/>
    <w:rsid w:val="00194A17"/>
    <w:rsid w:val="001962E1"/>
    <w:rsid w:val="00196C37"/>
    <w:rsid w:val="001A1721"/>
    <w:rsid w:val="001A21CE"/>
    <w:rsid w:val="001A4112"/>
    <w:rsid w:val="001B0C68"/>
    <w:rsid w:val="001B2B4D"/>
    <w:rsid w:val="001B3B13"/>
    <w:rsid w:val="001B4EF5"/>
    <w:rsid w:val="001C1DDD"/>
    <w:rsid w:val="001C281E"/>
    <w:rsid w:val="001C3BB3"/>
    <w:rsid w:val="001C3D71"/>
    <w:rsid w:val="001C4AE4"/>
    <w:rsid w:val="001D06FC"/>
    <w:rsid w:val="001D3818"/>
    <w:rsid w:val="001D6F2C"/>
    <w:rsid w:val="001D7AAF"/>
    <w:rsid w:val="001E2072"/>
    <w:rsid w:val="001E2FAE"/>
    <w:rsid w:val="001E44C1"/>
    <w:rsid w:val="001E6492"/>
    <w:rsid w:val="001E6E24"/>
    <w:rsid w:val="001E7841"/>
    <w:rsid w:val="001E7DB4"/>
    <w:rsid w:val="001F017A"/>
    <w:rsid w:val="001F38E6"/>
    <w:rsid w:val="001F4358"/>
    <w:rsid w:val="001F711B"/>
    <w:rsid w:val="001F74EE"/>
    <w:rsid w:val="00202551"/>
    <w:rsid w:val="00207ADC"/>
    <w:rsid w:val="002128B4"/>
    <w:rsid w:val="002156A3"/>
    <w:rsid w:val="00215CE0"/>
    <w:rsid w:val="00216061"/>
    <w:rsid w:val="00216682"/>
    <w:rsid w:val="002166DC"/>
    <w:rsid w:val="002204F0"/>
    <w:rsid w:val="00220546"/>
    <w:rsid w:val="0022110B"/>
    <w:rsid w:val="00222A37"/>
    <w:rsid w:val="002235C9"/>
    <w:rsid w:val="002260AF"/>
    <w:rsid w:val="00227F24"/>
    <w:rsid w:val="00231BD9"/>
    <w:rsid w:val="002330AC"/>
    <w:rsid w:val="00233455"/>
    <w:rsid w:val="00235A0E"/>
    <w:rsid w:val="0023707C"/>
    <w:rsid w:val="00242A4C"/>
    <w:rsid w:val="002466BC"/>
    <w:rsid w:val="002472F9"/>
    <w:rsid w:val="0025103F"/>
    <w:rsid w:val="00251EE3"/>
    <w:rsid w:val="00254186"/>
    <w:rsid w:val="0025438E"/>
    <w:rsid w:val="002555C0"/>
    <w:rsid w:val="00257277"/>
    <w:rsid w:val="00260697"/>
    <w:rsid w:val="002606B1"/>
    <w:rsid w:val="0026293D"/>
    <w:rsid w:val="00262A48"/>
    <w:rsid w:val="00263873"/>
    <w:rsid w:val="00270BC9"/>
    <w:rsid w:val="002713B1"/>
    <w:rsid w:val="0027461A"/>
    <w:rsid w:val="0028083F"/>
    <w:rsid w:val="00281512"/>
    <w:rsid w:val="00286867"/>
    <w:rsid w:val="00292FB1"/>
    <w:rsid w:val="0029767B"/>
    <w:rsid w:val="002A1DC2"/>
    <w:rsid w:val="002A29D7"/>
    <w:rsid w:val="002A4FEC"/>
    <w:rsid w:val="002A7D9D"/>
    <w:rsid w:val="002B06D7"/>
    <w:rsid w:val="002B1C93"/>
    <w:rsid w:val="002B29F4"/>
    <w:rsid w:val="002B2C61"/>
    <w:rsid w:val="002B4EDC"/>
    <w:rsid w:val="002B768B"/>
    <w:rsid w:val="002C2BF3"/>
    <w:rsid w:val="002C2FB1"/>
    <w:rsid w:val="002D22FF"/>
    <w:rsid w:val="002D35AA"/>
    <w:rsid w:val="002D462F"/>
    <w:rsid w:val="002D4D9C"/>
    <w:rsid w:val="002D69A5"/>
    <w:rsid w:val="002D6BE0"/>
    <w:rsid w:val="002E0457"/>
    <w:rsid w:val="002E313C"/>
    <w:rsid w:val="002E3921"/>
    <w:rsid w:val="002E3D2F"/>
    <w:rsid w:val="002E4CC4"/>
    <w:rsid w:val="002E78E4"/>
    <w:rsid w:val="002F0071"/>
    <w:rsid w:val="002F13E3"/>
    <w:rsid w:val="002F1728"/>
    <w:rsid w:val="002F248C"/>
    <w:rsid w:val="002F38E9"/>
    <w:rsid w:val="002F3A1D"/>
    <w:rsid w:val="002F53D6"/>
    <w:rsid w:val="00301B75"/>
    <w:rsid w:val="003048AC"/>
    <w:rsid w:val="0030790A"/>
    <w:rsid w:val="00312259"/>
    <w:rsid w:val="00321317"/>
    <w:rsid w:val="00321987"/>
    <w:rsid w:val="00322661"/>
    <w:rsid w:val="003232E6"/>
    <w:rsid w:val="0032390C"/>
    <w:rsid w:val="003306B0"/>
    <w:rsid w:val="00331534"/>
    <w:rsid w:val="00332D84"/>
    <w:rsid w:val="0033381D"/>
    <w:rsid w:val="00333F00"/>
    <w:rsid w:val="00340AD7"/>
    <w:rsid w:val="00346B8E"/>
    <w:rsid w:val="00350DA1"/>
    <w:rsid w:val="00353B48"/>
    <w:rsid w:val="00360127"/>
    <w:rsid w:val="00361D81"/>
    <w:rsid w:val="00362740"/>
    <w:rsid w:val="003634D9"/>
    <w:rsid w:val="00370260"/>
    <w:rsid w:val="00370303"/>
    <w:rsid w:val="00373DF2"/>
    <w:rsid w:val="003757AB"/>
    <w:rsid w:val="0037748C"/>
    <w:rsid w:val="003822A8"/>
    <w:rsid w:val="0038361F"/>
    <w:rsid w:val="003863DF"/>
    <w:rsid w:val="00392405"/>
    <w:rsid w:val="00393966"/>
    <w:rsid w:val="00397ECF"/>
    <w:rsid w:val="003A2FE5"/>
    <w:rsid w:val="003A606E"/>
    <w:rsid w:val="003A729D"/>
    <w:rsid w:val="003B164F"/>
    <w:rsid w:val="003B52B7"/>
    <w:rsid w:val="003B6185"/>
    <w:rsid w:val="003B64A2"/>
    <w:rsid w:val="003B7F9F"/>
    <w:rsid w:val="003C0EB0"/>
    <w:rsid w:val="003C7B44"/>
    <w:rsid w:val="003D166A"/>
    <w:rsid w:val="003D2EA7"/>
    <w:rsid w:val="003D4B82"/>
    <w:rsid w:val="003D6823"/>
    <w:rsid w:val="003D6F38"/>
    <w:rsid w:val="003D76A1"/>
    <w:rsid w:val="003E0404"/>
    <w:rsid w:val="003E31D2"/>
    <w:rsid w:val="003E33A4"/>
    <w:rsid w:val="003E4F45"/>
    <w:rsid w:val="003E515B"/>
    <w:rsid w:val="003E5387"/>
    <w:rsid w:val="003F16AB"/>
    <w:rsid w:val="003F287C"/>
    <w:rsid w:val="003F4DC8"/>
    <w:rsid w:val="003F6B31"/>
    <w:rsid w:val="003F6DCE"/>
    <w:rsid w:val="00400D81"/>
    <w:rsid w:val="004020E2"/>
    <w:rsid w:val="0040370A"/>
    <w:rsid w:val="00404BDB"/>
    <w:rsid w:val="00410996"/>
    <w:rsid w:val="00413D88"/>
    <w:rsid w:val="00415379"/>
    <w:rsid w:val="00416A25"/>
    <w:rsid w:val="00416E4F"/>
    <w:rsid w:val="00417228"/>
    <w:rsid w:val="00417E88"/>
    <w:rsid w:val="0042030D"/>
    <w:rsid w:val="0042377B"/>
    <w:rsid w:val="004267E1"/>
    <w:rsid w:val="00426DCB"/>
    <w:rsid w:val="00427A02"/>
    <w:rsid w:val="0043297A"/>
    <w:rsid w:val="00433737"/>
    <w:rsid w:val="00435254"/>
    <w:rsid w:val="00441B02"/>
    <w:rsid w:val="00441C71"/>
    <w:rsid w:val="004471F4"/>
    <w:rsid w:val="00451735"/>
    <w:rsid w:val="00451D77"/>
    <w:rsid w:val="00452844"/>
    <w:rsid w:val="00453C5B"/>
    <w:rsid w:val="00454229"/>
    <w:rsid w:val="00456C01"/>
    <w:rsid w:val="00462D20"/>
    <w:rsid w:val="004633D2"/>
    <w:rsid w:val="00463658"/>
    <w:rsid w:val="00471425"/>
    <w:rsid w:val="00476691"/>
    <w:rsid w:val="00484E7F"/>
    <w:rsid w:val="004858EA"/>
    <w:rsid w:val="004905CF"/>
    <w:rsid w:val="004966AC"/>
    <w:rsid w:val="004A1789"/>
    <w:rsid w:val="004A2BDD"/>
    <w:rsid w:val="004A2E42"/>
    <w:rsid w:val="004A3DE1"/>
    <w:rsid w:val="004A6E47"/>
    <w:rsid w:val="004A7E4E"/>
    <w:rsid w:val="004B017E"/>
    <w:rsid w:val="004B1AD6"/>
    <w:rsid w:val="004B64AC"/>
    <w:rsid w:val="004B7D55"/>
    <w:rsid w:val="004C0429"/>
    <w:rsid w:val="004C4BD6"/>
    <w:rsid w:val="004C4E94"/>
    <w:rsid w:val="004C58ED"/>
    <w:rsid w:val="004D29E5"/>
    <w:rsid w:val="004D2A0A"/>
    <w:rsid w:val="004D4200"/>
    <w:rsid w:val="004D57E2"/>
    <w:rsid w:val="004D5F32"/>
    <w:rsid w:val="004D65F2"/>
    <w:rsid w:val="004E1AFC"/>
    <w:rsid w:val="004E3CFC"/>
    <w:rsid w:val="004E4B62"/>
    <w:rsid w:val="004E4C45"/>
    <w:rsid w:val="004E60BB"/>
    <w:rsid w:val="004E7868"/>
    <w:rsid w:val="004E79B6"/>
    <w:rsid w:val="004F04D4"/>
    <w:rsid w:val="004F18A9"/>
    <w:rsid w:val="004F1F43"/>
    <w:rsid w:val="004F587C"/>
    <w:rsid w:val="004F76FB"/>
    <w:rsid w:val="00501867"/>
    <w:rsid w:val="005025CE"/>
    <w:rsid w:val="0050380D"/>
    <w:rsid w:val="00505AF7"/>
    <w:rsid w:val="00511E15"/>
    <w:rsid w:val="00512E80"/>
    <w:rsid w:val="005138BE"/>
    <w:rsid w:val="005203B9"/>
    <w:rsid w:val="005205E1"/>
    <w:rsid w:val="00521A47"/>
    <w:rsid w:val="00523957"/>
    <w:rsid w:val="005262E8"/>
    <w:rsid w:val="00526A73"/>
    <w:rsid w:val="00527E74"/>
    <w:rsid w:val="00534C52"/>
    <w:rsid w:val="00535790"/>
    <w:rsid w:val="00537A08"/>
    <w:rsid w:val="00540C05"/>
    <w:rsid w:val="00540C55"/>
    <w:rsid w:val="0054151A"/>
    <w:rsid w:val="00541930"/>
    <w:rsid w:val="00541FB7"/>
    <w:rsid w:val="005424C3"/>
    <w:rsid w:val="00546297"/>
    <w:rsid w:val="005462D0"/>
    <w:rsid w:val="005464EB"/>
    <w:rsid w:val="0055160E"/>
    <w:rsid w:val="00551C5C"/>
    <w:rsid w:val="00552B34"/>
    <w:rsid w:val="00553D16"/>
    <w:rsid w:val="00560084"/>
    <w:rsid w:val="00561675"/>
    <w:rsid w:val="00564668"/>
    <w:rsid w:val="00564DF7"/>
    <w:rsid w:val="00565140"/>
    <w:rsid w:val="005664AB"/>
    <w:rsid w:val="00566C94"/>
    <w:rsid w:val="00574E9F"/>
    <w:rsid w:val="005752E2"/>
    <w:rsid w:val="0057535E"/>
    <w:rsid w:val="00575657"/>
    <w:rsid w:val="00581C23"/>
    <w:rsid w:val="005864E3"/>
    <w:rsid w:val="0058688D"/>
    <w:rsid w:val="00590240"/>
    <w:rsid w:val="00594FD1"/>
    <w:rsid w:val="00596EC9"/>
    <w:rsid w:val="005971F9"/>
    <w:rsid w:val="005973F3"/>
    <w:rsid w:val="005A08FF"/>
    <w:rsid w:val="005A1429"/>
    <w:rsid w:val="005A1470"/>
    <w:rsid w:val="005A17AC"/>
    <w:rsid w:val="005A298D"/>
    <w:rsid w:val="005A4254"/>
    <w:rsid w:val="005A663D"/>
    <w:rsid w:val="005B04BF"/>
    <w:rsid w:val="005B35B8"/>
    <w:rsid w:val="005B44C1"/>
    <w:rsid w:val="005C3B2C"/>
    <w:rsid w:val="005C40E6"/>
    <w:rsid w:val="005C5668"/>
    <w:rsid w:val="005C5DE6"/>
    <w:rsid w:val="005C62C8"/>
    <w:rsid w:val="005D2906"/>
    <w:rsid w:val="005D3E69"/>
    <w:rsid w:val="005D446D"/>
    <w:rsid w:val="005D500D"/>
    <w:rsid w:val="005D6019"/>
    <w:rsid w:val="005D646E"/>
    <w:rsid w:val="005D6DE0"/>
    <w:rsid w:val="005E2240"/>
    <w:rsid w:val="005E4057"/>
    <w:rsid w:val="005E5985"/>
    <w:rsid w:val="005F1939"/>
    <w:rsid w:val="005F394D"/>
    <w:rsid w:val="005F4429"/>
    <w:rsid w:val="005F5E75"/>
    <w:rsid w:val="005F78A5"/>
    <w:rsid w:val="0060019D"/>
    <w:rsid w:val="006008ED"/>
    <w:rsid w:val="0060093E"/>
    <w:rsid w:val="006018F9"/>
    <w:rsid w:val="00603DA3"/>
    <w:rsid w:val="00611923"/>
    <w:rsid w:val="0061666C"/>
    <w:rsid w:val="00616DFA"/>
    <w:rsid w:val="00620165"/>
    <w:rsid w:val="00622E6D"/>
    <w:rsid w:val="00626EF4"/>
    <w:rsid w:val="00630F16"/>
    <w:rsid w:val="0063242A"/>
    <w:rsid w:val="0063282A"/>
    <w:rsid w:val="00632CE4"/>
    <w:rsid w:val="00635B02"/>
    <w:rsid w:val="00636887"/>
    <w:rsid w:val="006409C6"/>
    <w:rsid w:val="0064302C"/>
    <w:rsid w:val="0064325B"/>
    <w:rsid w:val="00643947"/>
    <w:rsid w:val="0064601A"/>
    <w:rsid w:val="00646BD7"/>
    <w:rsid w:val="00647BC7"/>
    <w:rsid w:val="00650465"/>
    <w:rsid w:val="00654CFA"/>
    <w:rsid w:val="00662BB0"/>
    <w:rsid w:val="00663588"/>
    <w:rsid w:val="00672FA9"/>
    <w:rsid w:val="00674FC5"/>
    <w:rsid w:val="0067503D"/>
    <w:rsid w:val="006763CD"/>
    <w:rsid w:val="00680BE1"/>
    <w:rsid w:val="0068198D"/>
    <w:rsid w:val="00681F2F"/>
    <w:rsid w:val="00684F2D"/>
    <w:rsid w:val="00692DF0"/>
    <w:rsid w:val="00693200"/>
    <w:rsid w:val="006971EE"/>
    <w:rsid w:val="006979DC"/>
    <w:rsid w:val="006A0326"/>
    <w:rsid w:val="006A0BA0"/>
    <w:rsid w:val="006A3FE5"/>
    <w:rsid w:val="006A4FE0"/>
    <w:rsid w:val="006A5060"/>
    <w:rsid w:val="006A5ACA"/>
    <w:rsid w:val="006A6A36"/>
    <w:rsid w:val="006A76CA"/>
    <w:rsid w:val="006B06E8"/>
    <w:rsid w:val="006B349D"/>
    <w:rsid w:val="006B3E80"/>
    <w:rsid w:val="006C1682"/>
    <w:rsid w:val="006C5113"/>
    <w:rsid w:val="006D0A55"/>
    <w:rsid w:val="006D1EF6"/>
    <w:rsid w:val="006D43AE"/>
    <w:rsid w:val="006E41CC"/>
    <w:rsid w:val="006E4901"/>
    <w:rsid w:val="006E633C"/>
    <w:rsid w:val="006E64E0"/>
    <w:rsid w:val="006E7BDA"/>
    <w:rsid w:val="006F04B2"/>
    <w:rsid w:val="006F1E93"/>
    <w:rsid w:val="006F1FA2"/>
    <w:rsid w:val="006F31BA"/>
    <w:rsid w:val="006F4011"/>
    <w:rsid w:val="006F6CDC"/>
    <w:rsid w:val="00702B7A"/>
    <w:rsid w:val="00703379"/>
    <w:rsid w:val="00710CD9"/>
    <w:rsid w:val="00711B43"/>
    <w:rsid w:val="0071214E"/>
    <w:rsid w:val="007148A0"/>
    <w:rsid w:val="00720AD3"/>
    <w:rsid w:val="0072365B"/>
    <w:rsid w:val="00724DF2"/>
    <w:rsid w:val="0072549E"/>
    <w:rsid w:val="007319B6"/>
    <w:rsid w:val="00731AA0"/>
    <w:rsid w:val="0073653B"/>
    <w:rsid w:val="0073753C"/>
    <w:rsid w:val="0074373B"/>
    <w:rsid w:val="00747684"/>
    <w:rsid w:val="00751B42"/>
    <w:rsid w:val="00753F19"/>
    <w:rsid w:val="0075562C"/>
    <w:rsid w:val="007579CF"/>
    <w:rsid w:val="0076121E"/>
    <w:rsid w:val="00761338"/>
    <w:rsid w:val="007628D2"/>
    <w:rsid w:val="00762B23"/>
    <w:rsid w:val="0076337F"/>
    <w:rsid w:val="00766536"/>
    <w:rsid w:val="00781B98"/>
    <w:rsid w:val="00785BE3"/>
    <w:rsid w:val="00787837"/>
    <w:rsid w:val="00791CA9"/>
    <w:rsid w:val="00792556"/>
    <w:rsid w:val="00793713"/>
    <w:rsid w:val="00793B98"/>
    <w:rsid w:val="00794653"/>
    <w:rsid w:val="00796BF1"/>
    <w:rsid w:val="007A057F"/>
    <w:rsid w:val="007A0881"/>
    <w:rsid w:val="007A64FA"/>
    <w:rsid w:val="007B0CF9"/>
    <w:rsid w:val="007B1B18"/>
    <w:rsid w:val="007B50EB"/>
    <w:rsid w:val="007B5348"/>
    <w:rsid w:val="007C1C96"/>
    <w:rsid w:val="007D0E95"/>
    <w:rsid w:val="007D2753"/>
    <w:rsid w:val="007D32A0"/>
    <w:rsid w:val="007D37A7"/>
    <w:rsid w:val="007D451E"/>
    <w:rsid w:val="007D4758"/>
    <w:rsid w:val="007D765D"/>
    <w:rsid w:val="007E4F81"/>
    <w:rsid w:val="007E595A"/>
    <w:rsid w:val="007F2DA9"/>
    <w:rsid w:val="007F3F37"/>
    <w:rsid w:val="00802CEC"/>
    <w:rsid w:val="00804838"/>
    <w:rsid w:val="00805427"/>
    <w:rsid w:val="00806255"/>
    <w:rsid w:val="008068E3"/>
    <w:rsid w:val="00806EB5"/>
    <w:rsid w:val="0080755C"/>
    <w:rsid w:val="0081097A"/>
    <w:rsid w:val="00810DBB"/>
    <w:rsid w:val="008111AD"/>
    <w:rsid w:val="00812616"/>
    <w:rsid w:val="00816111"/>
    <w:rsid w:val="00817EE7"/>
    <w:rsid w:val="00820028"/>
    <w:rsid w:val="008239BE"/>
    <w:rsid w:val="0082493C"/>
    <w:rsid w:val="00825D8E"/>
    <w:rsid w:val="00826A9B"/>
    <w:rsid w:val="0083168E"/>
    <w:rsid w:val="00835857"/>
    <w:rsid w:val="008367A3"/>
    <w:rsid w:val="0084026C"/>
    <w:rsid w:val="008420D0"/>
    <w:rsid w:val="00842EF8"/>
    <w:rsid w:val="00843105"/>
    <w:rsid w:val="00846105"/>
    <w:rsid w:val="00847953"/>
    <w:rsid w:val="00847CCF"/>
    <w:rsid w:val="0085174C"/>
    <w:rsid w:val="00853622"/>
    <w:rsid w:val="00854F44"/>
    <w:rsid w:val="008554D1"/>
    <w:rsid w:val="008612DE"/>
    <w:rsid w:val="00863019"/>
    <w:rsid w:val="00865A5B"/>
    <w:rsid w:val="00865A67"/>
    <w:rsid w:val="0086641F"/>
    <w:rsid w:val="00874421"/>
    <w:rsid w:val="00874D17"/>
    <w:rsid w:val="008778F0"/>
    <w:rsid w:val="00877DB3"/>
    <w:rsid w:val="00880A65"/>
    <w:rsid w:val="00881086"/>
    <w:rsid w:val="00884EB7"/>
    <w:rsid w:val="008931B4"/>
    <w:rsid w:val="00893503"/>
    <w:rsid w:val="008974C8"/>
    <w:rsid w:val="008A1994"/>
    <w:rsid w:val="008A31A6"/>
    <w:rsid w:val="008A39D7"/>
    <w:rsid w:val="008A60CF"/>
    <w:rsid w:val="008A7388"/>
    <w:rsid w:val="008B0548"/>
    <w:rsid w:val="008B06E3"/>
    <w:rsid w:val="008B2F13"/>
    <w:rsid w:val="008B39A8"/>
    <w:rsid w:val="008C0845"/>
    <w:rsid w:val="008C1273"/>
    <w:rsid w:val="008D1F94"/>
    <w:rsid w:val="008D4271"/>
    <w:rsid w:val="008E25A9"/>
    <w:rsid w:val="008E2D8C"/>
    <w:rsid w:val="008E3025"/>
    <w:rsid w:val="008E4F63"/>
    <w:rsid w:val="008E7EEC"/>
    <w:rsid w:val="008F0286"/>
    <w:rsid w:val="008F4533"/>
    <w:rsid w:val="008F5165"/>
    <w:rsid w:val="008F58B6"/>
    <w:rsid w:val="008F6520"/>
    <w:rsid w:val="008F77D1"/>
    <w:rsid w:val="00903054"/>
    <w:rsid w:val="00906487"/>
    <w:rsid w:val="00907997"/>
    <w:rsid w:val="00910E51"/>
    <w:rsid w:val="00911C8F"/>
    <w:rsid w:val="009144FA"/>
    <w:rsid w:val="009164EC"/>
    <w:rsid w:val="0092065E"/>
    <w:rsid w:val="009207FB"/>
    <w:rsid w:val="009216FC"/>
    <w:rsid w:val="00925128"/>
    <w:rsid w:val="009260C8"/>
    <w:rsid w:val="00926BF3"/>
    <w:rsid w:val="00930920"/>
    <w:rsid w:val="00930AB5"/>
    <w:rsid w:val="00932CF4"/>
    <w:rsid w:val="00935527"/>
    <w:rsid w:val="00941F22"/>
    <w:rsid w:val="00944A7E"/>
    <w:rsid w:val="0094513F"/>
    <w:rsid w:val="009511D3"/>
    <w:rsid w:val="00952C2F"/>
    <w:rsid w:val="00953D12"/>
    <w:rsid w:val="00953F4C"/>
    <w:rsid w:val="00954124"/>
    <w:rsid w:val="009562DB"/>
    <w:rsid w:val="0095680A"/>
    <w:rsid w:val="00957A4B"/>
    <w:rsid w:val="00957BB2"/>
    <w:rsid w:val="00973F5B"/>
    <w:rsid w:val="0097576B"/>
    <w:rsid w:val="0098007D"/>
    <w:rsid w:val="009802D7"/>
    <w:rsid w:val="00980C79"/>
    <w:rsid w:val="00981981"/>
    <w:rsid w:val="009854C6"/>
    <w:rsid w:val="00995E73"/>
    <w:rsid w:val="00997CCB"/>
    <w:rsid w:val="00997FD4"/>
    <w:rsid w:val="009A282F"/>
    <w:rsid w:val="009A3715"/>
    <w:rsid w:val="009A5F1A"/>
    <w:rsid w:val="009A6B02"/>
    <w:rsid w:val="009A6FD8"/>
    <w:rsid w:val="009A778A"/>
    <w:rsid w:val="009B1739"/>
    <w:rsid w:val="009B19E6"/>
    <w:rsid w:val="009B3612"/>
    <w:rsid w:val="009B435A"/>
    <w:rsid w:val="009B4931"/>
    <w:rsid w:val="009B5F17"/>
    <w:rsid w:val="009B71F9"/>
    <w:rsid w:val="009C1F52"/>
    <w:rsid w:val="009C395B"/>
    <w:rsid w:val="009C3B1A"/>
    <w:rsid w:val="009C3E6E"/>
    <w:rsid w:val="009C5B90"/>
    <w:rsid w:val="009D0799"/>
    <w:rsid w:val="009D105C"/>
    <w:rsid w:val="009D16AD"/>
    <w:rsid w:val="009D219A"/>
    <w:rsid w:val="009D2211"/>
    <w:rsid w:val="009E00BA"/>
    <w:rsid w:val="009E10F7"/>
    <w:rsid w:val="009E137F"/>
    <w:rsid w:val="009E72B0"/>
    <w:rsid w:val="009E7D2E"/>
    <w:rsid w:val="009F01A7"/>
    <w:rsid w:val="009F08DD"/>
    <w:rsid w:val="009F5060"/>
    <w:rsid w:val="00A02F91"/>
    <w:rsid w:val="00A05C50"/>
    <w:rsid w:val="00A069B1"/>
    <w:rsid w:val="00A0778F"/>
    <w:rsid w:val="00A07CE8"/>
    <w:rsid w:val="00A109A4"/>
    <w:rsid w:val="00A1170D"/>
    <w:rsid w:val="00A2637C"/>
    <w:rsid w:val="00A30372"/>
    <w:rsid w:val="00A30EAB"/>
    <w:rsid w:val="00A3221F"/>
    <w:rsid w:val="00A33B3C"/>
    <w:rsid w:val="00A35A93"/>
    <w:rsid w:val="00A3606F"/>
    <w:rsid w:val="00A403B8"/>
    <w:rsid w:val="00A43445"/>
    <w:rsid w:val="00A44429"/>
    <w:rsid w:val="00A455C7"/>
    <w:rsid w:val="00A463BA"/>
    <w:rsid w:val="00A52EEC"/>
    <w:rsid w:val="00A55952"/>
    <w:rsid w:val="00A627D7"/>
    <w:rsid w:val="00A649CF"/>
    <w:rsid w:val="00A67067"/>
    <w:rsid w:val="00A7024B"/>
    <w:rsid w:val="00A71B64"/>
    <w:rsid w:val="00A75F33"/>
    <w:rsid w:val="00A7694D"/>
    <w:rsid w:val="00A823B1"/>
    <w:rsid w:val="00A823E1"/>
    <w:rsid w:val="00A82C0A"/>
    <w:rsid w:val="00A85D3F"/>
    <w:rsid w:val="00A86728"/>
    <w:rsid w:val="00A867D6"/>
    <w:rsid w:val="00A86A15"/>
    <w:rsid w:val="00A90936"/>
    <w:rsid w:val="00A9203D"/>
    <w:rsid w:val="00A93F06"/>
    <w:rsid w:val="00A975DE"/>
    <w:rsid w:val="00AA0D0A"/>
    <w:rsid w:val="00AA1273"/>
    <w:rsid w:val="00AA17AB"/>
    <w:rsid w:val="00AA34C9"/>
    <w:rsid w:val="00AA3BC5"/>
    <w:rsid w:val="00AA4EE7"/>
    <w:rsid w:val="00AA55A1"/>
    <w:rsid w:val="00AA6076"/>
    <w:rsid w:val="00AA666E"/>
    <w:rsid w:val="00AA7237"/>
    <w:rsid w:val="00AB490B"/>
    <w:rsid w:val="00AC2837"/>
    <w:rsid w:val="00AC2C1C"/>
    <w:rsid w:val="00AC3360"/>
    <w:rsid w:val="00AC6EAA"/>
    <w:rsid w:val="00AD2712"/>
    <w:rsid w:val="00AD3FBF"/>
    <w:rsid w:val="00AD511E"/>
    <w:rsid w:val="00AD6CD8"/>
    <w:rsid w:val="00AE0324"/>
    <w:rsid w:val="00AE0417"/>
    <w:rsid w:val="00AE184D"/>
    <w:rsid w:val="00AE2681"/>
    <w:rsid w:val="00AE4A54"/>
    <w:rsid w:val="00AE7725"/>
    <w:rsid w:val="00AF00F3"/>
    <w:rsid w:val="00AF3A4A"/>
    <w:rsid w:val="00AF442C"/>
    <w:rsid w:val="00AF6B34"/>
    <w:rsid w:val="00B0053D"/>
    <w:rsid w:val="00B00666"/>
    <w:rsid w:val="00B05801"/>
    <w:rsid w:val="00B1078A"/>
    <w:rsid w:val="00B109A2"/>
    <w:rsid w:val="00B12E08"/>
    <w:rsid w:val="00B13564"/>
    <w:rsid w:val="00B13FA1"/>
    <w:rsid w:val="00B20057"/>
    <w:rsid w:val="00B22AF9"/>
    <w:rsid w:val="00B24455"/>
    <w:rsid w:val="00B24D76"/>
    <w:rsid w:val="00B306C2"/>
    <w:rsid w:val="00B317B6"/>
    <w:rsid w:val="00B32AC4"/>
    <w:rsid w:val="00B32CFD"/>
    <w:rsid w:val="00B330C7"/>
    <w:rsid w:val="00B34612"/>
    <w:rsid w:val="00B43BB7"/>
    <w:rsid w:val="00B508E8"/>
    <w:rsid w:val="00B5131D"/>
    <w:rsid w:val="00B5137B"/>
    <w:rsid w:val="00B53AC9"/>
    <w:rsid w:val="00B545B7"/>
    <w:rsid w:val="00B623E8"/>
    <w:rsid w:val="00B6685B"/>
    <w:rsid w:val="00B710B7"/>
    <w:rsid w:val="00B731B6"/>
    <w:rsid w:val="00B73B5C"/>
    <w:rsid w:val="00B77DEE"/>
    <w:rsid w:val="00B82C16"/>
    <w:rsid w:val="00B82D8D"/>
    <w:rsid w:val="00B84BD1"/>
    <w:rsid w:val="00B851E1"/>
    <w:rsid w:val="00B86AAB"/>
    <w:rsid w:val="00B87F99"/>
    <w:rsid w:val="00B90ACF"/>
    <w:rsid w:val="00B90DDC"/>
    <w:rsid w:val="00B91757"/>
    <w:rsid w:val="00B955DA"/>
    <w:rsid w:val="00B971BA"/>
    <w:rsid w:val="00BA1DEE"/>
    <w:rsid w:val="00BA3FA7"/>
    <w:rsid w:val="00BA50E2"/>
    <w:rsid w:val="00BB0847"/>
    <w:rsid w:val="00BB5CB5"/>
    <w:rsid w:val="00BB6FE2"/>
    <w:rsid w:val="00BC4A5B"/>
    <w:rsid w:val="00BC6BBD"/>
    <w:rsid w:val="00BC75D9"/>
    <w:rsid w:val="00BC7614"/>
    <w:rsid w:val="00BC7BCD"/>
    <w:rsid w:val="00BC7CF2"/>
    <w:rsid w:val="00BD3D81"/>
    <w:rsid w:val="00BD448F"/>
    <w:rsid w:val="00BD658D"/>
    <w:rsid w:val="00BE2D27"/>
    <w:rsid w:val="00BE3A43"/>
    <w:rsid w:val="00BF08D6"/>
    <w:rsid w:val="00BF2F0F"/>
    <w:rsid w:val="00BF5943"/>
    <w:rsid w:val="00C01211"/>
    <w:rsid w:val="00C04920"/>
    <w:rsid w:val="00C04D51"/>
    <w:rsid w:val="00C050A8"/>
    <w:rsid w:val="00C05C99"/>
    <w:rsid w:val="00C10953"/>
    <w:rsid w:val="00C16056"/>
    <w:rsid w:val="00C16431"/>
    <w:rsid w:val="00C16D63"/>
    <w:rsid w:val="00C17E15"/>
    <w:rsid w:val="00C203B1"/>
    <w:rsid w:val="00C24C3B"/>
    <w:rsid w:val="00C253AE"/>
    <w:rsid w:val="00C25DDC"/>
    <w:rsid w:val="00C304D4"/>
    <w:rsid w:val="00C37885"/>
    <w:rsid w:val="00C37CC1"/>
    <w:rsid w:val="00C4040C"/>
    <w:rsid w:val="00C414EC"/>
    <w:rsid w:val="00C433F5"/>
    <w:rsid w:val="00C47250"/>
    <w:rsid w:val="00C47368"/>
    <w:rsid w:val="00C4757F"/>
    <w:rsid w:val="00C539BB"/>
    <w:rsid w:val="00C5498C"/>
    <w:rsid w:val="00C55869"/>
    <w:rsid w:val="00C55B6C"/>
    <w:rsid w:val="00C57C49"/>
    <w:rsid w:val="00C6000B"/>
    <w:rsid w:val="00C636C3"/>
    <w:rsid w:val="00C66B04"/>
    <w:rsid w:val="00C714BE"/>
    <w:rsid w:val="00C7526F"/>
    <w:rsid w:val="00C752BB"/>
    <w:rsid w:val="00C76B71"/>
    <w:rsid w:val="00C82240"/>
    <w:rsid w:val="00C8265F"/>
    <w:rsid w:val="00C8718B"/>
    <w:rsid w:val="00C93A28"/>
    <w:rsid w:val="00C93DEC"/>
    <w:rsid w:val="00C96AAD"/>
    <w:rsid w:val="00CA0E0A"/>
    <w:rsid w:val="00CA48BE"/>
    <w:rsid w:val="00CA4ECB"/>
    <w:rsid w:val="00CA7BF9"/>
    <w:rsid w:val="00CB0220"/>
    <w:rsid w:val="00CB0BFA"/>
    <w:rsid w:val="00CB21DA"/>
    <w:rsid w:val="00CB4FE8"/>
    <w:rsid w:val="00CB7435"/>
    <w:rsid w:val="00CB7CBB"/>
    <w:rsid w:val="00CC1ADA"/>
    <w:rsid w:val="00CC2EF0"/>
    <w:rsid w:val="00CC4369"/>
    <w:rsid w:val="00CD18B4"/>
    <w:rsid w:val="00CD4011"/>
    <w:rsid w:val="00CD4E45"/>
    <w:rsid w:val="00CD5FCA"/>
    <w:rsid w:val="00CD648B"/>
    <w:rsid w:val="00CD6C4A"/>
    <w:rsid w:val="00CD7860"/>
    <w:rsid w:val="00CD7D1D"/>
    <w:rsid w:val="00CE06CC"/>
    <w:rsid w:val="00CE273A"/>
    <w:rsid w:val="00CE51CC"/>
    <w:rsid w:val="00CF208A"/>
    <w:rsid w:val="00CF4D4F"/>
    <w:rsid w:val="00CF5478"/>
    <w:rsid w:val="00CF5C70"/>
    <w:rsid w:val="00CF783E"/>
    <w:rsid w:val="00D01218"/>
    <w:rsid w:val="00D035A6"/>
    <w:rsid w:val="00D03D82"/>
    <w:rsid w:val="00D06A8A"/>
    <w:rsid w:val="00D06CEB"/>
    <w:rsid w:val="00D12BBB"/>
    <w:rsid w:val="00D13AFF"/>
    <w:rsid w:val="00D145AA"/>
    <w:rsid w:val="00D146A0"/>
    <w:rsid w:val="00D15FC7"/>
    <w:rsid w:val="00D260F4"/>
    <w:rsid w:val="00D309EC"/>
    <w:rsid w:val="00D34998"/>
    <w:rsid w:val="00D357E4"/>
    <w:rsid w:val="00D42B4F"/>
    <w:rsid w:val="00D432E6"/>
    <w:rsid w:val="00D446B8"/>
    <w:rsid w:val="00D44F80"/>
    <w:rsid w:val="00D47189"/>
    <w:rsid w:val="00D5172E"/>
    <w:rsid w:val="00D530DD"/>
    <w:rsid w:val="00D540BC"/>
    <w:rsid w:val="00D57466"/>
    <w:rsid w:val="00D60384"/>
    <w:rsid w:val="00D61EB7"/>
    <w:rsid w:val="00D6487C"/>
    <w:rsid w:val="00D65100"/>
    <w:rsid w:val="00D658A3"/>
    <w:rsid w:val="00D659B6"/>
    <w:rsid w:val="00D65AD8"/>
    <w:rsid w:val="00D67434"/>
    <w:rsid w:val="00D72377"/>
    <w:rsid w:val="00D74C1F"/>
    <w:rsid w:val="00D76533"/>
    <w:rsid w:val="00D76A0D"/>
    <w:rsid w:val="00D77254"/>
    <w:rsid w:val="00D814DB"/>
    <w:rsid w:val="00D85518"/>
    <w:rsid w:val="00D86587"/>
    <w:rsid w:val="00D9275E"/>
    <w:rsid w:val="00D951E7"/>
    <w:rsid w:val="00D954C2"/>
    <w:rsid w:val="00D96FAD"/>
    <w:rsid w:val="00DA271A"/>
    <w:rsid w:val="00DA60F6"/>
    <w:rsid w:val="00DA6182"/>
    <w:rsid w:val="00DA61A0"/>
    <w:rsid w:val="00DB073C"/>
    <w:rsid w:val="00DB119A"/>
    <w:rsid w:val="00DB153E"/>
    <w:rsid w:val="00DB2855"/>
    <w:rsid w:val="00DB4505"/>
    <w:rsid w:val="00DB5D24"/>
    <w:rsid w:val="00DB6837"/>
    <w:rsid w:val="00DB6F0C"/>
    <w:rsid w:val="00DB72BB"/>
    <w:rsid w:val="00DC23CC"/>
    <w:rsid w:val="00DC3245"/>
    <w:rsid w:val="00DC37ED"/>
    <w:rsid w:val="00DC73AB"/>
    <w:rsid w:val="00DD1CF6"/>
    <w:rsid w:val="00DD4AC6"/>
    <w:rsid w:val="00DE2977"/>
    <w:rsid w:val="00DE3C9A"/>
    <w:rsid w:val="00DE5616"/>
    <w:rsid w:val="00DE7490"/>
    <w:rsid w:val="00DF0FEF"/>
    <w:rsid w:val="00DF17C4"/>
    <w:rsid w:val="00DF3D94"/>
    <w:rsid w:val="00DF757B"/>
    <w:rsid w:val="00DF760F"/>
    <w:rsid w:val="00DF76DD"/>
    <w:rsid w:val="00E0429A"/>
    <w:rsid w:val="00E05A6A"/>
    <w:rsid w:val="00E05BB7"/>
    <w:rsid w:val="00E06DC1"/>
    <w:rsid w:val="00E07AB5"/>
    <w:rsid w:val="00E14BC2"/>
    <w:rsid w:val="00E16426"/>
    <w:rsid w:val="00E17E78"/>
    <w:rsid w:val="00E230CF"/>
    <w:rsid w:val="00E23DCE"/>
    <w:rsid w:val="00E240C0"/>
    <w:rsid w:val="00E24735"/>
    <w:rsid w:val="00E27612"/>
    <w:rsid w:val="00E27F09"/>
    <w:rsid w:val="00E37D68"/>
    <w:rsid w:val="00E40ED5"/>
    <w:rsid w:val="00E411E0"/>
    <w:rsid w:val="00E44705"/>
    <w:rsid w:val="00E475A2"/>
    <w:rsid w:val="00E53FC6"/>
    <w:rsid w:val="00E54B7D"/>
    <w:rsid w:val="00E55AE4"/>
    <w:rsid w:val="00E55F7B"/>
    <w:rsid w:val="00E576AE"/>
    <w:rsid w:val="00E668F7"/>
    <w:rsid w:val="00E701CB"/>
    <w:rsid w:val="00E70655"/>
    <w:rsid w:val="00E80D36"/>
    <w:rsid w:val="00E829AF"/>
    <w:rsid w:val="00E87E9E"/>
    <w:rsid w:val="00E92A14"/>
    <w:rsid w:val="00E94652"/>
    <w:rsid w:val="00E96EA2"/>
    <w:rsid w:val="00E977EF"/>
    <w:rsid w:val="00EA0B13"/>
    <w:rsid w:val="00EA0F9D"/>
    <w:rsid w:val="00EA18AD"/>
    <w:rsid w:val="00EA1D86"/>
    <w:rsid w:val="00EA213E"/>
    <w:rsid w:val="00EA2664"/>
    <w:rsid w:val="00EB0572"/>
    <w:rsid w:val="00EB145C"/>
    <w:rsid w:val="00EB1698"/>
    <w:rsid w:val="00EB1BF3"/>
    <w:rsid w:val="00EB7318"/>
    <w:rsid w:val="00EC254E"/>
    <w:rsid w:val="00EC4201"/>
    <w:rsid w:val="00EC5CAE"/>
    <w:rsid w:val="00EC7144"/>
    <w:rsid w:val="00ED0EC5"/>
    <w:rsid w:val="00ED14FE"/>
    <w:rsid w:val="00ED3E3A"/>
    <w:rsid w:val="00ED4508"/>
    <w:rsid w:val="00ED7C4F"/>
    <w:rsid w:val="00EE0AAF"/>
    <w:rsid w:val="00EE3811"/>
    <w:rsid w:val="00EE58EB"/>
    <w:rsid w:val="00EE721A"/>
    <w:rsid w:val="00EF4D96"/>
    <w:rsid w:val="00EF6932"/>
    <w:rsid w:val="00EF6D7B"/>
    <w:rsid w:val="00EF7DDD"/>
    <w:rsid w:val="00F008FD"/>
    <w:rsid w:val="00F017C7"/>
    <w:rsid w:val="00F01984"/>
    <w:rsid w:val="00F035FC"/>
    <w:rsid w:val="00F10A8C"/>
    <w:rsid w:val="00F10EA0"/>
    <w:rsid w:val="00F1222C"/>
    <w:rsid w:val="00F12648"/>
    <w:rsid w:val="00F1461A"/>
    <w:rsid w:val="00F1722B"/>
    <w:rsid w:val="00F22996"/>
    <w:rsid w:val="00F238A4"/>
    <w:rsid w:val="00F2445F"/>
    <w:rsid w:val="00F2717B"/>
    <w:rsid w:val="00F331FC"/>
    <w:rsid w:val="00F33C50"/>
    <w:rsid w:val="00F36C71"/>
    <w:rsid w:val="00F36CB2"/>
    <w:rsid w:val="00F3766D"/>
    <w:rsid w:val="00F45597"/>
    <w:rsid w:val="00F460ED"/>
    <w:rsid w:val="00F546CE"/>
    <w:rsid w:val="00F55AF2"/>
    <w:rsid w:val="00F566DB"/>
    <w:rsid w:val="00F6022D"/>
    <w:rsid w:val="00F60BFC"/>
    <w:rsid w:val="00F6605A"/>
    <w:rsid w:val="00F660D8"/>
    <w:rsid w:val="00F66A7E"/>
    <w:rsid w:val="00F67515"/>
    <w:rsid w:val="00F7124A"/>
    <w:rsid w:val="00F7190A"/>
    <w:rsid w:val="00F72283"/>
    <w:rsid w:val="00F727CF"/>
    <w:rsid w:val="00F72DD9"/>
    <w:rsid w:val="00F75B85"/>
    <w:rsid w:val="00F87FE7"/>
    <w:rsid w:val="00F941BB"/>
    <w:rsid w:val="00F95260"/>
    <w:rsid w:val="00F9610A"/>
    <w:rsid w:val="00F976A3"/>
    <w:rsid w:val="00FA103A"/>
    <w:rsid w:val="00FA476E"/>
    <w:rsid w:val="00FA4F6B"/>
    <w:rsid w:val="00FB0A13"/>
    <w:rsid w:val="00FB1674"/>
    <w:rsid w:val="00FB183E"/>
    <w:rsid w:val="00FB1E4B"/>
    <w:rsid w:val="00FB2A5A"/>
    <w:rsid w:val="00FB3D8A"/>
    <w:rsid w:val="00FB4458"/>
    <w:rsid w:val="00FB7A67"/>
    <w:rsid w:val="00FC35F1"/>
    <w:rsid w:val="00FD0DB5"/>
    <w:rsid w:val="00FD1B9B"/>
    <w:rsid w:val="00FD4ACC"/>
    <w:rsid w:val="00FD4B53"/>
    <w:rsid w:val="00FD4E4C"/>
    <w:rsid w:val="00FD5FD7"/>
    <w:rsid w:val="00FE12E3"/>
    <w:rsid w:val="00FE2514"/>
    <w:rsid w:val="00FE266A"/>
    <w:rsid w:val="00FE342A"/>
    <w:rsid w:val="00FE5CB1"/>
    <w:rsid w:val="00FF014E"/>
    <w:rsid w:val="00FF0232"/>
    <w:rsid w:val="00FF16B7"/>
    <w:rsid w:val="00FF1942"/>
    <w:rsid w:val="00FF2E7A"/>
    <w:rsid w:val="00FF2F7E"/>
    <w:rsid w:val="00FF3C56"/>
    <w:rsid w:val="00FF4511"/>
    <w:rsid w:val="00FF745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oNotEmbedSmartTags/>
  <w:decimalSymbol w:val=","/>
  <w:listSeparator w:val=";"/>
  <w14:docId w14:val="4F4EE789"/>
  <w15:chartTrackingRefBased/>
  <w15:docId w15:val="{CEE9D191-168D-41F4-B9F7-9E9976A83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l-SI" w:eastAsia="sl-SI"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uiPriority="99"/>
    <w:lsdException w:name="footer" w:qFormat="1"/>
    <w:lsdException w:name="caption" w:locked="1" w:semiHidden="1" w:unhideWhenUsed="1" w:qFormat="1"/>
    <w:lsdException w:name="Title" w:locked="1" w:qFormat="1"/>
    <w:lsdException w:name="Default Paragraph Font" w:locked="1"/>
    <w:lsdException w:name="Subtitle" w:locked="1" w:qFormat="1"/>
    <w:lsdException w:name="Body Text 2" w:uiPriority="99"/>
    <w:lsdException w:name="Hyperlink" w:uiPriority="99"/>
    <w:lsdException w:name="FollowedHyperlink" w:uiPriority="99"/>
    <w:lsdException w:name="Strong" w:locked="1" w:qFormat="1"/>
    <w:lsdException w:name="Emphasis" w:locked="1" w:qFormat="1"/>
    <w:lsdException w:name="Normal (Web)" w:uiPriority="99"/>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166DC"/>
    <w:pPr>
      <w:spacing w:line="276" w:lineRule="auto"/>
    </w:pPr>
    <w:rPr>
      <w:sz w:val="22"/>
      <w:szCs w:val="22"/>
      <w:lang w:eastAsia="en-US"/>
    </w:rPr>
  </w:style>
  <w:style w:type="paragraph" w:styleId="Naslov1">
    <w:name w:val="heading 1"/>
    <w:aliases w:val="SKLOP_AZ"/>
    <w:basedOn w:val="Navaden"/>
    <w:next w:val="Navaden"/>
    <w:link w:val="Naslov1Znak"/>
    <w:uiPriority w:val="99"/>
    <w:qFormat/>
    <w:rsid w:val="001962E1"/>
    <w:pPr>
      <w:keepNext/>
      <w:spacing w:before="240" w:after="60"/>
      <w:outlineLvl w:val="0"/>
    </w:pPr>
    <w:rPr>
      <w:rFonts w:ascii="Cambria" w:hAnsi="Cambria"/>
      <w:b/>
      <w:bCs/>
      <w:kern w:val="32"/>
      <w:sz w:val="32"/>
      <w:szCs w:val="32"/>
      <w:lang w:val="x-none" w:eastAsia="sl-SI"/>
    </w:rPr>
  </w:style>
  <w:style w:type="paragraph" w:styleId="Naslov2">
    <w:name w:val="heading 2"/>
    <w:aliases w:val="Naslov 22"/>
    <w:basedOn w:val="Navaden"/>
    <w:next w:val="Navaden"/>
    <w:link w:val="Naslov2Znak"/>
    <w:qFormat/>
    <w:rsid w:val="001962E1"/>
    <w:pPr>
      <w:keepNext/>
      <w:spacing w:before="240" w:after="60"/>
      <w:outlineLvl w:val="1"/>
    </w:pPr>
    <w:rPr>
      <w:rFonts w:ascii="Cambria" w:hAnsi="Cambria"/>
      <w:b/>
      <w:bCs/>
      <w:i/>
      <w:iCs/>
      <w:sz w:val="28"/>
      <w:szCs w:val="28"/>
      <w:lang w:val="x-none" w:eastAsia="sl-SI"/>
    </w:rPr>
  </w:style>
  <w:style w:type="paragraph" w:styleId="Naslov3">
    <w:name w:val="heading 3"/>
    <w:basedOn w:val="Navaden"/>
    <w:next w:val="Navaden"/>
    <w:link w:val="Naslov3Znak"/>
    <w:qFormat/>
    <w:rsid w:val="001962E1"/>
    <w:pPr>
      <w:keepNext/>
      <w:spacing w:before="240" w:after="60"/>
      <w:outlineLvl w:val="2"/>
    </w:pPr>
    <w:rPr>
      <w:rFonts w:ascii="Cambria" w:hAnsi="Cambria"/>
      <w:b/>
      <w:bCs/>
      <w:sz w:val="26"/>
      <w:szCs w:val="26"/>
      <w:lang w:val="x-none" w:eastAsia="sl-SI"/>
    </w:rPr>
  </w:style>
  <w:style w:type="paragraph" w:styleId="Naslov4">
    <w:name w:val="heading 4"/>
    <w:basedOn w:val="Navaden"/>
    <w:next w:val="Navaden"/>
    <w:link w:val="Naslov4Znak"/>
    <w:uiPriority w:val="99"/>
    <w:qFormat/>
    <w:rsid w:val="001962E1"/>
    <w:pPr>
      <w:keepNext/>
      <w:spacing w:before="240" w:after="60"/>
      <w:outlineLvl w:val="3"/>
    </w:pPr>
    <w:rPr>
      <w:b/>
      <w:bCs/>
      <w:sz w:val="28"/>
      <w:szCs w:val="28"/>
      <w:lang w:val="x-none" w:eastAsia="sl-SI"/>
    </w:rPr>
  </w:style>
  <w:style w:type="paragraph" w:styleId="Naslov5">
    <w:name w:val="heading 5"/>
    <w:basedOn w:val="Navaden"/>
    <w:next w:val="Navaden"/>
    <w:link w:val="Naslov5Znak"/>
    <w:qFormat/>
    <w:rsid w:val="001962E1"/>
    <w:pPr>
      <w:spacing w:before="240" w:after="60"/>
      <w:outlineLvl w:val="4"/>
    </w:pPr>
    <w:rPr>
      <w:b/>
      <w:bCs/>
      <w:i/>
      <w:iCs/>
      <w:sz w:val="26"/>
      <w:szCs w:val="26"/>
      <w:lang w:val="x-none" w:eastAsia="sl-SI"/>
    </w:rPr>
  </w:style>
  <w:style w:type="paragraph" w:styleId="Naslov6">
    <w:name w:val="heading 6"/>
    <w:basedOn w:val="Navaden"/>
    <w:next w:val="Navaden"/>
    <w:link w:val="Naslov6Znak"/>
    <w:qFormat/>
    <w:rsid w:val="001962E1"/>
    <w:pPr>
      <w:spacing w:before="240" w:after="60"/>
      <w:outlineLvl w:val="5"/>
    </w:pPr>
    <w:rPr>
      <w:b/>
      <w:bCs/>
      <w:sz w:val="20"/>
      <w:szCs w:val="20"/>
      <w:lang w:val="x-none" w:eastAsia="sl-SI"/>
    </w:rPr>
  </w:style>
  <w:style w:type="paragraph" w:styleId="Naslov7">
    <w:name w:val="heading 7"/>
    <w:basedOn w:val="Navaden"/>
    <w:next w:val="Navaden"/>
    <w:link w:val="Naslov7Znak"/>
    <w:qFormat/>
    <w:rsid w:val="001962E1"/>
    <w:pPr>
      <w:spacing w:before="240" w:after="60"/>
      <w:outlineLvl w:val="6"/>
    </w:pPr>
    <w:rPr>
      <w:sz w:val="24"/>
      <w:szCs w:val="24"/>
      <w:lang w:val="x-none" w:eastAsia="sl-SI"/>
    </w:rPr>
  </w:style>
  <w:style w:type="paragraph" w:styleId="Naslov8">
    <w:name w:val="heading 8"/>
    <w:basedOn w:val="Navaden"/>
    <w:next w:val="Navaden"/>
    <w:link w:val="Naslov8Znak"/>
    <w:qFormat/>
    <w:rsid w:val="001962E1"/>
    <w:pPr>
      <w:spacing w:before="240" w:after="60"/>
      <w:outlineLvl w:val="7"/>
    </w:pPr>
    <w:rPr>
      <w:i/>
      <w:iCs/>
      <w:sz w:val="24"/>
      <w:szCs w:val="24"/>
      <w:lang w:val="x-none" w:eastAsia="sl-SI"/>
    </w:rPr>
  </w:style>
  <w:style w:type="paragraph" w:styleId="Naslov9">
    <w:name w:val="heading 9"/>
    <w:basedOn w:val="Navaden"/>
    <w:next w:val="Navaden"/>
    <w:link w:val="Naslov9Znak"/>
    <w:qFormat/>
    <w:rsid w:val="001962E1"/>
    <w:pPr>
      <w:keepNext/>
      <w:spacing w:line="240" w:lineRule="auto"/>
      <w:jc w:val="center"/>
      <w:outlineLvl w:val="8"/>
    </w:pPr>
    <w:rPr>
      <w:rFonts w:ascii="Arial" w:hAnsi="Arial"/>
      <w:b/>
      <w:i/>
      <w:sz w:val="20"/>
      <w:szCs w:val="20"/>
      <w:u w:val="single"/>
      <w:lang w:val="x-none"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link w:val="Naslov1"/>
    <w:uiPriority w:val="99"/>
    <w:locked/>
    <w:rsid w:val="001962E1"/>
    <w:rPr>
      <w:rFonts w:ascii="Cambria" w:hAnsi="Cambria" w:cs="Times New Roman"/>
      <w:b/>
      <w:bCs/>
      <w:kern w:val="32"/>
      <w:sz w:val="32"/>
      <w:szCs w:val="32"/>
      <w:lang w:val="x-none" w:eastAsia="sl-SI"/>
    </w:rPr>
  </w:style>
  <w:style w:type="character" w:customStyle="1" w:styleId="Naslov2Znak">
    <w:name w:val="Naslov 2 Znak"/>
    <w:aliases w:val="Naslov 22 Znak"/>
    <w:link w:val="Naslov2"/>
    <w:locked/>
    <w:rsid w:val="001962E1"/>
    <w:rPr>
      <w:rFonts w:ascii="Cambria" w:hAnsi="Cambria" w:cs="Times New Roman"/>
      <w:b/>
      <w:bCs/>
      <w:i/>
      <w:iCs/>
      <w:sz w:val="28"/>
      <w:szCs w:val="28"/>
      <w:lang w:val="x-none" w:eastAsia="sl-SI"/>
    </w:rPr>
  </w:style>
  <w:style w:type="character" w:customStyle="1" w:styleId="Naslov3Znak">
    <w:name w:val="Naslov 3 Znak"/>
    <w:link w:val="Naslov3"/>
    <w:locked/>
    <w:rsid w:val="001962E1"/>
    <w:rPr>
      <w:rFonts w:ascii="Cambria" w:hAnsi="Cambria" w:cs="Times New Roman"/>
      <w:b/>
      <w:bCs/>
      <w:sz w:val="26"/>
      <w:szCs w:val="26"/>
      <w:lang w:val="x-none" w:eastAsia="sl-SI"/>
    </w:rPr>
  </w:style>
  <w:style w:type="character" w:customStyle="1" w:styleId="Naslov4Znak">
    <w:name w:val="Naslov 4 Znak"/>
    <w:link w:val="Naslov4"/>
    <w:uiPriority w:val="99"/>
    <w:locked/>
    <w:rsid w:val="001962E1"/>
    <w:rPr>
      <w:rFonts w:ascii="Calibri" w:hAnsi="Calibri" w:cs="Times New Roman"/>
      <w:b/>
      <w:bCs/>
      <w:sz w:val="28"/>
      <w:szCs w:val="28"/>
      <w:lang w:val="x-none" w:eastAsia="sl-SI"/>
    </w:rPr>
  </w:style>
  <w:style w:type="character" w:customStyle="1" w:styleId="Naslov5Znak">
    <w:name w:val="Naslov 5 Znak"/>
    <w:link w:val="Naslov5"/>
    <w:locked/>
    <w:rsid w:val="001962E1"/>
    <w:rPr>
      <w:rFonts w:ascii="Calibri" w:hAnsi="Calibri" w:cs="Times New Roman"/>
      <w:b/>
      <w:bCs/>
      <w:i/>
      <w:iCs/>
      <w:sz w:val="26"/>
      <w:szCs w:val="26"/>
      <w:lang w:val="x-none" w:eastAsia="sl-SI"/>
    </w:rPr>
  </w:style>
  <w:style w:type="character" w:customStyle="1" w:styleId="Naslov6Znak">
    <w:name w:val="Naslov 6 Znak"/>
    <w:link w:val="Naslov6"/>
    <w:locked/>
    <w:rsid w:val="001962E1"/>
    <w:rPr>
      <w:rFonts w:ascii="Calibri" w:hAnsi="Calibri" w:cs="Times New Roman"/>
      <w:b/>
      <w:bCs/>
      <w:sz w:val="20"/>
      <w:szCs w:val="20"/>
      <w:lang w:val="x-none" w:eastAsia="sl-SI"/>
    </w:rPr>
  </w:style>
  <w:style w:type="character" w:customStyle="1" w:styleId="Naslov7Znak">
    <w:name w:val="Naslov 7 Znak"/>
    <w:link w:val="Naslov7"/>
    <w:locked/>
    <w:rsid w:val="001962E1"/>
    <w:rPr>
      <w:rFonts w:ascii="Calibri" w:hAnsi="Calibri" w:cs="Times New Roman"/>
      <w:sz w:val="24"/>
      <w:szCs w:val="24"/>
      <w:lang w:val="x-none" w:eastAsia="sl-SI"/>
    </w:rPr>
  </w:style>
  <w:style w:type="character" w:customStyle="1" w:styleId="Naslov8Znak">
    <w:name w:val="Naslov 8 Znak"/>
    <w:link w:val="Naslov8"/>
    <w:locked/>
    <w:rsid w:val="001962E1"/>
    <w:rPr>
      <w:rFonts w:ascii="Calibri" w:hAnsi="Calibri" w:cs="Times New Roman"/>
      <w:i/>
      <w:iCs/>
      <w:sz w:val="24"/>
      <w:szCs w:val="24"/>
      <w:lang w:val="x-none" w:eastAsia="sl-SI"/>
    </w:rPr>
  </w:style>
  <w:style w:type="character" w:customStyle="1" w:styleId="Naslov9Znak">
    <w:name w:val="Naslov 9 Znak"/>
    <w:link w:val="Naslov9"/>
    <w:locked/>
    <w:rsid w:val="001962E1"/>
    <w:rPr>
      <w:rFonts w:ascii="Arial" w:hAnsi="Arial" w:cs="Times New Roman"/>
      <w:b/>
      <w:i/>
      <w:sz w:val="20"/>
      <w:szCs w:val="20"/>
      <w:u w:val="single"/>
      <w:lang w:val="x-none" w:eastAsia="sl-SI"/>
    </w:rPr>
  </w:style>
  <w:style w:type="paragraph" w:customStyle="1" w:styleId="1">
    <w:name w:val="1"/>
    <w:basedOn w:val="Pripombabesedilo"/>
    <w:next w:val="Pripombabesedilo"/>
    <w:rsid w:val="001962E1"/>
    <w:pPr>
      <w:spacing w:line="276" w:lineRule="auto"/>
    </w:pPr>
    <w:rPr>
      <w:b/>
      <w:bCs/>
      <w:lang w:eastAsia="sl-SI"/>
    </w:rPr>
  </w:style>
  <w:style w:type="paragraph" w:styleId="Pripombabesedilo">
    <w:name w:val="annotation text"/>
    <w:basedOn w:val="Navaden"/>
    <w:link w:val="PripombabesediloZnak"/>
    <w:rsid w:val="001962E1"/>
    <w:pPr>
      <w:spacing w:line="240" w:lineRule="auto"/>
    </w:pPr>
    <w:rPr>
      <w:sz w:val="20"/>
      <w:szCs w:val="20"/>
      <w:lang w:val="x-none" w:eastAsia="x-none"/>
    </w:rPr>
  </w:style>
  <w:style w:type="character" w:customStyle="1" w:styleId="PripombabesediloZnak">
    <w:name w:val="Pripomba – besedilo Znak"/>
    <w:link w:val="Pripombabesedilo"/>
    <w:semiHidden/>
    <w:locked/>
    <w:rsid w:val="001962E1"/>
    <w:rPr>
      <w:rFonts w:ascii="Calibri" w:hAnsi="Calibri" w:cs="Times New Roman"/>
      <w:sz w:val="20"/>
      <w:szCs w:val="20"/>
    </w:rPr>
  </w:style>
  <w:style w:type="paragraph" w:styleId="Besedilooblaka">
    <w:name w:val="Balloon Text"/>
    <w:basedOn w:val="Navaden"/>
    <w:link w:val="BesedilooblakaZnak"/>
    <w:semiHidden/>
    <w:rsid w:val="001962E1"/>
    <w:pPr>
      <w:spacing w:line="240" w:lineRule="auto"/>
    </w:pPr>
    <w:rPr>
      <w:rFonts w:ascii="Tahoma" w:hAnsi="Tahoma"/>
      <w:sz w:val="16"/>
      <w:szCs w:val="16"/>
      <w:lang w:val="x-none" w:eastAsia="sl-SI"/>
    </w:rPr>
  </w:style>
  <w:style w:type="character" w:customStyle="1" w:styleId="BesedilooblakaZnak">
    <w:name w:val="Besedilo oblačka Znak"/>
    <w:link w:val="Besedilooblaka"/>
    <w:locked/>
    <w:rsid w:val="001962E1"/>
    <w:rPr>
      <w:rFonts w:ascii="Tahoma" w:hAnsi="Tahoma" w:cs="Times New Roman"/>
      <w:sz w:val="16"/>
      <w:szCs w:val="16"/>
      <w:lang w:val="x-none" w:eastAsia="sl-SI"/>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1962E1"/>
    <w:pPr>
      <w:tabs>
        <w:tab w:val="center" w:pos="4536"/>
        <w:tab w:val="right" w:pos="9072"/>
      </w:tabs>
      <w:spacing w:line="240" w:lineRule="auto"/>
    </w:pPr>
    <w:rPr>
      <w:sz w:val="20"/>
      <w:szCs w:val="20"/>
      <w:lang w:val="x-none" w:eastAsia="sl-SI"/>
    </w:rPr>
  </w:style>
  <w:style w:type="character" w:customStyle="1" w:styleId="GlavaZnak">
    <w:name w:val="Glava Znak"/>
    <w:aliases w:val="E-PVO-glava Znak,Znak Znak,Glava - napis Znak,Char Znak, Znak Znak,Glava Znak Znak Znak Znak Znak2,Glava Znak Znak Znak Znak Znak Znak1,Glava Znak Znak Znak Znak2"/>
    <w:link w:val="Glava"/>
    <w:locked/>
    <w:rsid w:val="001962E1"/>
    <w:rPr>
      <w:rFonts w:ascii="Calibri" w:hAnsi="Calibri" w:cs="Times New Roman"/>
      <w:sz w:val="20"/>
      <w:szCs w:val="20"/>
      <w:lang w:val="x-none" w:eastAsia="sl-SI"/>
    </w:rPr>
  </w:style>
  <w:style w:type="paragraph" w:styleId="Noga">
    <w:name w:val="footer"/>
    <w:aliases w:val="Footer-PR"/>
    <w:basedOn w:val="Navaden"/>
    <w:link w:val="NogaZnak"/>
    <w:qFormat/>
    <w:rsid w:val="001962E1"/>
    <w:pPr>
      <w:tabs>
        <w:tab w:val="center" w:pos="4536"/>
        <w:tab w:val="right" w:pos="9072"/>
      </w:tabs>
      <w:spacing w:line="240" w:lineRule="auto"/>
    </w:pPr>
    <w:rPr>
      <w:sz w:val="20"/>
      <w:szCs w:val="20"/>
      <w:lang w:val="x-none" w:eastAsia="sl-SI"/>
    </w:rPr>
  </w:style>
  <w:style w:type="character" w:customStyle="1" w:styleId="NogaZnak">
    <w:name w:val="Noga Znak"/>
    <w:aliases w:val="Footer-PR Znak"/>
    <w:link w:val="Noga"/>
    <w:locked/>
    <w:rsid w:val="001962E1"/>
    <w:rPr>
      <w:rFonts w:ascii="Calibri" w:hAnsi="Calibri" w:cs="Times New Roman"/>
      <w:sz w:val="20"/>
      <w:szCs w:val="20"/>
      <w:lang w:val="x-none" w:eastAsia="sl-SI"/>
    </w:rPr>
  </w:style>
  <w:style w:type="paragraph" w:styleId="Naslov">
    <w:name w:val="Title"/>
    <w:basedOn w:val="Navaden"/>
    <w:link w:val="NaslovZnak"/>
    <w:qFormat/>
    <w:rsid w:val="001962E1"/>
    <w:pPr>
      <w:spacing w:line="240" w:lineRule="auto"/>
      <w:jc w:val="center"/>
    </w:pPr>
    <w:rPr>
      <w:rFonts w:ascii="Arial" w:hAnsi="Arial"/>
      <w:b/>
      <w:sz w:val="20"/>
      <w:szCs w:val="20"/>
      <w:lang w:val="x-none" w:eastAsia="sl-SI"/>
    </w:rPr>
  </w:style>
  <w:style w:type="character" w:customStyle="1" w:styleId="NaslovZnak">
    <w:name w:val="Naslov Znak"/>
    <w:link w:val="Naslov"/>
    <w:locked/>
    <w:rsid w:val="001962E1"/>
    <w:rPr>
      <w:rFonts w:ascii="Arial" w:hAnsi="Arial" w:cs="Times New Roman"/>
      <w:b/>
      <w:sz w:val="20"/>
      <w:szCs w:val="20"/>
      <w:lang w:val="x-none" w:eastAsia="sl-SI"/>
    </w:rPr>
  </w:style>
  <w:style w:type="paragraph" w:customStyle="1" w:styleId="BESEDILO">
    <w:name w:val="BESEDILO"/>
    <w:rsid w:val="001962E1"/>
    <w:pPr>
      <w:keepLines/>
      <w:widowControl w:val="0"/>
      <w:tabs>
        <w:tab w:val="left" w:pos="2155"/>
      </w:tabs>
      <w:spacing w:line="276" w:lineRule="auto"/>
      <w:ind w:right="6"/>
      <w:jc w:val="both"/>
    </w:pPr>
    <w:rPr>
      <w:rFonts w:ascii="Arial" w:hAnsi="Arial"/>
      <w:kern w:val="16"/>
      <w:lang w:eastAsia="en-US"/>
    </w:rPr>
  </w:style>
  <w:style w:type="paragraph" w:customStyle="1" w:styleId="Naslov1MK">
    <w:name w:val="Naslov 1 MK"/>
    <w:basedOn w:val="Naslov1"/>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cs="Arial"/>
      <w:bCs w:val="0"/>
      <w:kern w:val="28"/>
      <w:sz w:val="22"/>
      <w:szCs w:val="22"/>
    </w:rPr>
  </w:style>
  <w:style w:type="paragraph" w:customStyle="1" w:styleId="Naslov2MK">
    <w:name w:val="Naslov 2 MK"/>
    <w:basedOn w:val="Navaden"/>
    <w:link w:val="Naslov2MKZnak1"/>
    <w:rsid w:val="001962E1"/>
    <w:pPr>
      <w:tabs>
        <w:tab w:val="num" w:pos="1080"/>
      </w:tabs>
      <w:spacing w:line="240" w:lineRule="auto"/>
      <w:ind w:left="1080" w:hanging="720"/>
    </w:pPr>
    <w:rPr>
      <w:rFonts w:ascii="Arial" w:hAnsi="Arial" w:cs="Arial"/>
      <w:b/>
      <w:lang w:eastAsia="sl-SI"/>
    </w:rPr>
  </w:style>
  <w:style w:type="character" w:customStyle="1" w:styleId="ZadevapripombeZnak1">
    <w:name w:val="Zadeva pripombe Znak1"/>
    <w:link w:val="Zadevapripombe"/>
    <w:semiHidden/>
    <w:locked/>
    <w:rsid w:val="001962E1"/>
    <w:rPr>
      <w:rFonts w:ascii="Calibri" w:hAnsi="Calibri"/>
      <w:b/>
      <w:sz w:val="20"/>
      <w:lang w:val="x-none" w:eastAsia="x-none"/>
    </w:rPr>
  </w:style>
  <w:style w:type="paragraph" w:styleId="Zadevapripombe">
    <w:name w:val="annotation subject"/>
    <w:basedOn w:val="Pripombabesedilo"/>
    <w:next w:val="Pripombabesedilo"/>
    <w:link w:val="ZadevapripombeZnak1"/>
    <w:semiHidden/>
    <w:rsid w:val="001962E1"/>
    <w:rPr>
      <w:b/>
    </w:rPr>
  </w:style>
  <w:style w:type="character" w:styleId="Hiperpovezava">
    <w:name w:val="Hyperlink"/>
    <w:uiPriority w:val="99"/>
    <w:rsid w:val="001962E1"/>
    <w:rPr>
      <w:rFonts w:cs="Times New Roman"/>
      <w:color w:val="0000FF"/>
      <w:u w:val="single"/>
    </w:rPr>
  </w:style>
  <w:style w:type="paragraph" w:styleId="Telobesedila2">
    <w:name w:val="Body Text 2"/>
    <w:basedOn w:val="Navaden"/>
    <w:link w:val="Telobesedila2Znak"/>
    <w:uiPriority w:val="99"/>
    <w:rsid w:val="001962E1"/>
    <w:pPr>
      <w:spacing w:line="240" w:lineRule="auto"/>
      <w:jc w:val="both"/>
    </w:pPr>
    <w:rPr>
      <w:rFonts w:ascii="Arial" w:hAnsi="Arial"/>
      <w:b/>
      <w:sz w:val="20"/>
      <w:szCs w:val="20"/>
      <w:lang w:val="x-none" w:eastAsia="sl-SI"/>
    </w:rPr>
  </w:style>
  <w:style w:type="character" w:customStyle="1" w:styleId="Telobesedila2Znak">
    <w:name w:val="Telo besedila 2 Znak"/>
    <w:link w:val="Telobesedila2"/>
    <w:uiPriority w:val="99"/>
    <w:locked/>
    <w:rsid w:val="001962E1"/>
    <w:rPr>
      <w:rFonts w:ascii="Arial" w:hAnsi="Arial" w:cs="Times New Roman"/>
      <w:b/>
      <w:sz w:val="20"/>
      <w:szCs w:val="20"/>
      <w:lang w:val="x-none" w:eastAsia="sl-SI"/>
    </w:rPr>
  </w:style>
  <w:style w:type="paragraph" w:customStyle="1" w:styleId="Naslov3MK">
    <w:name w:val="Naslov 3 MK"/>
    <w:basedOn w:val="Naslov1"/>
    <w:rsid w:val="001962E1"/>
    <w:pPr>
      <w:tabs>
        <w:tab w:val="num" w:pos="1440"/>
      </w:tabs>
      <w:spacing w:line="240" w:lineRule="auto"/>
      <w:ind w:left="1440" w:hanging="360"/>
      <w:jc w:val="both"/>
    </w:pPr>
    <w:rPr>
      <w:rFonts w:ascii="Arial" w:hAnsi="Arial" w:cs="Arial"/>
      <w:bCs w:val="0"/>
      <w:kern w:val="28"/>
      <w:sz w:val="22"/>
      <w:szCs w:val="22"/>
    </w:rPr>
  </w:style>
  <w:style w:type="character" w:customStyle="1" w:styleId="searchletnik">
    <w:name w:val="searchletnik"/>
    <w:rsid w:val="001962E1"/>
    <w:rPr>
      <w:rFonts w:cs="Times New Roman"/>
    </w:rPr>
  </w:style>
  <w:style w:type="paragraph" w:customStyle="1" w:styleId="Style1">
    <w:name w:val="Style1"/>
    <w:basedOn w:val="Navaden"/>
    <w:rsid w:val="001962E1"/>
    <w:pPr>
      <w:tabs>
        <w:tab w:val="num" w:pos="720"/>
      </w:tabs>
      <w:spacing w:after="60" w:line="240" w:lineRule="auto"/>
      <w:ind w:left="714" w:hanging="357"/>
      <w:jc w:val="both"/>
    </w:pPr>
    <w:rPr>
      <w:rFonts w:ascii="Times New Roman" w:hAnsi="Times New Roman"/>
      <w:szCs w:val="24"/>
      <w:lang w:eastAsia="sl-SI"/>
    </w:rPr>
  </w:style>
  <w:style w:type="paragraph" w:customStyle="1" w:styleId="p">
    <w:name w:val="p"/>
    <w:basedOn w:val="Navaden"/>
    <w:rsid w:val="001962E1"/>
    <w:pPr>
      <w:spacing w:before="40" w:after="10" w:line="240" w:lineRule="auto"/>
      <w:ind w:left="10" w:right="10" w:firstLine="240"/>
      <w:jc w:val="both"/>
    </w:pPr>
    <w:rPr>
      <w:rFonts w:ascii="Arial" w:hAnsi="Arial" w:cs="Arial"/>
      <w:color w:val="222222"/>
      <w:lang w:val="en-US"/>
    </w:rPr>
  </w:style>
  <w:style w:type="character" w:customStyle="1" w:styleId="Naslov2MKZnak">
    <w:name w:val="Naslov 2 MK Znak"/>
    <w:rsid w:val="001962E1"/>
    <w:rPr>
      <w:rFonts w:ascii="Arial" w:hAnsi="Arial"/>
      <w:b/>
      <w:sz w:val="22"/>
      <w:lang w:val="sl-SI" w:eastAsia="sl-SI"/>
    </w:rPr>
  </w:style>
  <w:style w:type="paragraph" w:styleId="Telobesedila3">
    <w:name w:val="Body Text 3"/>
    <w:basedOn w:val="Navaden"/>
    <w:link w:val="Telobesedila3Znak"/>
    <w:rsid w:val="001962E1"/>
    <w:pPr>
      <w:spacing w:after="120"/>
    </w:pPr>
    <w:rPr>
      <w:sz w:val="16"/>
      <w:szCs w:val="16"/>
      <w:lang w:val="x-none" w:eastAsia="sl-SI"/>
    </w:rPr>
  </w:style>
  <w:style w:type="character" w:customStyle="1" w:styleId="Telobesedila3Znak">
    <w:name w:val="Telo besedila 3 Znak"/>
    <w:link w:val="Telobesedila3"/>
    <w:locked/>
    <w:rsid w:val="001962E1"/>
    <w:rPr>
      <w:rFonts w:ascii="Calibri" w:hAnsi="Calibri" w:cs="Times New Roman"/>
      <w:sz w:val="16"/>
      <w:szCs w:val="16"/>
      <w:lang w:val="x-none" w:eastAsia="sl-SI"/>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1962E1"/>
    <w:pPr>
      <w:spacing w:after="120"/>
    </w:pPr>
    <w:rPr>
      <w:sz w:val="20"/>
      <w:szCs w:val="20"/>
      <w:lang w:val="x-none" w:eastAsia="sl-SI"/>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link w:val="Telobesedila"/>
    <w:locked/>
    <w:rsid w:val="001962E1"/>
    <w:rPr>
      <w:rFonts w:ascii="Calibri" w:hAnsi="Calibri" w:cs="Times New Roman"/>
      <w:sz w:val="20"/>
      <w:szCs w:val="20"/>
      <w:lang w:val="x-none" w:eastAsia="sl-SI"/>
    </w:rPr>
  </w:style>
  <w:style w:type="character" w:customStyle="1" w:styleId="Naslov3MKZnak">
    <w:name w:val="Naslov 3 MK Znak"/>
    <w:rsid w:val="001962E1"/>
    <w:rPr>
      <w:rFonts w:ascii="Arial" w:hAnsi="Arial"/>
      <w:b/>
      <w:kern w:val="28"/>
      <w:sz w:val="22"/>
      <w:lang w:val="sl-SI" w:eastAsia="sl-SI"/>
    </w:rPr>
  </w:style>
  <w:style w:type="paragraph" w:customStyle="1" w:styleId="0Naslov1MK">
    <w:name w:val="0 Naslov 1 MK"/>
    <w:basedOn w:val="Naslov1"/>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bCs w:val="0"/>
      <w:kern w:val="28"/>
      <w:sz w:val="22"/>
      <w:szCs w:val="22"/>
    </w:rPr>
  </w:style>
  <w:style w:type="paragraph" w:customStyle="1" w:styleId="Slog1">
    <w:name w:val="Slog1"/>
    <w:basedOn w:val="Navaden"/>
    <w:rsid w:val="001962E1"/>
    <w:pPr>
      <w:spacing w:line="240" w:lineRule="auto"/>
      <w:jc w:val="both"/>
    </w:pPr>
    <w:rPr>
      <w:rFonts w:ascii="Verdana" w:hAnsi="Verdana"/>
      <w:sz w:val="20"/>
      <w:szCs w:val="24"/>
      <w:lang w:eastAsia="sl-SI"/>
    </w:rPr>
  </w:style>
  <w:style w:type="paragraph" w:styleId="Sprotnaopomba-besedilo">
    <w:name w:val="footnote text"/>
    <w:basedOn w:val="Navaden"/>
    <w:link w:val="Sprotnaopomba-besediloZnak"/>
    <w:semiHidden/>
    <w:rsid w:val="001962E1"/>
    <w:pPr>
      <w:spacing w:line="240" w:lineRule="auto"/>
    </w:pPr>
    <w:rPr>
      <w:rFonts w:ascii="Times New Roman" w:hAnsi="Times New Roman"/>
      <w:sz w:val="20"/>
      <w:szCs w:val="20"/>
      <w:lang w:val="x-none" w:eastAsia="sl-SI"/>
    </w:rPr>
  </w:style>
  <w:style w:type="character" w:customStyle="1" w:styleId="Sprotnaopomba-besediloZnak">
    <w:name w:val="Sprotna opomba - besedilo Znak"/>
    <w:link w:val="Sprotnaopomba-besedilo"/>
    <w:semiHidden/>
    <w:locked/>
    <w:rsid w:val="001962E1"/>
    <w:rPr>
      <w:rFonts w:ascii="Times New Roman" w:hAnsi="Times New Roman" w:cs="Times New Roman"/>
      <w:sz w:val="20"/>
      <w:szCs w:val="20"/>
      <w:lang w:val="x-none" w:eastAsia="sl-SI"/>
    </w:rPr>
  </w:style>
  <w:style w:type="paragraph" w:customStyle="1" w:styleId="esegmentp">
    <w:name w:val="esegment_p"/>
    <w:basedOn w:val="Navaden"/>
    <w:rsid w:val="001962E1"/>
    <w:pPr>
      <w:spacing w:after="210" w:line="240" w:lineRule="auto"/>
      <w:ind w:firstLine="240"/>
      <w:jc w:val="both"/>
    </w:pPr>
    <w:rPr>
      <w:rFonts w:ascii="Times New Roman" w:hAnsi="Times New Roman"/>
      <w:color w:val="313131"/>
      <w:sz w:val="24"/>
      <w:szCs w:val="24"/>
      <w:lang w:eastAsia="sl-SI"/>
    </w:rPr>
  </w:style>
  <w:style w:type="paragraph" w:customStyle="1" w:styleId="esegmenth4">
    <w:name w:val="esegment_h4"/>
    <w:basedOn w:val="Navaden"/>
    <w:rsid w:val="001962E1"/>
    <w:pPr>
      <w:spacing w:after="210" w:line="240" w:lineRule="auto"/>
      <w:jc w:val="center"/>
    </w:pPr>
    <w:rPr>
      <w:rFonts w:ascii="Times New Roman" w:hAnsi="Times New Roman"/>
      <w:b/>
      <w:bCs/>
      <w:color w:val="313131"/>
      <w:sz w:val="24"/>
      <w:szCs w:val="24"/>
      <w:lang w:eastAsia="sl-SI"/>
    </w:rPr>
  </w:style>
  <w:style w:type="paragraph" w:styleId="Navadensplet">
    <w:name w:val="Normal (Web)"/>
    <w:basedOn w:val="Navaden"/>
    <w:uiPriority w:val="99"/>
    <w:rsid w:val="001962E1"/>
    <w:pPr>
      <w:spacing w:before="100" w:beforeAutospacing="1" w:after="100" w:afterAutospacing="1" w:line="240" w:lineRule="auto"/>
    </w:pPr>
    <w:rPr>
      <w:rFonts w:ascii="Times New Roman" w:hAnsi="Times New Roman"/>
      <w:sz w:val="24"/>
      <w:szCs w:val="24"/>
      <w:lang w:eastAsia="sl-SI"/>
    </w:rPr>
  </w:style>
  <w:style w:type="character" w:customStyle="1" w:styleId="Heading1">
    <w:name w:val="Heading #1"/>
    <w:link w:val="Heading11"/>
    <w:locked/>
    <w:rsid w:val="001962E1"/>
    <w:rPr>
      <w:rFonts w:ascii="Franklin Gothic Medium" w:hAnsi="Franklin Gothic Medium"/>
      <w:b/>
      <w:shd w:val="clear" w:color="auto" w:fill="FFFFFF"/>
    </w:rPr>
  </w:style>
  <w:style w:type="paragraph" w:customStyle="1" w:styleId="Heading11">
    <w:name w:val="Heading #11"/>
    <w:basedOn w:val="Navaden"/>
    <w:link w:val="Heading1"/>
    <w:rsid w:val="001962E1"/>
    <w:pPr>
      <w:shd w:val="clear" w:color="auto" w:fill="FFFFFF"/>
      <w:spacing w:before="360" w:line="227" w:lineRule="exact"/>
      <w:jc w:val="center"/>
      <w:outlineLvl w:val="0"/>
    </w:pPr>
    <w:rPr>
      <w:rFonts w:ascii="Franklin Gothic Medium" w:hAnsi="Franklin Gothic Medium"/>
      <w:b/>
      <w:sz w:val="20"/>
      <w:szCs w:val="20"/>
      <w:lang w:val="x-none" w:eastAsia="x-none"/>
    </w:rPr>
  </w:style>
  <w:style w:type="character" w:customStyle="1" w:styleId="Bodytext5">
    <w:name w:val="Body text (5)"/>
    <w:link w:val="Bodytext51"/>
    <w:locked/>
    <w:rsid w:val="001962E1"/>
    <w:rPr>
      <w:rFonts w:ascii="Franklin Gothic Medium" w:hAnsi="Franklin Gothic Medium"/>
      <w:b/>
      <w:shd w:val="clear" w:color="auto" w:fill="FFFFFF"/>
    </w:rPr>
  </w:style>
  <w:style w:type="paragraph" w:customStyle="1" w:styleId="Bodytext51">
    <w:name w:val="Body text (5)1"/>
    <w:basedOn w:val="Navaden"/>
    <w:link w:val="Bodytext5"/>
    <w:rsid w:val="001962E1"/>
    <w:pPr>
      <w:shd w:val="clear" w:color="auto" w:fill="FFFFFF"/>
      <w:spacing w:after="600" w:line="205" w:lineRule="exact"/>
    </w:pPr>
    <w:rPr>
      <w:rFonts w:ascii="Franklin Gothic Medium" w:hAnsi="Franklin Gothic Medium"/>
      <w:b/>
      <w:sz w:val="20"/>
      <w:szCs w:val="20"/>
      <w:lang w:val="x-none" w:eastAsia="x-none"/>
    </w:rPr>
  </w:style>
  <w:style w:type="character" w:customStyle="1" w:styleId="Tablecaption">
    <w:name w:val="Table caption"/>
    <w:link w:val="Tablecaption1"/>
    <w:locked/>
    <w:rsid w:val="001962E1"/>
    <w:rPr>
      <w:rFonts w:ascii="Candara" w:hAnsi="Candara"/>
      <w:b/>
      <w:sz w:val="18"/>
      <w:shd w:val="clear" w:color="auto" w:fill="FFFFFF"/>
    </w:rPr>
  </w:style>
  <w:style w:type="paragraph" w:customStyle="1" w:styleId="Tablecaption1">
    <w:name w:val="Table caption1"/>
    <w:basedOn w:val="Navaden"/>
    <w:link w:val="Tablecaption"/>
    <w:rsid w:val="001962E1"/>
    <w:pPr>
      <w:shd w:val="clear" w:color="auto" w:fill="FFFFFF"/>
      <w:spacing w:line="240" w:lineRule="atLeast"/>
    </w:pPr>
    <w:rPr>
      <w:rFonts w:ascii="Candara" w:hAnsi="Candara"/>
      <w:b/>
      <w:sz w:val="18"/>
      <w:szCs w:val="20"/>
      <w:lang w:val="x-none" w:eastAsia="x-none"/>
    </w:rPr>
  </w:style>
  <w:style w:type="character" w:customStyle="1" w:styleId="Bodytext4">
    <w:name w:val="Body text (4)"/>
    <w:link w:val="Bodytext41"/>
    <w:locked/>
    <w:rsid w:val="001962E1"/>
    <w:rPr>
      <w:rFonts w:ascii="Franklin Gothic Medium" w:hAnsi="Franklin Gothic Medium"/>
      <w:sz w:val="16"/>
      <w:shd w:val="clear" w:color="auto" w:fill="FFFFFF"/>
    </w:rPr>
  </w:style>
  <w:style w:type="paragraph" w:customStyle="1" w:styleId="Bodytext41">
    <w:name w:val="Body text (4)1"/>
    <w:basedOn w:val="Navaden"/>
    <w:link w:val="Bodytext4"/>
    <w:rsid w:val="001962E1"/>
    <w:pPr>
      <w:shd w:val="clear" w:color="auto" w:fill="FFFFFF"/>
      <w:spacing w:line="240" w:lineRule="atLeast"/>
    </w:pPr>
    <w:rPr>
      <w:rFonts w:ascii="Franklin Gothic Medium" w:hAnsi="Franklin Gothic Medium"/>
      <w:sz w:val="16"/>
      <w:szCs w:val="20"/>
      <w:lang w:val="x-none" w:eastAsia="x-none"/>
    </w:rPr>
  </w:style>
  <w:style w:type="character" w:customStyle="1" w:styleId="Bodytext2">
    <w:name w:val="Body text (2)"/>
    <w:link w:val="Bodytext21"/>
    <w:locked/>
    <w:rsid w:val="001962E1"/>
    <w:rPr>
      <w:rFonts w:ascii="Franklin Gothic Medium" w:hAnsi="Franklin Gothic Medium"/>
      <w:shd w:val="clear" w:color="auto" w:fill="FFFFFF"/>
    </w:rPr>
  </w:style>
  <w:style w:type="paragraph" w:customStyle="1" w:styleId="Bodytext21">
    <w:name w:val="Body text (2)1"/>
    <w:basedOn w:val="Navaden"/>
    <w:link w:val="Bodytext2"/>
    <w:rsid w:val="001962E1"/>
    <w:pPr>
      <w:shd w:val="clear" w:color="auto" w:fill="FFFFFF"/>
      <w:spacing w:line="240" w:lineRule="atLeast"/>
    </w:pPr>
    <w:rPr>
      <w:rFonts w:ascii="Franklin Gothic Medium" w:hAnsi="Franklin Gothic Medium"/>
      <w:sz w:val="20"/>
      <w:szCs w:val="20"/>
      <w:lang w:val="x-none" w:eastAsia="x-none"/>
    </w:rPr>
  </w:style>
  <w:style w:type="character" w:customStyle="1" w:styleId="Bodytext6">
    <w:name w:val="Body text (6)"/>
    <w:link w:val="Bodytext61"/>
    <w:locked/>
    <w:rsid w:val="001962E1"/>
    <w:rPr>
      <w:rFonts w:ascii="Franklin Gothic Medium" w:hAnsi="Franklin Gothic Medium"/>
      <w:b/>
      <w:shd w:val="clear" w:color="auto" w:fill="FFFFFF"/>
    </w:rPr>
  </w:style>
  <w:style w:type="paragraph" w:customStyle="1" w:styleId="Bodytext61">
    <w:name w:val="Body text (6)1"/>
    <w:basedOn w:val="Navaden"/>
    <w:link w:val="Bodytext6"/>
    <w:rsid w:val="001962E1"/>
    <w:pPr>
      <w:shd w:val="clear" w:color="auto" w:fill="FFFFFF"/>
      <w:spacing w:before="360" w:after="240" w:line="240" w:lineRule="atLeast"/>
    </w:pPr>
    <w:rPr>
      <w:rFonts w:ascii="Franklin Gothic Medium" w:hAnsi="Franklin Gothic Medium"/>
      <w:b/>
      <w:sz w:val="20"/>
      <w:szCs w:val="20"/>
      <w:lang w:val="x-none" w:eastAsia="x-none"/>
    </w:rPr>
  </w:style>
  <w:style w:type="character" w:customStyle="1" w:styleId="Bodytext7">
    <w:name w:val="Body text (7)"/>
    <w:link w:val="Bodytext71"/>
    <w:locked/>
    <w:rsid w:val="001962E1"/>
    <w:rPr>
      <w:rFonts w:ascii="Candara" w:hAnsi="Candara"/>
      <w:b/>
      <w:sz w:val="18"/>
      <w:shd w:val="clear" w:color="auto" w:fill="FFFFFF"/>
    </w:rPr>
  </w:style>
  <w:style w:type="paragraph" w:customStyle="1" w:styleId="Bodytext71">
    <w:name w:val="Body text (7)1"/>
    <w:basedOn w:val="Navaden"/>
    <w:link w:val="Bodytext7"/>
    <w:rsid w:val="001962E1"/>
    <w:pPr>
      <w:shd w:val="clear" w:color="auto" w:fill="FFFFFF"/>
      <w:spacing w:line="240" w:lineRule="atLeast"/>
    </w:pPr>
    <w:rPr>
      <w:rFonts w:ascii="Candara" w:hAnsi="Candara"/>
      <w:b/>
      <w:sz w:val="18"/>
      <w:szCs w:val="20"/>
      <w:lang w:val="x-none" w:eastAsia="x-none"/>
    </w:rPr>
  </w:style>
  <w:style w:type="character" w:customStyle="1" w:styleId="Tableofcontents2">
    <w:name w:val="Table of contents (2)"/>
    <w:link w:val="Tableofcontents21"/>
    <w:locked/>
    <w:rsid w:val="001962E1"/>
    <w:rPr>
      <w:rFonts w:ascii="Franklin Gothic Medium" w:hAnsi="Franklin Gothic Medium"/>
      <w:shd w:val="clear" w:color="auto" w:fill="FFFFFF"/>
    </w:rPr>
  </w:style>
  <w:style w:type="paragraph" w:customStyle="1" w:styleId="Tableofcontents21">
    <w:name w:val="Table of contents (2)1"/>
    <w:basedOn w:val="Navaden"/>
    <w:link w:val="Tableofcontents2"/>
    <w:rsid w:val="001962E1"/>
    <w:pPr>
      <w:shd w:val="clear" w:color="auto" w:fill="FFFFFF"/>
      <w:spacing w:line="346" w:lineRule="exact"/>
      <w:ind w:hanging="320"/>
    </w:pPr>
    <w:rPr>
      <w:rFonts w:ascii="Franklin Gothic Medium" w:hAnsi="Franklin Gothic Medium"/>
      <w:sz w:val="20"/>
      <w:szCs w:val="20"/>
      <w:lang w:val="x-none" w:eastAsia="x-none"/>
    </w:rPr>
  </w:style>
  <w:style w:type="character" w:customStyle="1" w:styleId="Bodytext9">
    <w:name w:val="Body text (9)"/>
    <w:link w:val="Bodytext91"/>
    <w:locked/>
    <w:rsid w:val="001962E1"/>
    <w:rPr>
      <w:rFonts w:ascii="Franklin Gothic Medium" w:hAnsi="Franklin Gothic Medium"/>
      <w:shd w:val="clear" w:color="auto" w:fill="FFFFFF"/>
    </w:rPr>
  </w:style>
  <w:style w:type="paragraph" w:customStyle="1" w:styleId="Bodytext91">
    <w:name w:val="Body text (9)1"/>
    <w:basedOn w:val="Navaden"/>
    <w:link w:val="Bodytext9"/>
    <w:rsid w:val="001962E1"/>
    <w:pPr>
      <w:shd w:val="clear" w:color="auto" w:fill="FFFFFF"/>
      <w:spacing w:before="120" w:line="205" w:lineRule="exact"/>
      <w:jc w:val="center"/>
    </w:pPr>
    <w:rPr>
      <w:rFonts w:ascii="Franklin Gothic Medium" w:hAnsi="Franklin Gothic Medium"/>
      <w:sz w:val="20"/>
      <w:szCs w:val="20"/>
      <w:lang w:val="x-none" w:eastAsia="x-none"/>
    </w:rPr>
  </w:style>
  <w:style w:type="character" w:customStyle="1" w:styleId="Bodytext7FranklinGothicMedium">
    <w:name w:val="Body text (7) + Franklin Gothic Medium"/>
    <w:aliases w:val="10 pt,Not Bold"/>
    <w:rsid w:val="001962E1"/>
    <w:rPr>
      <w:rFonts w:ascii="Franklin Gothic Medium" w:hAnsi="Franklin Gothic Medium"/>
      <w:b/>
      <w:sz w:val="20"/>
      <w:shd w:val="clear" w:color="auto" w:fill="FFFFFF"/>
    </w:rPr>
  </w:style>
  <w:style w:type="character" w:customStyle="1" w:styleId="Telobesedila1">
    <w:name w:val="Telo besedila1"/>
    <w:link w:val="Bodytext1"/>
    <w:locked/>
    <w:rsid w:val="001962E1"/>
    <w:rPr>
      <w:rFonts w:ascii="Franklin Gothic Medium" w:hAnsi="Franklin Gothic Medium"/>
      <w:shd w:val="clear" w:color="auto" w:fill="FFFFFF"/>
    </w:rPr>
  </w:style>
  <w:style w:type="paragraph" w:customStyle="1" w:styleId="Bodytext1">
    <w:name w:val="Body text1"/>
    <w:basedOn w:val="Navaden"/>
    <w:link w:val="Telobesedila1"/>
    <w:rsid w:val="001962E1"/>
    <w:pPr>
      <w:shd w:val="clear" w:color="auto" w:fill="FFFFFF"/>
      <w:spacing w:line="205" w:lineRule="exact"/>
      <w:ind w:hanging="320"/>
      <w:jc w:val="both"/>
    </w:pPr>
    <w:rPr>
      <w:rFonts w:ascii="Franklin Gothic Medium" w:hAnsi="Franklin Gothic Medium"/>
      <w:sz w:val="20"/>
      <w:szCs w:val="20"/>
      <w:lang w:val="x-none" w:eastAsia="x-none"/>
    </w:rPr>
  </w:style>
  <w:style w:type="character" w:customStyle="1" w:styleId="Bodytext10Italic">
    <w:name w:val="Body text (10) + Italic"/>
    <w:rsid w:val="001962E1"/>
    <w:rPr>
      <w:rFonts w:ascii="Franklin Gothic Medium" w:hAnsi="Franklin Gothic Medium"/>
      <w:b/>
      <w:i/>
      <w:sz w:val="20"/>
    </w:rPr>
  </w:style>
  <w:style w:type="character" w:customStyle="1" w:styleId="Bodytext102">
    <w:name w:val="Body text (10)2"/>
    <w:rsid w:val="001962E1"/>
    <w:rPr>
      <w:rFonts w:ascii="Franklin Gothic Medium" w:hAnsi="Franklin Gothic Medium"/>
      <w:b/>
      <w:sz w:val="20"/>
    </w:rPr>
  </w:style>
  <w:style w:type="paragraph" w:customStyle="1" w:styleId="Srednjamrea1poudarek21">
    <w:name w:val="Srednja mreža 1 – poudarek 21"/>
    <w:basedOn w:val="Navaden"/>
    <w:rsid w:val="001962E1"/>
    <w:pPr>
      <w:ind w:left="708"/>
    </w:pPr>
  </w:style>
  <w:style w:type="paragraph" w:customStyle="1" w:styleId="xl31">
    <w:name w:val="xl31"/>
    <w:basedOn w:val="Navaden"/>
    <w:rsid w:val="001962E1"/>
    <w:pPr>
      <w:spacing w:before="100" w:beforeAutospacing="1" w:after="100" w:afterAutospacing="1" w:line="240" w:lineRule="auto"/>
      <w:textAlignment w:val="top"/>
    </w:pPr>
    <w:rPr>
      <w:rFonts w:ascii="Arial" w:hAnsi="Arial" w:cs="Arial"/>
      <w:b/>
      <w:bCs/>
      <w:sz w:val="28"/>
      <w:szCs w:val="28"/>
      <w:lang w:eastAsia="sl-SI"/>
    </w:rPr>
  </w:style>
  <w:style w:type="paragraph" w:customStyle="1" w:styleId="p7">
    <w:name w:val="p7"/>
    <w:basedOn w:val="Navaden"/>
    <w:rsid w:val="001962E1"/>
    <w:pPr>
      <w:widowControl w:val="0"/>
      <w:tabs>
        <w:tab w:val="left" w:pos="440"/>
      </w:tabs>
      <w:spacing w:line="240" w:lineRule="auto"/>
      <w:ind w:left="1000"/>
    </w:pPr>
    <w:rPr>
      <w:rFonts w:ascii="Times New Roman" w:hAnsi="Times New Roman"/>
      <w:sz w:val="24"/>
      <w:szCs w:val="20"/>
      <w:lang w:eastAsia="sl-SI"/>
    </w:rPr>
  </w:style>
  <w:style w:type="paragraph" w:styleId="Seznam">
    <w:name w:val="List"/>
    <w:basedOn w:val="Navaden"/>
    <w:rsid w:val="001962E1"/>
    <w:pPr>
      <w:spacing w:line="240" w:lineRule="auto"/>
      <w:ind w:left="283" w:hanging="283"/>
    </w:pPr>
    <w:rPr>
      <w:rFonts w:ascii="Arial" w:hAnsi="Arial"/>
      <w:szCs w:val="20"/>
      <w:lang w:eastAsia="sl-SI"/>
    </w:rPr>
  </w:style>
  <w:style w:type="paragraph" w:styleId="Podnaslov">
    <w:name w:val="Subtitle"/>
    <w:basedOn w:val="Navaden"/>
    <w:link w:val="PodnaslovZnak"/>
    <w:qFormat/>
    <w:rsid w:val="001962E1"/>
    <w:pPr>
      <w:spacing w:line="240" w:lineRule="auto"/>
      <w:jc w:val="center"/>
    </w:pPr>
    <w:rPr>
      <w:rFonts w:ascii="Arial" w:hAnsi="Arial"/>
      <w:b/>
      <w:i/>
      <w:sz w:val="24"/>
      <w:szCs w:val="24"/>
      <w:u w:val="single"/>
      <w:lang w:val="x-none" w:eastAsia="sl-SI"/>
    </w:rPr>
  </w:style>
  <w:style w:type="character" w:customStyle="1" w:styleId="PodnaslovZnak">
    <w:name w:val="Podnaslov Znak"/>
    <w:link w:val="Podnaslov"/>
    <w:locked/>
    <w:rsid w:val="001962E1"/>
    <w:rPr>
      <w:rFonts w:ascii="Arial" w:hAnsi="Arial" w:cs="Times New Roman"/>
      <w:b/>
      <w:i/>
      <w:sz w:val="24"/>
      <w:szCs w:val="24"/>
      <w:u w:val="single"/>
      <w:lang w:val="x-none" w:eastAsia="sl-SI"/>
    </w:rPr>
  </w:style>
  <w:style w:type="paragraph" w:styleId="Telobesedila-zamik">
    <w:name w:val="Body Text Indent"/>
    <w:basedOn w:val="Navaden"/>
    <w:link w:val="Telobesedila-zamikZnak"/>
    <w:rsid w:val="001962E1"/>
    <w:pPr>
      <w:numPr>
        <w:ilvl w:val="12"/>
      </w:numPr>
      <w:spacing w:line="240" w:lineRule="auto"/>
      <w:ind w:left="283"/>
      <w:jc w:val="both"/>
    </w:pPr>
    <w:rPr>
      <w:rFonts w:ascii="Arial" w:hAnsi="Arial"/>
      <w:sz w:val="20"/>
      <w:szCs w:val="20"/>
      <w:lang w:val="x-none" w:eastAsia="sl-SI"/>
    </w:rPr>
  </w:style>
  <w:style w:type="character" w:customStyle="1" w:styleId="Telobesedila-zamikZnak">
    <w:name w:val="Telo besedila - zamik Znak"/>
    <w:link w:val="Telobesedila-zamik"/>
    <w:locked/>
    <w:rsid w:val="001962E1"/>
    <w:rPr>
      <w:rFonts w:ascii="Arial" w:hAnsi="Arial" w:cs="Times New Roman"/>
      <w:sz w:val="20"/>
      <w:szCs w:val="20"/>
      <w:lang w:val="x-none" w:eastAsia="sl-SI"/>
    </w:rPr>
  </w:style>
  <w:style w:type="paragraph" w:customStyle="1" w:styleId="p6">
    <w:name w:val="p6"/>
    <w:basedOn w:val="Navaden"/>
    <w:rsid w:val="001962E1"/>
    <w:pPr>
      <w:widowControl w:val="0"/>
      <w:tabs>
        <w:tab w:val="left" w:pos="440"/>
      </w:tabs>
      <w:spacing w:line="200" w:lineRule="auto"/>
      <w:ind w:left="1008" w:hanging="432"/>
    </w:pPr>
    <w:rPr>
      <w:rFonts w:ascii="Times New Roman" w:hAnsi="Times New Roman"/>
      <w:sz w:val="24"/>
      <w:szCs w:val="20"/>
      <w:lang w:eastAsia="sl-SI"/>
    </w:rPr>
  </w:style>
  <w:style w:type="paragraph" w:styleId="Telobesedila-zamik2">
    <w:name w:val="Body Text Indent 2"/>
    <w:basedOn w:val="Navaden"/>
    <w:link w:val="Telobesedila-zamik2Znak"/>
    <w:rsid w:val="001962E1"/>
    <w:pPr>
      <w:spacing w:line="240" w:lineRule="auto"/>
      <w:ind w:left="283"/>
      <w:jc w:val="both"/>
    </w:pPr>
    <w:rPr>
      <w:rFonts w:ascii="Arial" w:hAnsi="Arial"/>
      <w:b/>
      <w:sz w:val="20"/>
      <w:szCs w:val="20"/>
      <w:lang w:val="x-none" w:eastAsia="sl-SI"/>
    </w:rPr>
  </w:style>
  <w:style w:type="character" w:customStyle="1" w:styleId="Telobesedila-zamik2Znak">
    <w:name w:val="Telo besedila - zamik 2 Znak"/>
    <w:link w:val="Telobesedila-zamik2"/>
    <w:locked/>
    <w:rsid w:val="001962E1"/>
    <w:rPr>
      <w:rFonts w:ascii="Arial" w:hAnsi="Arial" w:cs="Times New Roman"/>
      <w:b/>
      <w:sz w:val="20"/>
      <w:szCs w:val="20"/>
      <w:lang w:val="x-none" w:eastAsia="sl-SI"/>
    </w:rPr>
  </w:style>
  <w:style w:type="paragraph" w:customStyle="1" w:styleId="BodyText210">
    <w:name w:val="Body Text 21"/>
    <w:basedOn w:val="Navaden"/>
    <w:rsid w:val="001962E1"/>
    <w:pPr>
      <w:spacing w:line="240" w:lineRule="auto"/>
      <w:jc w:val="both"/>
    </w:pPr>
    <w:rPr>
      <w:rFonts w:ascii="Times New Roman" w:hAnsi="Times New Roman"/>
      <w:sz w:val="24"/>
      <w:szCs w:val="20"/>
    </w:rPr>
  </w:style>
  <w:style w:type="paragraph" w:customStyle="1" w:styleId="Slog3">
    <w:name w:val="Slog3"/>
    <w:basedOn w:val="Navaden"/>
    <w:rsid w:val="001962E1"/>
    <w:pPr>
      <w:spacing w:line="240" w:lineRule="auto"/>
      <w:jc w:val="both"/>
    </w:pPr>
    <w:rPr>
      <w:rFonts w:ascii="Times New Roman" w:hAnsi="Times New Roman"/>
      <w:sz w:val="24"/>
      <w:szCs w:val="24"/>
      <w:lang w:eastAsia="sl-SI"/>
    </w:rPr>
  </w:style>
  <w:style w:type="paragraph" w:customStyle="1" w:styleId="Slog2">
    <w:name w:val="Slog2"/>
    <w:basedOn w:val="Navaden"/>
    <w:rsid w:val="001962E1"/>
    <w:pPr>
      <w:pBdr>
        <w:top w:val="single" w:sz="4" w:space="1" w:color="auto"/>
        <w:left w:val="single" w:sz="4" w:space="4" w:color="auto"/>
        <w:bottom w:val="single" w:sz="4" w:space="1" w:color="auto"/>
        <w:right w:val="single" w:sz="4" w:space="4" w:color="auto"/>
      </w:pBdr>
      <w:spacing w:line="240" w:lineRule="auto"/>
      <w:ind w:left="720"/>
      <w:jc w:val="both"/>
    </w:pPr>
    <w:rPr>
      <w:rFonts w:ascii="Times New Roman" w:hAnsi="Times New Roman"/>
      <w:b/>
      <w:sz w:val="24"/>
      <w:szCs w:val="24"/>
      <w:lang w:eastAsia="sl-SI"/>
    </w:rPr>
  </w:style>
  <w:style w:type="character" w:styleId="tevilkastrani">
    <w:name w:val="page number"/>
    <w:rsid w:val="001962E1"/>
    <w:rPr>
      <w:rFonts w:cs="Times New Roman"/>
    </w:rPr>
  </w:style>
  <w:style w:type="paragraph" w:styleId="Telobesedila-zamik3">
    <w:name w:val="Body Text Indent 3"/>
    <w:basedOn w:val="Navaden"/>
    <w:link w:val="Telobesedila-zamik3Znak"/>
    <w:rsid w:val="001962E1"/>
    <w:pPr>
      <w:spacing w:after="120" w:line="240" w:lineRule="auto"/>
      <w:ind w:left="283"/>
    </w:pPr>
    <w:rPr>
      <w:rFonts w:ascii="Arial" w:hAnsi="Arial"/>
      <w:sz w:val="16"/>
      <w:szCs w:val="16"/>
      <w:lang w:val="x-none" w:eastAsia="sl-SI"/>
    </w:rPr>
  </w:style>
  <w:style w:type="character" w:customStyle="1" w:styleId="Telobesedila-zamik3Znak">
    <w:name w:val="Telo besedila - zamik 3 Znak"/>
    <w:link w:val="Telobesedila-zamik3"/>
    <w:locked/>
    <w:rsid w:val="001962E1"/>
    <w:rPr>
      <w:rFonts w:ascii="Arial" w:hAnsi="Arial" w:cs="Times New Roman"/>
      <w:sz w:val="16"/>
      <w:szCs w:val="16"/>
      <w:lang w:val="x-none" w:eastAsia="sl-SI"/>
    </w:rPr>
  </w:style>
  <w:style w:type="paragraph" w:styleId="Golobesedilo">
    <w:name w:val="Plain Text"/>
    <w:basedOn w:val="Navaden"/>
    <w:link w:val="GolobesediloZnak"/>
    <w:rsid w:val="001962E1"/>
    <w:pPr>
      <w:spacing w:line="240" w:lineRule="auto"/>
    </w:pPr>
    <w:rPr>
      <w:rFonts w:ascii="Courier New" w:hAnsi="Courier New"/>
      <w:sz w:val="20"/>
      <w:szCs w:val="20"/>
      <w:lang w:val="x-none" w:eastAsia="sl-SI"/>
    </w:rPr>
  </w:style>
  <w:style w:type="character" w:customStyle="1" w:styleId="GolobesediloZnak">
    <w:name w:val="Golo besedilo Znak"/>
    <w:link w:val="Golobesedilo"/>
    <w:locked/>
    <w:rsid w:val="001962E1"/>
    <w:rPr>
      <w:rFonts w:ascii="Courier New" w:hAnsi="Courier New" w:cs="Times New Roman"/>
      <w:sz w:val="20"/>
      <w:szCs w:val="20"/>
      <w:lang w:val="x-none" w:eastAsia="sl-SI"/>
    </w:rPr>
  </w:style>
  <w:style w:type="character" w:customStyle="1" w:styleId="ZnakZnak11">
    <w:name w:val="Znak Znak11"/>
    <w:rsid w:val="001962E1"/>
    <w:rPr>
      <w:rFonts w:ascii="SL Dutch" w:hAnsi="SL Dutch"/>
      <w:sz w:val="20"/>
      <w:lang w:val="en-GB" w:eastAsia="sl-SI"/>
    </w:rPr>
  </w:style>
  <w:style w:type="character" w:styleId="SledenaHiperpovezava">
    <w:name w:val="FollowedHyperlink"/>
    <w:uiPriority w:val="99"/>
    <w:rsid w:val="001962E1"/>
    <w:rPr>
      <w:rFonts w:cs="Times New Roman"/>
      <w:color w:val="800080"/>
      <w:u w:val="single"/>
    </w:rPr>
  </w:style>
  <w:style w:type="paragraph" w:customStyle="1" w:styleId="Default">
    <w:name w:val="Default"/>
    <w:rsid w:val="001962E1"/>
    <w:pPr>
      <w:autoSpaceDE w:val="0"/>
      <w:autoSpaceDN w:val="0"/>
      <w:adjustRightInd w:val="0"/>
      <w:spacing w:line="276" w:lineRule="auto"/>
      <w:ind w:right="6"/>
      <w:jc w:val="both"/>
    </w:pPr>
    <w:rPr>
      <w:rFonts w:ascii="Arial" w:hAnsi="Arial" w:cs="Arial"/>
      <w:color w:val="000000"/>
      <w:sz w:val="24"/>
      <w:szCs w:val="24"/>
    </w:rPr>
  </w:style>
  <w:style w:type="character" w:customStyle="1" w:styleId="ZgradbadokumentaZnak">
    <w:name w:val="Zgradba dokumenta Znak"/>
    <w:link w:val="Zgradbadokumenta"/>
    <w:semiHidden/>
    <w:locked/>
    <w:rsid w:val="001962E1"/>
    <w:rPr>
      <w:rFonts w:ascii="Tahoma" w:hAnsi="Tahoma" w:cs="Times New Roman"/>
      <w:sz w:val="20"/>
      <w:szCs w:val="20"/>
      <w:shd w:val="clear" w:color="auto" w:fill="000080"/>
      <w:lang w:val="x-none" w:eastAsia="sl-SI"/>
    </w:rPr>
  </w:style>
  <w:style w:type="paragraph" w:styleId="Zgradbadokumenta">
    <w:name w:val="Document Map"/>
    <w:basedOn w:val="Navaden"/>
    <w:link w:val="ZgradbadokumentaZnak"/>
    <w:semiHidden/>
    <w:rsid w:val="001962E1"/>
    <w:pPr>
      <w:shd w:val="clear" w:color="auto" w:fill="000080"/>
    </w:pPr>
    <w:rPr>
      <w:rFonts w:ascii="Tahoma" w:hAnsi="Tahoma"/>
      <w:sz w:val="20"/>
      <w:szCs w:val="20"/>
      <w:lang w:val="x-none" w:eastAsia="sl-SI"/>
    </w:rPr>
  </w:style>
  <w:style w:type="paragraph" w:customStyle="1" w:styleId="Style3">
    <w:name w:val="Style3"/>
    <w:basedOn w:val="Navaden"/>
    <w:rsid w:val="001962E1"/>
    <w:pPr>
      <w:pBdr>
        <w:top w:val="single" w:sz="4" w:space="1" w:color="auto"/>
        <w:left w:val="single" w:sz="4" w:space="4" w:color="auto"/>
        <w:bottom w:val="single" w:sz="4" w:space="1" w:color="auto"/>
        <w:right w:val="single" w:sz="4" w:space="4" w:color="auto"/>
      </w:pBdr>
      <w:overflowPunct w:val="0"/>
      <w:autoSpaceDE w:val="0"/>
      <w:autoSpaceDN w:val="0"/>
      <w:adjustRightInd w:val="0"/>
      <w:spacing w:line="240" w:lineRule="auto"/>
      <w:jc w:val="center"/>
      <w:textAlignment w:val="baseline"/>
    </w:pPr>
    <w:rPr>
      <w:rFonts w:cs="Calibri"/>
      <w:b/>
      <w:sz w:val="23"/>
      <w:szCs w:val="23"/>
      <w:lang w:eastAsia="sl-SI"/>
    </w:rPr>
  </w:style>
  <w:style w:type="paragraph" w:customStyle="1" w:styleId="Odstavekseznama1">
    <w:name w:val="Odstavek seznama1"/>
    <w:basedOn w:val="Navaden"/>
    <w:uiPriority w:val="34"/>
    <w:qFormat/>
    <w:rsid w:val="001962E1"/>
    <w:pPr>
      <w:ind w:left="720"/>
    </w:pPr>
  </w:style>
  <w:style w:type="character" w:customStyle="1" w:styleId="ZadevapripombeZnak">
    <w:name w:val="Zadeva pripombe Znak"/>
    <w:semiHidden/>
    <w:rsid w:val="001962E1"/>
    <w:rPr>
      <w:rFonts w:ascii="Calibri" w:hAnsi="Calibri" w:cs="Times New Roman"/>
      <w:b/>
      <w:bCs/>
      <w:sz w:val="20"/>
      <w:szCs w:val="20"/>
    </w:rPr>
  </w:style>
  <w:style w:type="character" w:customStyle="1" w:styleId="cardtext1">
    <w:name w:val="cardtext1"/>
    <w:rsid w:val="001962E1"/>
    <w:rPr>
      <w:b/>
    </w:rPr>
  </w:style>
  <w:style w:type="character" w:customStyle="1" w:styleId="Bodytext9pt">
    <w:name w:val="Body text + 9 pt"/>
    <w:rsid w:val="001962E1"/>
    <w:rPr>
      <w:sz w:val="18"/>
      <w:shd w:val="clear" w:color="auto" w:fill="FFFFFF"/>
    </w:rPr>
  </w:style>
  <w:style w:type="character" w:customStyle="1" w:styleId="Bodytext109pt25">
    <w:name w:val="Body text (10) + 9 pt25"/>
    <w:rsid w:val="001962E1"/>
    <w:rPr>
      <w:rFonts w:ascii="Arial Unicode MS" w:eastAsia="Times New Roman"/>
      <w:noProof/>
      <w:sz w:val="18"/>
      <w:shd w:val="clear" w:color="auto" w:fill="FFFFFF"/>
    </w:rPr>
  </w:style>
  <w:style w:type="character" w:customStyle="1" w:styleId="Heading5">
    <w:name w:val="Heading #5"/>
    <w:link w:val="Heading51"/>
    <w:locked/>
    <w:rsid w:val="001962E1"/>
    <w:rPr>
      <w:b/>
      <w:shd w:val="clear" w:color="auto" w:fill="FFFFFF"/>
    </w:rPr>
  </w:style>
  <w:style w:type="paragraph" w:customStyle="1" w:styleId="Heading51">
    <w:name w:val="Heading #51"/>
    <w:basedOn w:val="Navaden"/>
    <w:link w:val="Heading5"/>
    <w:rsid w:val="001962E1"/>
    <w:pPr>
      <w:shd w:val="clear" w:color="auto" w:fill="FFFFFF"/>
      <w:spacing w:before="300" w:after="300" w:line="240" w:lineRule="atLeast"/>
      <w:outlineLvl w:val="4"/>
    </w:pPr>
    <w:rPr>
      <w:b/>
      <w:sz w:val="20"/>
      <w:szCs w:val="20"/>
      <w:lang w:val="x-none" w:eastAsia="x-none"/>
    </w:rPr>
  </w:style>
  <w:style w:type="paragraph" w:customStyle="1" w:styleId="NaslovTOC1">
    <w:name w:val="Naslov TOC1"/>
    <w:basedOn w:val="Naslov1"/>
    <w:next w:val="Navaden"/>
    <w:semiHidden/>
    <w:rsid w:val="001962E1"/>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952C2F"/>
    <w:pPr>
      <w:tabs>
        <w:tab w:val="right" w:leader="dot" w:pos="9062"/>
      </w:tabs>
      <w:spacing w:after="100"/>
    </w:pPr>
  </w:style>
  <w:style w:type="paragraph" w:styleId="Kazalovsebine2">
    <w:name w:val="toc 2"/>
    <w:basedOn w:val="Navaden"/>
    <w:next w:val="Navaden"/>
    <w:autoRedefine/>
    <w:uiPriority w:val="39"/>
    <w:qFormat/>
    <w:rsid w:val="008B39A8"/>
    <w:pPr>
      <w:tabs>
        <w:tab w:val="left" w:pos="660"/>
        <w:tab w:val="right" w:leader="dot" w:pos="9062"/>
      </w:tabs>
      <w:spacing w:line="240" w:lineRule="auto"/>
      <w:ind w:left="221"/>
    </w:pPr>
  </w:style>
  <w:style w:type="paragraph" w:styleId="Kazalovsebine3">
    <w:name w:val="toc 3"/>
    <w:basedOn w:val="Navaden"/>
    <w:next w:val="Navaden"/>
    <w:autoRedefine/>
    <w:uiPriority w:val="39"/>
    <w:qFormat/>
    <w:rsid w:val="001962E1"/>
    <w:pPr>
      <w:spacing w:after="100"/>
      <w:ind w:left="440"/>
    </w:pPr>
  </w:style>
  <w:style w:type="paragraph" w:styleId="Kazalovsebine4">
    <w:name w:val="toc 4"/>
    <w:basedOn w:val="Navaden"/>
    <w:next w:val="Navaden"/>
    <w:autoRedefine/>
    <w:uiPriority w:val="39"/>
    <w:rsid w:val="001962E1"/>
    <w:pPr>
      <w:spacing w:after="100"/>
      <w:ind w:left="660"/>
    </w:pPr>
    <w:rPr>
      <w:lang w:eastAsia="sl-SI"/>
    </w:rPr>
  </w:style>
  <w:style w:type="paragraph" w:styleId="Kazalovsebine5">
    <w:name w:val="toc 5"/>
    <w:basedOn w:val="Navaden"/>
    <w:next w:val="Navaden"/>
    <w:autoRedefine/>
    <w:uiPriority w:val="39"/>
    <w:rsid w:val="001962E1"/>
    <w:pPr>
      <w:spacing w:after="100"/>
      <w:ind w:left="880"/>
    </w:pPr>
    <w:rPr>
      <w:lang w:eastAsia="sl-SI"/>
    </w:rPr>
  </w:style>
  <w:style w:type="paragraph" w:styleId="Kazalovsebine6">
    <w:name w:val="toc 6"/>
    <w:basedOn w:val="Navaden"/>
    <w:next w:val="Navaden"/>
    <w:autoRedefine/>
    <w:uiPriority w:val="39"/>
    <w:rsid w:val="001962E1"/>
    <w:pPr>
      <w:spacing w:after="100"/>
      <w:ind w:left="1100"/>
    </w:pPr>
    <w:rPr>
      <w:lang w:eastAsia="sl-SI"/>
    </w:rPr>
  </w:style>
  <w:style w:type="paragraph" w:styleId="Kazalovsebine7">
    <w:name w:val="toc 7"/>
    <w:basedOn w:val="Navaden"/>
    <w:next w:val="Navaden"/>
    <w:autoRedefine/>
    <w:uiPriority w:val="39"/>
    <w:rsid w:val="001962E1"/>
    <w:pPr>
      <w:spacing w:after="100"/>
      <w:ind w:left="1320"/>
    </w:pPr>
    <w:rPr>
      <w:lang w:eastAsia="sl-SI"/>
    </w:rPr>
  </w:style>
  <w:style w:type="paragraph" w:styleId="Kazalovsebine8">
    <w:name w:val="toc 8"/>
    <w:basedOn w:val="Navaden"/>
    <w:next w:val="Navaden"/>
    <w:autoRedefine/>
    <w:uiPriority w:val="39"/>
    <w:rsid w:val="001962E1"/>
    <w:pPr>
      <w:spacing w:after="100"/>
      <w:ind w:left="1540"/>
    </w:pPr>
    <w:rPr>
      <w:lang w:eastAsia="sl-SI"/>
    </w:rPr>
  </w:style>
  <w:style w:type="paragraph" w:styleId="Kazalovsebine9">
    <w:name w:val="toc 9"/>
    <w:basedOn w:val="Navaden"/>
    <w:next w:val="Navaden"/>
    <w:autoRedefine/>
    <w:uiPriority w:val="39"/>
    <w:rsid w:val="001962E1"/>
    <w:pPr>
      <w:spacing w:after="100"/>
      <w:ind w:left="1760"/>
    </w:pPr>
    <w:rPr>
      <w:lang w:eastAsia="sl-SI"/>
    </w:rPr>
  </w:style>
  <w:style w:type="paragraph" w:styleId="HTML-oblikovano">
    <w:name w:val="HTML Preformatted"/>
    <w:basedOn w:val="Navaden"/>
    <w:link w:val="HTML-oblikovanoZnak"/>
    <w:rsid w:val="0019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olor w:val="000000"/>
      <w:sz w:val="20"/>
      <w:szCs w:val="20"/>
      <w:lang w:val="x-none" w:eastAsia="sl-SI"/>
    </w:rPr>
  </w:style>
  <w:style w:type="character" w:customStyle="1" w:styleId="HTML-oblikovanoZnak">
    <w:name w:val="HTML-oblikovano Znak"/>
    <w:link w:val="HTML-oblikovano"/>
    <w:locked/>
    <w:rsid w:val="001962E1"/>
    <w:rPr>
      <w:rFonts w:ascii="Courier New" w:hAnsi="Courier New" w:cs="Courier New"/>
      <w:color w:val="000000"/>
      <w:lang w:val="x-none" w:eastAsia="sl-SI"/>
    </w:rPr>
  </w:style>
  <w:style w:type="paragraph" w:customStyle="1" w:styleId="ListParagraph1">
    <w:name w:val="List Paragraph1"/>
    <w:basedOn w:val="Navaden"/>
    <w:rsid w:val="00995E73"/>
    <w:pPr>
      <w:ind w:left="720"/>
    </w:pPr>
  </w:style>
  <w:style w:type="table" w:styleId="Tabelamrea">
    <w:name w:val="Table Grid"/>
    <w:basedOn w:val="Navadnatabela"/>
    <w:rsid w:val="002D462F"/>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rsid w:val="0028083F"/>
    <w:pPr>
      <w:spacing w:line="276" w:lineRule="auto"/>
      <w:ind w:right="6"/>
      <w:jc w:val="both"/>
    </w:pPr>
    <w:rPr>
      <w:sz w:val="22"/>
      <w:szCs w:val="22"/>
      <w:lang w:eastAsia="en-US"/>
    </w:rPr>
  </w:style>
  <w:style w:type="character" w:styleId="Pripombasklic">
    <w:name w:val="annotation reference"/>
    <w:rsid w:val="0028083F"/>
    <w:rPr>
      <w:sz w:val="16"/>
      <w:szCs w:val="16"/>
    </w:rPr>
  </w:style>
  <w:style w:type="numbering" w:customStyle="1" w:styleId="Brezseznama1">
    <w:name w:val="Brez seznama1"/>
    <w:next w:val="Brezseznama"/>
    <w:uiPriority w:val="99"/>
    <w:semiHidden/>
    <w:unhideWhenUsed/>
    <w:rsid w:val="003F4DC8"/>
  </w:style>
  <w:style w:type="numbering" w:customStyle="1" w:styleId="Brezseznama11">
    <w:name w:val="Brez seznama11"/>
    <w:next w:val="Brezseznama"/>
    <w:uiPriority w:val="99"/>
    <w:semiHidden/>
    <w:unhideWhenUsed/>
    <w:rsid w:val="003F4DC8"/>
  </w:style>
  <w:style w:type="character" w:customStyle="1" w:styleId="Naslov1Znak1">
    <w:name w:val="Naslov 1 Znak1"/>
    <w:aliases w:val="SKLOP_AZ Znak1"/>
    <w:uiPriority w:val="99"/>
    <w:rsid w:val="003F4DC8"/>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3F4DC8"/>
    <w:pPr>
      <w:spacing w:line="240" w:lineRule="auto"/>
      <w:ind w:left="708"/>
    </w:pPr>
    <w:rPr>
      <w:rFonts w:ascii="Times New Roman" w:eastAsia="Times New Roman" w:hAnsi="Times New Roman"/>
      <w:sz w:val="24"/>
      <w:szCs w:val="24"/>
      <w:lang w:eastAsia="sl-SI"/>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3F4DC8"/>
  </w:style>
  <w:style w:type="character" w:customStyle="1" w:styleId="NogaZnak1">
    <w:name w:val="Noga Znak1"/>
    <w:aliases w:val="Footer-PR Znak1"/>
    <w:semiHidden/>
    <w:rsid w:val="003F4DC8"/>
  </w:style>
  <w:style w:type="paragraph" w:styleId="Oznaenseznam3">
    <w:name w:val="List Bullet 3"/>
    <w:basedOn w:val="Navaden"/>
    <w:autoRedefine/>
    <w:unhideWhenUsed/>
    <w:rsid w:val="003F4DC8"/>
    <w:pPr>
      <w:numPr>
        <w:numId w:val="6"/>
      </w:numPr>
      <w:spacing w:line="240" w:lineRule="auto"/>
    </w:pPr>
    <w:rPr>
      <w:rFonts w:ascii="SLO_Swiss" w:eastAsia="Times New Roman" w:hAnsi="SLO_Swiss"/>
      <w:sz w:val="20"/>
      <w:szCs w:val="20"/>
      <w:lang w:eastAsia="sl-SI"/>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3F4DC8"/>
  </w:style>
  <w:style w:type="character" w:customStyle="1" w:styleId="Telobesedila-zamik2Znak1">
    <w:name w:val="Telo besedila - zamik 2 Znak1"/>
    <w:aliases w:val="Znak Znak1"/>
    <w:semiHidden/>
    <w:rsid w:val="003F4DC8"/>
  </w:style>
  <w:style w:type="paragraph" w:customStyle="1" w:styleId="Srednjesenenje1poudarek11">
    <w:name w:val="Srednje senčenje 1 – poudarek 11"/>
    <w:uiPriority w:val="1"/>
    <w:qFormat/>
    <w:rsid w:val="003F4DC8"/>
    <w:pPr>
      <w:spacing w:line="276" w:lineRule="auto"/>
    </w:pPr>
    <w:rPr>
      <w:rFonts w:ascii="Times New Roman" w:eastAsia="Times New Roman" w:hAnsi="Times New Roman"/>
      <w:sz w:val="24"/>
      <w:szCs w:val="24"/>
    </w:rPr>
  </w:style>
  <w:style w:type="paragraph" w:customStyle="1" w:styleId="Srednjamrea1poudarek22">
    <w:name w:val="Srednja mreža 1 – poudarek 22"/>
    <w:basedOn w:val="Navaden"/>
    <w:uiPriority w:val="34"/>
    <w:qFormat/>
    <w:rsid w:val="003F4DC8"/>
    <w:pPr>
      <w:spacing w:line="240" w:lineRule="auto"/>
      <w:ind w:left="708"/>
    </w:pPr>
    <w:rPr>
      <w:rFonts w:ascii="Times New Roman" w:eastAsia="Times New Roman" w:hAnsi="Times New Roman"/>
      <w:sz w:val="24"/>
      <w:szCs w:val="24"/>
      <w:lang w:eastAsia="sl-SI"/>
    </w:rPr>
  </w:style>
  <w:style w:type="character" w:customStyle="1" w:styleId="xxxChar">
    <w:name w:val="_xxx Char"/>
    <w:link w:val="xxx"/>
    <w:locked/>
    <w:rsid w:val="003F4DC8"/>
    <w:rPr>
      <w:rFonts w:ascii="Swis721 Cn BT" w:eastAsia="Times New Roman" w:hAnsi="Swis721 Cn BT" w:cs="Arial"/>
      <w:noProof/>
    </w:rPr>
  </w:style>
  <w:style w:type="paragraph" w:customStyle="1" w:styleId="xxx">
    <w:name w:val="_xxx"/>
    <w:basedOn w:val="Navaden"/>
    <w:link w:val="xxxChar"/>
    <w:qFormat/>
    <w:rsid w:val="003F4DC8"/>
    <w:pPr>
      <w:numPr>
        <w:ilvl w:val="2"/>
        <w:numId w:val="7"/>
      </w:numPr>
      <w:spacing w:line="240" w:lineRule="auto"/>
    </w:pPr>
    <w:rPr>
      <w:rFonts w:ascii="Swis721 Cn BT" w:eastAsia="Times New Roman" w:hAnsi="Swis721 Cn BT" w:cs="Arial"/>
      <w:noProof/>
      <w:sz w:val="20"/>
      <w:szCs w:val="20"/>
      <w:lang w:eastAsia="sl-SI"/>
    </w:rPr>
  </w:style>
  <w:style w:type="character" w:customStyle="1" w:styleId="----Char">
    <w:name w:val="---- Char"/>
    <w:link w:val="----"/>
    <w:locked/>
    <w:rsid w:val="003F4DC8"/>
    <w:rPr>
      <w:rFonts w:ascii="Swis721 Cn BT" w:eastAsia="Times New Roman" w:hAnsi="Swis721 Cn BT" w:cs="Arial"/>
      <w:noProof/>
    </w:rPr>
  </w:style>
  <w:style w:type="paragraph" w:customStyle="1" w:styleId="----">
    <w:name w:val="----"/>
    <w:basedOn w:val="Navaden"/>
    <w:link w:val="----Char"/>
    <w:qFormat/>
    <w:rsid w:val="003F4DC8"/>
    <w:pPr>
      <w:numPr>
        <w:ilvl w:val="1"/>
        <w:numId w:val="8"/>
      </w:numPr>
      <w:tabs>
        <w:tab w:val="left" w:pos="1418"/>
        <w:tab w:val="right" w:pos="7371"/>
        <w:tab w:val="left" w:pos="7513"/>
      </w:tabs>
      <w:spacing w:line="240" w:lineRule="auto"/>
    </w:pPr>
    <w:rPr>
      <w:rFonts w:ascii="Swis721 Cn BT" w:eastAsia="Times New Roman" w:hAnsi="Swis721 Cn BT" w:cs="Arial"/>
      <w:noProof/>
      <w:sz w:val="20"/>
      <w:szCs w:val="20"/>
      <w:lang w:eastAsia="sl-SI"/>
    </w:rPr>
  </w:style>
  <w:style w:type="paragraph" w:customStyle="1" w:styleId="Brezrazmikov1">
    <w:name w:val="Brez razmikov1"/>
    <w:uiPriority w:val="1"/>
    <w:qFormat/>
    <w:rsid w:val="003F4DC8"/>
    <w:pPr>
      <w:spacing w:line="276" w:lineRule="auto"/>
    </w:pPr>
    <w:rPr>
      <w:rFonts w:ascii="Arial" w:eastAsia="Times New Roman" w:hAnsi="Arial"/>
      <w:sz w:val="22"/>
      <w:lang w:eastAsia="en-US"/>
    </w:rPr>
  </w:style>
  <w:style w:type="paragraph" w:customStyle="1" w:styleId="ReportBullet">
    <w:name w:val="Report Bullet"/>
    <w:basedOn w:val="Navaden-zamik"/>
    <w:rsid w:val="003F4DC8"/>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3F4DC8"/>
    <w:rPr>
      <w:i/>
      <w:iCs/>
      <w:color w:val="808080"/>
    </w:rPr>
  </w:style>
  <w:style w:type="character" w:customStyle="1" w:styleId="IntenseReference1">
    <w:name w:val="Intense Reference1"/>
    <w:uiPriority w:val="32"/>
    <w:qFormat/>
    <w:rsid w:val="003F4DC8"/>
    <w:rPr>
      <w:b/>
      <w:bCs/>
      <w:smallCaps/>
      <w:color w:val="C0504D"/>
      <w:spacing w:val="5"/>
      <w:u w:val="single"/>
    </w:rPr>
  </w:style>
  <w:style w:type="table" w:customStyle="1" w:styleId="Tabelamrea1">
    <w:name w:val="Tabela – mreža1"/>
    <w:basedOn w:val="Navadnatabela"/>
    <w:next w:val="Tabelamrea"/>
    <w:uiPriority w:val="59"/>
    <w:rsid w:val="003F4DC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033C84"/>
    <w:rPr>
      <w:vertAlign w:val="superscript"/>
    </w:rPr>
  </w:style>
  <w:style w:type="paragraph" w:customStyle="1" w:styleId="Standard">
    <w:name w:val="Standard"/>
    <w:rsid w:val="00CF4D4F"/>
    <w:pPr>
      <w:widowControl w:val="0"/>
      <w:suppressAutoHyphens/>
      <w:overflowPunct w:val="0"/>
      <w:autoSpaceDE w:val="0"/>
      <w:autoSpaceDN w:val="0"/>
      <w:spacing w:line="276" w:lineRule="auto"/>
      <w:jc w:val="both"/>
      <w:textAlignment w:val="baseline"/>
    </w:pPr>
    <w:rPr>
      <w:rFonts w:ascii="Times New Roman" w:eastAsia="Times New Roman" w:hAnsi="Times New Roman" w:cs="Calibri"/>
      <w:kern w:val="3"/>
      <w:sz w:val="24"/>
      <w:lang w:eastAsia="zh-CN"/>
    </w:rPr>
  </w:style>
  <w:style w:type="paragraph" w:customStyle="1" w:styleId="BodyText22">
    <w:name w:val="Body Text 22"/>
    <w:basedOn w:val="Navaden"/>
    <w:rsid w:val="0055160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pPr>
    <w:rPr>
      <w:rFonts w:ascii="Century Schoolbook" w:eastAsia="Times New Roman" w:hAnsi="Century Schoolbook"/>
      <w:b/>
      <w:sz w:val="24"/>
      <w:szCs w:val="20"/>
      <w:lang w:eastAsia="sl-SI"/>
    </w:rPr>
  </w:style>
  <w:style w:type="paragraph" w:customStyle="1" w:styleId="ColorfulList-Accent11">
    <w:name w:val="Colorful List - Accent 11"/>
    <w:basedOn w:val="Navaden"/>
    <w:qFormat/>
    <w:rsid w:val="0055160E"/>
    <w:pPr>
      <w:spacing w:line="260" w:lineRule="atLeast"/>
      <w:ind w:left="708"/>
    </w:pPr>
    <w:rPr>
      <w:rFonts w:ascii="Arial" w:eastAsia="Times New Roman" w:hAnsi="Arial"/>
      <w:sz w:val="20"/>
      <w:szCs w:val="24"/>
    </w:rPr>
  </w:style>
  <w:style w:type="paragraph" w:customStyle="1" w:styleId="Barvniseznampoudarek11">
    <w:name w:val="Barvni seznam – poudarek 11"/>
    <w:basedOn w:val="Navaden"/>
    <w:uiPriority w:val="72"/>
    <w:qFormat/>
    <w:rsid w:val="00720AD3"/>
    <w:pPr>
      <w:spacing w:line="240" w:lineRule="auto"/>
      <w:ind w:left="720"/>
      <w:contextualSpacing/>
    </w:pPr>
    <w:rPr>
      <w:rFonts w:ascii="Arial" w:eastAsia="Times New Roman" w:hAnsi="Arial"/>
      <w:sz w:val="24"/>
      <w:szCs w:val="24"/>
      <w:lang w:eastAsia="sl-SI"/>
    </w:rPr>
  </w:style>
  <w:style w:type="paragraph" w:customStyle="1" w:styleId="Slog4">
    <w:name w:val="Slog4"/>
    <w:basedOn w:val="Naslov1"/>
    <w:autoRedefine/>
    <w:qFormat/>
    <w:rsid w:val="008974C8"/>
    <w:pPr>
      <w:numPr>
        <w:numId w:val="13"/>
      </w:numPr>
      <w:pBdr>
        <w:top w:val="single" w:sz="4" w:space="1" w:color="auto"/>
        <w:bottom w:val="single" w:sz="4" w:space="1" w:color="auto"/>
      </w:pBdr>
      <w:spacing w:before="0" w:after="0"/>
      <w:jc w:val="center"/>
    </w:pPr>
    <w:rPr>
      <w:rFonts w:ascii="Arial" w:eastAsia="Times New Roman" w:hAnsi="Arial" w:cs="Arial"/>
      <w:kern w:val="28"/>
      <w:sz w:val="22"/>
      <w:szCs w:val="22"/>
      <w:shd w:val="clear" w:color="auto" w:fill="C6D9F1"/>
    </w:rPr>
  </w:style>
  <w:style w:type="paragraph" w:styleId="NaslovTOC">
    <w:name w:val="TOC Heading"/>
    <w:basedOn w:val="Naslov1"/>
    <w:next w:val="Navaden"/>
    <w:uiPriority w:val="39"/>
    <w:qFormat/>
    <w:rsid w:val="00903054"/>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552B34"/>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552B34"/>
  </w:style>
  <w:style w:type="paragraph" w:customStyle="1" w:styleId="Slog7">
    <w:name w:val="Slog7"/>
    <w:basedOn w:val="Naslov"/>
    <w:qFormat/>
    <w:rsid w:val="00F72DD9"/>
    <w:pPr>
      <w:numPr>
        <w:numId w:val="12"/>
      </w:numPr>
      <w:outlineLvl w:val="0"/>
    </w:pPr>
    <w:rPr>
      <w:rFonts w:ascii="Calibri" w:hAnsi="Calibri" w:cs="Calibri"/>
      <w:color w:val="5F497A"/>
      <w:sz w:val="28"/>
      <w:szCs w:val="28"/>
      <w:lang w:val="sl-SI"/>
    </w:rPr>
  </w:style>
  <w:style w:type="paragraph" w:customStyle="1" w:styleId="Slog8">
    <w:name w:val="Slog8"/>
    <w:basedOn w:val="Slog4"/>
    <w:qFormat/>
    <w:rsid w:val="007D32A0"/>
    <w:pPr>
      <w:shd w:val="clear" w:color="auto" w:fill="C6D9F1"/>
    </w:pPr>
    <w:rPr>
      <w:lang w:val="sl-SI"/>
    </w:rPr>
  </w:style>
  <w:style w:type="paragraph" w:customStyle="1" w:styleId="Slog9">
    <w:name w:val="Slog9"/>
    <w:basedOn w:val="Slog8"/>
    <w:qFormat/>
    <w:rsid w:val="007D32A0"/>
    <w:rPr>
      <w:sz w:val="24"/>
      <w:szCs w:val="24"/>
    </w:rPr>
  </w:style>
  <w:style w:type="paragraph" w:customStyle="1" w:styleId="Priloge">
    <w:name w:val="Priloge"/>
    <w:basedOn w:val="Navaden"/>
    <w:link w:val="PrilogeZnak"/>
    <w:qFormat/>
    <w:rsid w:val="00FF1942"/>
    <w:pPr>
      <w:tabs>
        <w:tab w:val="right" w:pos="2556"/>
        <w:tab w:val="right" w:pos="5609"/>
      </w:tabs>
      <w:jc w:val="right"/>
    </w:pPr>
    <w:rPr>
      <w:rFonts w:cs="Calibri"/>
      <w:b/>
      <w:color w:val="5F497A"/>
      <w:sz w:val="23"/>
      <w:szCs w:val="23"/>
    </w:rPr>
  </w:style>
  <w:style w:type="paragraph" w:customStyle="1" w:styleId="Slog10">
    <w:name w:val="Slog10"/>
    <w:basedOn w:val="Slog6"/>
    <w:link w:val="Slog10Znak"/>
    <w:qFormat/>
    <w:rsid w:val="006F1FA2"/>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FF1942"/>
    <w:rPr>
      <w:rFonts w:cs="Calibri"/>
      <w:b/>
      <w:color w:val="5F497A"/>
      <w:sz w:val="23"/>
      <w:szCs w:val="23"/>
      <w:lang w:eastAsia="en-US"/>
    </w:rPr>
  </w:style>
  <w:style w:type="paragraph" w:styleId="Odstavekseznama">
    <w:name w:val="List Paragraph"/>
    <w:basedOn w:val="Navaden"/>
    <w:uiPriority w:val="99"/>
    <w:qFormat/>
    <w:rsid w:val="00C57C49"/>
    <w:pPr>
      <w:ind w:left="720"/>
      <w:contextualSpacing/>
    </w:pPr>
  </w:style>
  <w:style w:type="character" w:customStyle="1" w:styleId="Naslov2MKZnak1">
    <w:name w:val="Naslov 2 MK Znak1"/>
    <w:link w:val="Naslov2MK"/>
    <w:rsid w:val="00E37D68"/>
    <w:rPr>
      <w:rFonts w:ascii="Arial" w:hAnsi="Arial" w:cs="Arial"/>
      <w:b/>
      <w:sz w:val="22"/>
      <w:szCs w:val="22"/>
    </w:rPr>
  </w:style>
  <w:style w:type="character" w:customStyle="1" w:styleId="Slog5Znak">
    <w:name w:val="Slog5 Znak"/>
    <w:link w:val="Slog5"/>
    <w:rsid w:val="00E37D68"/>
    <w:rPr>
      <w:rFonts w:ascii="Arial" w:hAnsi="Arial" w:cs="Calibri"/>
      <w:b/>
      <w:color w:val="5F497A"/>
      <w:sz w:val="23"/>
      <w:szCs w:val="23"/>
    </w:rPr>
  </w:style>
  <w:style w:type="character" w:customStyle="1" w:styleId="Slog6Znak">
    <w:name w:val="Slog6 Znak"/>
    <w:basedOn w:val="Slog5Znak"/>
    <w:link w:val="Slog6"/>
    <w:rsid w:val="00E37D68"/>
    <w:rPr>
      <w:rFonts w:ascii="Arial" w:hAnsi="Arial" w:cs="Calibri"/>
      <w:b/>
      <w:color w:val="5F497A"/>
      <w:sz w:val="23"/>
      <w:szCs w:val="23"/>
    </w:rPr>
  </w:style>
  <w:style w:type="character" w:customStyle="1" w:styleId="Slog10Znak">
    <w:name w:val="Slog10 Znak"/>
    <w:link w:val="Slog10"/>
    <w:rsid w:val="006F1FA2"/>
    <w:rPr>
      <w:rFonts w:ascii="Arial" w:hAnsi="Arial" w:cs="Calibri"/>
      <w:b/>
      <w:color w:val="5F497A"/>
      <w:sz w:val="23"/>
      <w:szCs w:val="23"/>
      <w:shd w:val="clear" w:color="auto" w:fill="E5DFEC"/>
    </w:rPr>
  </w:style>
  <w:style w:type="paragraph" w:customStyle="1" w:styleId="ZnakZnakZnak">
    <w:name w:val="Znak Znak Znak"/>
    <w:basedOn w:val="Navaden"/>
    <w:rsid w:val="002330AC"/>
    <w:pPr>
      <w:spacing w:after="160" w:line="240" w:lineRule="exact"/>
    </w:pPr>
    <w:rPr>
      <w:rFonts w:ascii="Tahoma" w:eastAsia="Times New Roman" w:hAnsi="Tahoma"/>
      <w:sz w:val="20"/>
      <w:szCs w:val="20"/>
      <w:lang w:val="en-US"/>
    </w:rPr>
  </w:style>
  <w:style w:type="numbering" w:customStyle="1" w:styleId="WW8Num8">
    <w:name w:val="WW8Num8"/>
    <w:basedOn w:val="Brezseznama"/>
    <w:rsid w:val="00F035FC"/>
    <w:pPr>
      <w:numPr>
        <w:numId w:val="19"/>
      </w:numPr>
    </w:pPr>
  </w:style>
  <w:style w:type="paragraph" w:customStyle="1" w:styleId="Naslov2RD">
    <w:name w:val="Naslov 2 RD"/>
    <w:basedOn w:val="Naslov2MK"/>
    <w:rsid w:val="00F035FC"/>
    <w:pPr>
      <w:widowControl w:val="0"/>
      <w:numPr>
        <w:ilvl w:val="1"/>
        <w:numId w:val="19"/>
      </w:numPr>
      <w:suppressAutoHyphens/>
      <w:autoSpaceDN w:val="0"/>
      <w:spacing w:line="276" w:lineRule="auto"/>
      <w:jc w:val="both"/>
    </w:pPr>
    <w:rPr>
      <w:rFonts w:ascii="Calibri" w:eastAsia="Times New Roman" w:hAnsi="Calibri" w:cs="Calibri"/>
      <w:kern w:val="3"/>
      <w:lang w:eastAsia="zh-CN"/>
    </w:rPr>
  </w:style>
  <w:style w:type="paragraph" w:customStyle="1" w:styleId="Naslov22RD">
    <w:name w:val="Naslov 22 RD"/>
    <w:basedOn w:val="Standard"/>
    <w:rsid w:val="00F035FC"/>
    <w:rPr>
      <w:rFonts w:ascii="Calibri" w:hAnsi="Calibri"/>
      <w:sz w:val="22"/>
      <w:szCs w:val="22"/>
    </w:rPr>
  </w:style>
  <w:style w:type="paragraph" w:customStyle="1" w:styleId="Naslov44RD">
    <w:name w:val="Naslov 44 RD"/>
    <w:basedOn w:val="Standard"/>
    <w:rsid w:val="00F035FC"/>
    <w:pPr>
      <w:numPr>
        <w:numId w:val="20"/>
      </w:numPr>
    </w:pPr>
    <w:rPr>
      <w:rFonts w:ascii="Calibri" w:hAnsi="Calibri"/>
      <w:b/>
      <w:sz w:val="22"/>
      <w:szCs w:val="22"/>
    </w:rPr>
  </w:style>
  <w:style w:type="paragraph" w:customStyle="1" w:styleId="ZnakZnak2ZnakZnakZnakZnak">
    <w:name w:val="Znak Znak2 Znak Znak Znak Znak"/>
    <w:basedOn w:val="Navaden"/>
    <w:rsid w:val="00076161"/>
    <w:pPr>
      <w:spacing w:after="160" w:line="240" w:lineRule="exact"/>
    </w:pPr>
    <w:rPr>
      <w:rFonts w:ascii="Tahoma" w:eastAsia="Times New Roman" w:hAnsi="Tahoma"/>
      <w:sz w:val="20"/>
      <w:szCs w:val="20"/>
      <w:lang w:val="en-US"/>
    </w:rPr>
  </w:style>
  <w:style w:type="table" w:customStyle="1" w:styleId="Tabelamrea2">
    <w:name w:val="Tabela – mreža2"/>
    <w:basedOn w:val="Navadnatabela"/>
    <w:next w:val="Tabelamrea"/>
    <w:rsid w:val="00663588"/>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6971EE"/>
    <w:rPr>
      <w:color w:val="808080"/>
    </w:rPr>
  </w:style>
  <w:style w:type="paragraph" w:customStyle="1" w:styleId="ZnakZnak2ZnakZnakZnakZnak0">
    <w:name w:val="Znak Znak2 Znak Znak Znak Znak"/>
    <w:basedOn w:val="Navaden"/>
    <w:rsid w:val="00632CE4"/>
    <w:pPr>
      <w:spacing w:after="160" w:line="240" w:lineRule="exact"/>
    </w:pPr>
    <w:rPr>
      <w:rFonts w:ascii="Tahoma" w:eastAsia="Times New Roman" w:hAnsi="Tahoma"/>
      <w:sz w:val="20"/>
      <w:szCs w:val="20"/>
      <w:lang w:val="en-US"/>
    </w:rPr>
  </w:style>
  <w:style w:type="paragraph" w:customStyle="1" w:styleId="ZnakZnak2ZnakZnakZnakZnak1">
    <w:name w:val="Znak Znak2 Znak Znak Znak Znak"/>
    <w:basedOn w:val="Navaden"/>
    <w:rsid w:val="00433737"/>
    <w:pPr>
      <w:spacing w:after="160" w:line="240" w:lineRule="exact"/>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91234203">
      <w:bodyDiv w:val="1"/>
      <w:marLeft w:val="0"/>
      <w:marRight w:val="0"/>
      <w:marTop w:val="0"/>
      <w:marBottom w:val="0"/>
      <w:divBdr>
        <w:top w:val="none" w:sz="0" w:space="0" w:color="auto"/>
        <w:left w:val="none" w:sz="0" w:space="0" w:color="auto"/>
        <w:bottom w:val="none" w:sz="0" w:space="0" w:color="auto"/>
        <w:right w:val="none" w:sz="0" w:space="0" w:color="auto"/>
      </w:divBdr>
    </w:div>
    <w:div w:id="295188187">
      <w:bodyDiv w:val="1"/>
      <w:marLeft w:val="0"/>
      <w:marRight w:val="0"/>
      <w:marTop w:val="0"/>
      <w:marBottom w:val="0"/>
      <w:divBdr>
        <w:top w:val="none" w:sz="0" w:space="0" w:color="auto"/>
        <w:left w:val="none" w:sz="0" w:space="0" w:color="auto"/>
        <w:bottom w:val="none" w:sz="0" w:space="0" w:color="auto"/>
        <w:right w:val="none" w:sz="0" w:space="0" w:color="auto"/>
      </w:divBdr>
    </w:div>
    <w:div w:id="381909377">
      <w:bodyDiv w:val="1"/>
      <w:marLeft w:val="0"/>
      <w:marRight w:val="0"/>
      <w:marTop w:val="0"/>
      <w:marBottom w:val="0"/>
      <w:divBdr>
        <w:top w:val="none" w:sz="0" w:space="0" w:color="auto"/>
        <w:left w:val="none" w:sz="0" w:space="0" w:color="auto"/>
        <w:bottom w:val="none" w:sz="0" w:space="0" w:color="auto"/>
        <w:right w:val="none" w:sz="0" w:space="0" w:color="auto"/>
      </w:divBdr>
    </w:div>
    <w:div w:id="408385172">
      <w:bodyDiv w:val="1"/>
      <w:marLeft w:val="0"/>
      <w:marRight w:val="0"/>
      <w:marTop w:val="0"/>
      <w:marBottom w:val="0"/>
      <w:divBdr>
        <w:top w:val="none" w:sz="0" w:space="0" w:color="auto"/>
        <w:left w:val="none" w:sz="0" w:space="0" w:color="auto"/>
        <w:bottom w:val="none" w:sz="0" w:space="0" w:color="auto"/>
        <w:right w:val="none" w:sz="0" w:space="0" w:color="auto"/>
      </w:divBdr>
    </w:div>
    <w:div w:id="714235825">
      <w:bodyDiv w:val="1"/>
      <w:marLeft w:val="0"/>
      <w:marRight w:val="0"/>
      <w:marTop w:val="0"/>
      <w:marBottom w:val="0"/>
      <w:divBdr>
        <w:top w:val="none" w:sz="0" w:space="0" w:color="auto"/>
        <w:left w:val="none" w:sz="0" w:space="0" w:color="auto"/>
        <w:bottom w:val="none" w:sz="0" w:space="0" w:color="auto"/>
        <w:right w:val="none" w:sz="0" w:space="0" w:color="auto"/>
      </w:divBdr>
    </w:div>
    <w:div w:id="781152496">
      <w:bodyDiv w:val="1"/>
      <w:marLeft w:val="0"/>
      <w:marRight w:val="0"/>
      <w:marTop w:val="0"/>
      <w:marBottom w:val="0"/>
      <w:divBdr>
        <w:top w:val="none" w:sz="0" w:space="0" w:color="auto"/>
        <w:left w:val="none" w:sz="0" w:space="0" w:color="auto"/>
        <w:bottom w:val="none" w:sz="0" w:space="0" w:color="auto"/>
        <w:right w:val="none" w:sz="0" w:space="0" w:color="auto"/>
      </w:divBdr>
    </w:div>
    <w:div w:id="954365178">
      <w:bodyDiv w:val="1"/>
      <w:marLeft w:val="0"/>
      <w:marRight w:val="0"/>
      <w:marTop w:val="0"/>
      <w:marBottom w:val="0"/>
      <w:divBdr>
        <w:top w:val="none" w:sz="0" w:space="0" w:color="auto"/>
        <w:left w:val="none" w:sz="0" w:space="0" w:color="auto"/>
        <w:bottom w:val="none" w:sz="0" w:space="0" w:color="auto"/>
        <w:right w:val="none" w:sz="0" w:space="0" w:color="auto"/>
      </w:divBdr>
    </w:div>
    <w:div w:id="9808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jdovscina.s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arocanje.si/_ESP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ergetika-portal.si/javne-objave/arhiv-energetika/javni-razpisi/r/javni-razpis-za-sofinanciranje-energetske-prenove-stavb-v-lasti-in-rabi-obcin-1069/" TargetMode="External"/><Relationship Id="rId4" Type="http://schemas.openxmlformats.org/officeDocument/2006/relationships/settings" Target="settings.xml"/><Relationship Id="rId9" Type="http://schemas.openxmlformats.org/officeDocument/2006/relationships/hyperlink" Target="http://www.ajdovscina.si"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EB641-61B9-46FB-A27F-8CA9F1A57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22531</Words>
  <Characters>128428</Characters>
  <Application>Microsoft Office Word</Application>
  <DocSecurity>0</DocSecurity>
  <Lines>1070</Lines>
  <Paragraphs>301</Paragraphs>
  <ScaleCrop>false</ScaleCrop>
  <HeadingPairs>
    <vt:vector size="2" baseType="variant">
      <vt:variant>
        <vt:lpstr>Naslov</vt:lpstr>
      </vt:variant>
      <vt:variant>
        <vt:i4>1</vt:i4>
      </vt:variant>
    </vt:vector>
  </HeadingPairs>
  <TitlesOfParts>
    <vt:vector size="1" baseType="lpstr">
      <vt:lpstr>RAZPISNA DOKUMENTACIJA</vt:lpstr>
    </vt:vector>
  </TitlesOfParts>
  <Company>HP</Company>
  <LinksUpToDate>false</LinksUpToDate>
  <CharactersWithSpaces>150658</CharactersWithSpaces>
  <SharedDoc>false</SharedDoc>
  <HLinks>
    <vt:vector size="396" baseType="variant">
      <vt:variant>
        <vt:i4>3407975</vt:i4>
      </vt:variant>
      <vt:variant>
        <vt:i4>392</vt:i4>
      </vt:variant>
      <vt:variant>
        <vt:i4>0</vt:i4>
      </vt:variant>
      <vt:variant>
        <vt:i4>5</vt:i4>
      </vt:variant>
      <vt:variant>
        <vt:lpwstr>https://www.google.si/url?sa=t&amp;rct=j&amp;q=&amp;esrc=s&amp;source=web&amp;cd=3&amp;ved=0ahUKEwieg7vFzMzMAhWKXRQKHSWPCn0QFgglMAI&amp;url=http%3A%2F%2Fec.europa.eu%2FDocsRoom%2Fdocuments%2F15582%2Fattachments%2F1%2Ftranslations%2Fsl%2Frenditions%2Fnative&amp;usg=AFQjCNHORX1jctAdYIFczNB_wRXi7bQSbA&amp;cad=rja</vt:lpwstr>
      </vt:variant>
      <vt:variant>
        <vt:lpwstr/>
      </vt:variant>
      <vt:variant>
        <vt:i4>4456557</vt:i4>
      </vt:variant>
      <vt:variant>
        <vt:i4>381</vt:i4>
      </vt:variant>
      <vt:variant>
        <vt:i4>0</vt:i4>
      </vt:variant>
      <vt:variant>
        <vt:i4>5</vt:i4>
      </vt:variant>
      <vt:variant>
        <vt:lpwstr>http://www.enarocanje.si/_ESPD/</vt:lpwstr>
      </vt:variant>
      <vt:variant>
        <vt:lpwstr/>
      </vt:variant>
      <vt:variant>
        <vt:i4>1179741</vt:i4>
      </vt:variant>
      <vt:variant>
        <vt:i4>378</vt:i4>
      </vt:variant>
      <vt:variant>
        <vt:i4>0</vt:i4>
      </vt:variant>
      <vt:variant>
        <vt:i4>5</vt:i4>
      </vt:variant>
      <vt:variant>
        <vt:lpwstr>http://www.ajdovscina.si/</vt:lpwstr>
      </vt:variant>
      <vt:variant>
        <vt:lpwstr/>
      </vt:variant>
      <vt:variant>
        <vt:i4>1179741</vt:i4>
      </vt:variant>
      <vt:variant>
        <vt:i4>375</vt:i4>
      </vt:variant>
      <vt:variant>
        <vt:i4>0</vt:i4>
      </vt:variant>
      <vt:variant>
        <vt:i4>5</vt:i4>
      </vt:variant>
      <vt:variant>
        <vt:lpwstr>http://www.ajdovscina.si/</vt:lpwstr>
      </vt:variant>
      <vt:variant>
        <vt:lpwstr/>
      </vt:variant>
      <vt:variant>
        <vt:i4>1966141</vt:i4>
      </vt:variant>
      <vt:variant>
        <vt:i4>368</vt:i4>
      </vt:variant>
      <vt:variant>
        <vt:i4>0</vt:i4>
      </vt:variant>
      <vt:variant>
        <vt:i4>5</vt:i4>
      </vt:variant>
      <vt:variant>
        <vt:lpwstr/>
      </vt:variant>
      <vt:variant>
        <vt:lpwstr>_Toc455481490</vt:lpwstr>
      </vt:variant>
      <vt:variant>
        <vt:i4>2031677</vt:i4>
      </vt:variant>
      <vt:variant>
        <vt:i4>362</vt:i4>
      </vt:variant>
      <vt:variant>
        <vt:i4>0</vt:i4>
      </vt:variant>
      <vt:variant>
        <vt:i4>5</vt:i4>
      </vt:variant>
      <vt:variant>
        <vt:lpwstr/>
      </vt:variant>
      <vt:variant>
        <vt:lpwstr>_Toc455481489</vt:lpwstr>
      </vt:variant>
      <vt:variant>
        <vt:i4>2031677</vt:i4>
      </vt:variant>
      <vt:variant>
        <vt:i4>356</vt:i4>
      </vt:variant>
      <vt:variant>
        <vt:i4>0</vt:i4>
      </vt:variant>
      <vt:variant>
        <vt:i4>5</vt:i4>
      </vt:variant>
      <vt:variant>
        <vt:lpwstr/>
      </vt:variant>
      <vt:variant>
        <vt:lpwstr>_Toc455481488</vt:lpwstr>
      </vt:variant>
      <vt:variant>
        <vt:i4>2031677</vt:i4>
      </vt:variant>
      <vt:variant>
        <vt:i4>350</vt:i4>
      </vt:variant>
      <vt:variant>
        <vt:i4>0</vt:i4>
      </vt:variant>
      <vt:variant>
        <vt:i4>5</vt:i4>
      </vt:variant>
      <vt:variant>
        <vt:lpwstr/>
      </vt:variant>
      <vt:variant>
        <vt:lpwstr>_Toc455481487</vt:lpwstr>
      </vt:variant>
      <vt:variant>
        <vt:i4>2031677</vt:i4>
      </vt:variant>
      <vt:variant>
        <vt:i4>344</vt:i4>
      </vt:variant>
      <vt:variant>
        <vt:i4>0</vt:i4>
      </vt:variant>
      <vt:variant>
        <vt:i4>5</vt:i4>
      </vt:variant>
      <vt:variant>
        <vt:lpwstr/>
      </vt:variant>
      <vt:variant>
        <vt:lpwstr>_Toc455481486</vt:lpwstr>
      </vt:variant>
      <vt:variant>
        <vt:i4>2031677</vt:i4>
      </vt:variant>
      <vt:variant>
        <vt:i4>338</vt:i4>
      </vt:variant>
      <vt:variant>
        <vt:i4>0</vt:i4>
      </vt:variant>
      <vt:variant>
        <vt:i4>5</vt:i4>
      </vt:variant>
      <vt:variant>
        <vt:lpwstr/>
      </vt:variant>
      <vt:variant>
        <vt:lpwstr>_Toc455481485</vt:lpwstr>
      </vt:variant>
      <vt:variant>
        <vt:i4>2031677</vt:i4>
      </vt:variant>
      <vt:variant>
        <vt:i4>332</vt:i4>
      </vt:variant>
      <vt:variant>
        <vt:i4>0</vt:i4>
      </vt:variant>
      <vt:variant>
        <vt:i4>5</vt:i4>
      </vt:variant>
      <vt:variant>
        <vt:lpwstr/>
      </vt:variant>
      <vt:variant>
        <vt:lpwstr>_Toc455481484</vt:lpwstr>
      </vt:variant>
      <vt:variant>
        <vt:i4>2031677</vt:i4>
      </vt:variant>
      <vt:variant>
        <vt:i4>326</vt:i4>
      </vt:variant>
      <vt:variant>
        <vt:i4>0</vt:i4>
      </vt:variant>
      <vt:variant>
        <vt:i4>5</vt:i4>
      </vt:variant>
      <vt:variant>
        <vt:lpwstr/>
      </vt:variant>
      <vt:variant>
        <vt:lpwstr>_Toc455481483</vt:lpwstr>
      </vt:variant>
      <vt:variant>
        <vt:i4>2031677</vt:i4>
      </vt:variant>
      <vt:variant>
        <vt:i4>320</vt:i4>
      </vt:variant>
      <vt:variant>
        <vt:i4>0</vt:i4>
      </vt:variant>
      <vt:variant>
        <vt:i4>5</vt:i4>
      </vt:variant>
      <vt:variant>
        <vt:lpwstr/>
      </vt:variant>
      <vt:variant>
        <vt:lpwstr>_Toc455481482</vt:lpwstr>
      </vt:variant>
      <vt:variant>
        <vt:i4>2031677</vt:i4>
      </vt:variant>
      <vt:variant>
        <vt:i4>314</vt:i4>
      </vt:variant>
      <vt:variant>
        <vt:i4>0</vt:i4>
      </vt:variant>
      <vt:variant>
        <vt:i4>5</vt:i4>
      </vt:variant>
      <vt:variant>
        <vt:lpwstr/>
      </vt:variant>
      <vt:variant>
        <vt:lpwstr>_Toc455481481</vt:lpwstr>
      </vt:variant>
      <vt:variant>
        <vt:i4>2031677</vt:i4>
      </vt:variant>
      <vt:variant>
        <vt:i4>308</vt:i4>
      </vt:variant>
      <vt:variant>
        <vt:i4>0</vt:i4>
      </vt:variant>
      <vt:variant>
        <vt:i4>5</vt:i4>
      </vt:variant>
      <vt:variant>
        <vt:lpwstr/>
      </vt:variant>
      <vt:variant>
        <vt:lpwstr>_Toc455481480</vt:lpwstr>
      </vt:variant>
      <vt:variant>
        <vt:i4>1048637</vt:i4>
      </vt:variant>
      <vt:variant>
        <vt:i4>302</vt:i4>
      </vt:variant>
      <vt:variant>
        <vt:i4>0</vt:i4>
      </vt:variant>
      <vt:variant>
        <vt:i4>5</vt:i4>
      </vt:variant>
      <vt:variant>
        <vt:lpwstr/>
      </vt:variant>
      <vt:variant>
        <vt:lpwstr>_Toc455481479</vt:lpwstr>
      </vt:variant>
      <vt:variant>
        <vt:i4>1048637</vt:i4>
      </vt:variant>
      <vt:variant>
        <vt:i4>296</vt:i4>
      </vt:variant>
      <vt:variant>
        <vt:i4>0</vt:i4>
      </vt:variant>
      <vt:variant>
        <vt:i4>5</vt:i4>
      </vt:variant>
      <vt:variant>
        <vt:lpwstr/>
      </vt:variant>
      <vt:variant>
        <vt:lpwstr>_Toc455481478</vt:lpwstr>
      </vt:variant>
      <vt:variant>
        <vt:i4>1048637</vt:i4>
      </vt:variant>
      <vt:variant>
        <vt:i4>290</vt:i4>
      </vt:variant>
      <vt:variant>
        <vt:i4>0</vt:i4>
      </vt:variant>
      <vt:variant>
        <vt:i4>5</vt:i4>
      </vt:variant>
      <vt:variant>
        <vt:lpwstr/>
      </vt:variant>
      <vt:variant>
        <vt:lpwstr>_Toc455481477</vt:lpwstr>
      </vt:variant>
      <vt:variant>
        <vt:i4>1048637</vt:i4>
      </vt:variant>
      <vt:variant>
        <vt:i4>284</vt:i4>
      </vt:variant>
      <vt:variant>
        <vt:i4>0</vt:i4>
      </vt:variant>
      <vt:variant>
        <vt:i4>5</vt:i4>
      </vt:variant>
      <vt:variant>
        <vt:lpwstr/>
      </vt:variant>
      <vt:variant>
        <vt:lpwstr>_Toc455481476</vt:lpwstr>
      </vt:variant>
      <vt:variant>
        <vt:i4>1048637</vt:i4>
      </vt:variant>
      <vt:variant>
        <vt:i4>278</vt:i4>
      </vt:variant>
      <vt:variant>
        <vt:i4>0</vt:i4>
      </vt:variant>
      <vt:variant>
        <vt:i4>5</vt:i4>
      </vt:variant>
      <vt:variant>
        <vt:lpwstr/>
      </vt:variant>
      <vt:variant>
        <vt:lpwstr>_Toc455481475</vt:lpwstr>
      </vt:variant>
      <vt:variant>
        <vt:i4>1048637</vt:i4>
      </vt:variant>
      <vt:variant>
        <vt:i4>272</vt:i4>
      </vt:variant>
      <vt:variant>
        <vt:i4>0</vt:i4>
      </vt:variant>
      <vt:variant>
        <vt:i4>5</vt:i4>
      </vt:variant>
      <vt:variant>
        <vt:lpwstr/>
      </vt:variant>
      <vt:variant>
        <vt:lpwstr>_Toc455481474</vt:lpwstr>
      </vt:variant>
      <vt:variant>
        <vt:i4>1048637</vt:i4>
      </vt:variant>
      <vt:variant>
        <vt:i4>266</vt:i4>
      </vt:variant>
      <vt:variant>
        <vt:i4>0</vt:i4>
      </vt:variant>
      <vt:variant>
        <vt:i4>5</vt:i4>
      </vt:variant>
      <vt:variant>
        <vt:lpwstr/>
      </vt:variant>
      <vt:variant>
        <vt:lpwstr>_Toc455481473</vt:lpwstr>
      </vt:variant>
      <vt:variant>
        <vt:i4>1048637</vt:i4>
      </vt:variant>
      <vt:variant>
        <vt:i4>260</vt:i4>
      </vt:variant>
      <vt:variant>
        <vt:i4>0</vt:i4>
      </vt:variant>
      <vt:variant>
        <vt:i4>5</vt:i4>
      </vt:variant>
      <vt:variant>
        <vt:lpwstr/>
      </vt:variant>
      <vt:variant>
        <vt:lpwstr>_Toc455481472</vt:lpwstr>
      </vt:variant>
      <vt:variant>
        <vt:i4>1048637</vt:i4>
      </vt:variant>
      <vt:variant>
        <vt:i4>254</vt:i4>
      </vt:variant>
      <vt:variant>
        <vt:i4>0</vt:i4>
      </vt:variant>
      <vt:variant>
        <vt:i4>5</vt:i4>
      </vt:variant>
      <vt:variant>
        <vt:lpwstr/>
      </vt:variant>
      <vt:variant>
        <vt:lpwstr>_Toc455481471</vt:lpwstr>
      </vt:variant>
      <vt:variant>
        <vt:i4>1048637</vt:i4>
      </vt:variant>
      <vt:variant>
        <vt:i4>248</vt:i4>
      </vt:variant>
      <vt:variant>
        <vt:i4>0</vt:i4>
      </vt:variant>
      <vt:variant>
        <vt:i4>5</vt:i4>
      </vt:variant>
      <vt:variant>
        <vt:lpwstr/>
      </vt:variant>
      <vt:variant>
        <vt:lpwstr>_Toc455481470</vt:lpwstr>
      </vt:variant>
      <vt:variant>
        <vt:i4>1114173</vt:i4>
      </vt:variant>
      <vt:variant>
        <vt:i4>242</vt:i4>
      </vt:variant>
      <vt:variant>
        <vt:i4>0</vt:i4>
      </vt:variant>
      <vt:variant>
        <vt:i4>5</vt:i4>
      </vt:variant>
      <vt:variant>
        <vt:lpwstr/>
      </vt:variant>
      <vt:variant>
        <vt:lpwstr>_Toc455481469</vt:lpwstr>
      </vt:variant>
      <vt:variant>
        <vt:i4>1114173</vt:i4>
      </vt:variant>
      <vt:variant>
        <vt:i4>236</vt:i4>
      </vt:variant>
      <vt:variant>
        <vt:i4>0</vt:i4>
      </vt:variant>
      <vt:variant>
        <vt:i4>5</vt:i4>
      </vt:variant>
      <vt:variant>
        <vt:lpwstr/>
      </vt:variant>
      <vt:variant>
        <vt:lpwstr>_Toc455481468</vt:lpwstr>
      </vt:variant>
      <vt:variant>
        <vt:i4>1114173</vt:i4>
      </vt:variant>
      <vt:variant>
        <vt:i4>230</vt:i4>
      </vt:variant>
      <vt:variant>
        <vt:i4>0</vt:i4>
      </vt:variant>
      <vt:variant>
        <vt:i4>5</vt:i4>
      </vt:variant>
      <vt:variant>
        <vt:lpwstr/>
      </vt:variant>
      <vt:variant>
        <vt:lpwstr>_Toc455481467</vt:lpwstr>
      </vt:variant>
      <vt:variant>
        <vt:i4>1114173</vt:i4>
      </vt:variant>
      <vt:variant>
        <vt:i4>224</vt:i4>
      </vt:variant>
      <vt:variant>
        <vt:i4>0</vt:i4>
      </vt:variant>
      <vt:variant>
        <vt:i4>5</vt:i4>
      </vt:variant>
      <vt:variant>
        <vt:lpwstr/>
      </vt:variant>
      <vt:variant>
        <vt:lpwstr>_Toc455481466</vt:lpwstr>
      </vt:variant>
      <vt:variant>
        <vt:i4>1114173</vt:i4>
      </vt:variant>
      <vt:variant>
        <vt:i4>218</vt:i4>
      </vt:variant>
      <vt:variant>
        <vt:i4>0</vt:i4>
      </vt:variant>
      <vt:variant>
        <vt:i4>5</vt:i4>
      </vt:variant>
      <vt:variant>
        <vt:lpwstr/>
      </vt:variant>
      <vt:variant>
        <vt:lpwstr>_Toc455481465</vt:lpwstr>
      </vt:variant>
      <vt:variant>
        <vt:i4>1114173</vt:i4>
      </vt:variant>
      <vt:variant>
        <vt:i4>212</vt:i4>
      </vt:variant>
      <vt:variant>
        <vt:i4>0</vt:i4>
      </vt:variant>
      <vt:variant>
        <vt:i4>5</vt:i4>
      </vt:variant>
      <vt:variant>
        <vt:lpwstr/>
      </vt:variant>
      <vt:variant>
        <vt:lpwstr>_Toc455481464</vt:lpwstr>
      </vt:variant>
      <vt:variant>
        <vt:i4>1114173</vt:i4>
      </vt:variant>
      <vt:variant>
        <vt:i4>206</vt:i4>
      </vt:variant>
      <vt:variant>
        <vt:i4>0</vt:i4>
      </vt:variant>
      <vt:variant>
        <vt:i4>5</vt:i4>
      </vt:variant>
      <vt:variant>
        <vt:lpwstr/>
      </vt:variant>
      <vt:variant>
        <vt:lpwstr>_Toc455481463</vt:lpwstr>
      </vt:variant>
      <vt:variant>
        <vt:i4>1114173</vt:i4>
      </vt:variant>
      <vt:variant>
        <vt:i4>200</vt:i4>
      </vt:variant>
      <vt:variant>
        <vt:i4>0</vt:i4>
      </vt:variant>
      <vt:variant>
        <vt:i4>5</vt:i4>
      </vt:variant>
      <vt:variant>
        <vt:lpwstr/>
      </vt:variant>
      <vt:variant>
        <vt:lpwstr>_Toc455481462</vt:lpwstr>
      </vt:variant>
      <vt:variant>
        <vt:i4>1114173</vt:i4>
      </vt:variant>
      <vt:variant>
        <vt:i4>194</vt:i4>
      </vt:variant>
      <vt:variant>
        <vt:i4>0</vt:i4>
      </vt:variant>
      <vt:variant>
        <vt:i4>5</vt:i4>
      </vt:variant>
      <vt:variant>
        <vt:lpwstr/>
      </vt:variant>
      <vt:variant>
        <vt:lpwstr>_Toc455481461</vt:lpwstr>
      </vt:variant>
      <vt:variant>
        <vt:i4>1114173</vt:i4>
      </vt:variant>
      <vt:variant>
        <vt:i4>188</vt:i4>
      </vt:variant>
      <vt:variant>
        <vt:i4>0</vt:i4>
      </vt:variant>
      <vt:variant>
        <vt:i4>5</vt:i4>
      </vt:variant>
      <vt:variant>
        <vt:lpwstr/>
      </vt:variant>
      <vt:variant>
        <vt:lpwstr>_Toc455481460</vt:lpwstr>
      </vt:variant>
      <vt:variant>
        <vt:i4>1179709</vt:i4>
      </vt:variant>
      <vt:variant>
        <vt:i4>182</vt:i4>
      </vt:variant>
      <vt:variant>
        <vt:i4>0</vt:i4>
      </vt:variant>
      <vt:variant>
        <vt:i4>5</vt:i4>
      </vt:variant>
      <vt:variant>
        <vt:lpwstr/>
      </vt:variant>
      <vt:variant>
        <vt:lpwstr>_Toc455481459</vt:lpwstr>
      </vt:variant>
      <vt:variant>
        <vt:i4>1179709</vt:i4>
      </vt:variant>
      <vt:variant>
        <vt:i4>176</vt:i4>
      </vt:variant>
      <vt:variant>
        <vt:i4>0</vt:i4>
      </vt:variant>
      <vt:variant>
        <vt:i4>5</vt:i4>
      </vt:variant>
      <vt:variant>
        <vt:lpwstr/>
      </vt:variant>
      <vt:variant>
        <vt:lpwstr>_Toc455481458</vt:lpwstr>
      </vt:variant>
      <vt:variant>
        <vt:i4>1179709</vt:i4>
      </vt:variant>
      <vt:variant>
        <vt:i4>170</vt:i4>
      </vt:variant>
      <vt:variant>
        <vt:i4>0</vt:i4>
      </vt:variant>
      <vt:variant>
        <vt:i4>5</vt:i4>
      </vt:variant>
      <vt:variant>
        <vt:lpwstr/>
      </vt:variant>
      <vt:variant>
        <vt:lpwstr>_Toc455481457</vt:lpwstr>
      </vt:variant>
      <vt:variant>
        <vt:i4>1179709</vt:i4>
      </vt:variant>
      <vt:variant>
        <vt:i4>164</vt:i4>
      </vt:variant>
      <vt:variant>
        <vt:i4>0</vt:i4>
      </vt:variant>
      <vt:variant>
        <vt:i4>5</vt:i4>
      </vt:variant>
      <vt:variant>
        <vt:lpwstr/>
      </vt:variant>
      <vt:variant>
        <vt:lpwstr>_Toc455481456</vt:lpwstr>
      </vt:variant>
      <vt:variant>
        <vt:i4>1179709</vt:i4>
      </vt:variant>
      <vt:variant>
        <vt:i4>158</vt:i4>
      </vt:variant>
      <vt:variant>
        <vt:i4>0</vt:i4>
      </vt:variant>
      <vt:variant>
        <vt:i4>5</vt:i4>
      </vt:variant>
      <vt:variant>
        <vt:lpwstr/>
      </vt:variant>
      <vt:variant>
        <vt:lpwstr>_Toc455481455</vt:lpwstr>
      </vt:variant>
      <vt:variant>
        <vt:i4>1179709</vt:i4>
      </vt:variant>
      <vt:variant>
        <vt:i4>152</vt:i4>
      </vt:variant>
      <vt:variant>
        <vt:i4>0</vt:i4>
      </vt:variant>
      <vt:variant>
        <vt:i4>5</vt:i4>
      </vt:variant>
      <vt:variant>
        <vt:lpwstr/>
      </vt:variant>
      <vt:variant>
        <vt:lpwstr>_Toc455481454</vt:lpwstr>
      </vt:variant>
      <vt:variant>
        <vt:i4>1179709</vt:i4>
      </vt:variant>
      <vt:variant>
        <vt:i4>146</vt:i4>
      </vt:variant>
      <vt:variant>
        <vt:i4>0</vt:i4>
      </vt:variant>
      <vt:variant>
        <vt:i4>5</vt:i4>
      </vt:variant>
      <vt:variant>
        <vt:lpwstr/>
      </vt:variant>
      <vt:variant>
        <vt:lpwstr>_Toc455481453</vt:lpwstr>
      </vt:variant>
      <vt:variant>
        <vt:i4>1179709</vt:i4>
      </vt:variant>
      <vt:variant>
        <vt:i4>140</vt:i4>
      </vt:variant>
      <vt:variant>
        <vt:i4>0</vt:i4>
      </vt:variant>
      <vt:variant>
        <vt:i4>5</vt:i4>
      </vt:variant>
      <vt:variant>
        <vt:lpwstr/>
      </vt:variant>
      <vt:variant>
        <vt:lpwstr>_Toc455481452</vt:lpwstr>
      </vt:variant>
      <vt:variant>
        <vt:i4>1179709</vt:i4>
      </vt:variant>
      <vt:variant>
        <vt:i4>134</vt:i4>
      </vt:variant>
      <vt:variant>
        <vt:i4>0</vt:i4>
      </vt:variant>
      <vt:variant>
        <vt:i4>5</vt:i4>
      </vt:variant>
      <vt:variant>
        <vt:lpwstr/>
      </vt:variant>
      <vt:variant>
        <vt:lpwstr>_Toc455481451</vt:lpwstr>
      </vt:variant>
      <vt:variant>
        <vt:i4>1179709</vt:i4>
      </vt:variant>
      <vt:variant>
        <vt:i4>128</vt:i4>
      </vt:variant>
      <vt:variant>
        <vt:i4>0</vt:i4>
      </vt:variant>
      <vt:variant>
        <vt:i4>5</vt:i4>
      </vt:variant>
      <vt:variant>
        <vt:lpwstr/>
      </vt:variant>
      <vt:variant>
        <vt:lpwstr>_Toc455481450</vt:lpwstr>
      </vt:variant>
      <vt:variant>
        <vt:i4>1245245</vt:i4>
      </vt:variant>
      <vt:variant>
        <vt:i4>122</vt:i4>
      </vt:variant>
      <vt:variant>
        <vt:i4>0</vt:i4>
      </vt:variant>
      <vt:variant>
        <vt:i4>5</vt:i4>
      </vt:variant>
      <vt:variant>
        <vt:lpwstr/>
      </vt:variant>
      <vt:variant>
        <vt:lpwstr>_Toc455481449</vt:lpwstr>
      </vt:variant>
      <vt:variant>
        <vt:i4>1245245</vt:i4>
      </vt:variant>
      <vt:variant>
        <vt:i4>116</vt:i4>
      </vt:variant>
      <vt:variant>
        <vt:i4>0</vt:i4>
      </vt:variant>
      <vt:variant>
        <vt:i4>5</vt:i4>
      </vt:variant>
      <vt:variant>
        <vt:lpwstr/>
      </vt:variant>
      <vt:variant>
        <vt:lpwstr>_Toc455481448</vt:lpwstr>
      </vt:variant>
      <vt:variant>
        <vt:i4>1245245</vt:i4>
      </vt:variant>
      <vt:variant>
        <vt:i4>110</vt:i4>
      </vt:variant>
      <vt:variant>
        <vt:i4>0</vt:i4>
      </vt:variant>
      <vt:variant>
        <vt:i4>5</vt:i4>
      </vt:variant>
      <vt:variant>
        <vt:lpwstr/>
      </vt:variant>
      <vt:variant>
        <vt:lpwstr>_Toc455481447</vt:lpwstr>
      </vt:variant>
      <vt:variant>
        <vt:i4>1245245</vt:i4>
      </vt:variant>
      <vt:variant>
        <vt:i4>104</vt:i4>
      </vt:variant>
      <vt:variant>
        <vt:i4>0</vt:i4>
      </vt:variant>
      <vt:variant>
        <vt:i4>5</vt:i4>
      </vt:variant>
      <vt:variant>
        <vt:lpwstr/>
      </vt:variant>
      <vt:variant>
        <vt:lpwstr>_Toc455481446</vt:lpwstr>
      </vt:variant>
      <vt:variant>
        <vt:i4>1245245</vt:i4>
      </vt:variant>
      <vt:variant>
        <vt:i4>98</vt:i4>
      </vt:variant>
      <vt:variant>
        <vt:i4>0</vt:i4>
      </vt:variant>
      <vt:variant>
        <vt:i4>5</vt:i4>
      </vt:variant>
      <vt:variant>
        <vt:lpwstr/>
      </vt:variant>
      <vt:variant>
        <vt:lpwstr>_Toc455481445</vt:lpwstr>
      </vt:variant>
      <vt:variant>
        <vt:i4>1245245</vt:i4>
      </vt:variant>
      <vt:variant>
        <vt:i4>92</vt:i4>
      </vt:variant>
      <vt:variant>
        <vt:i4>0</vt:i4>
      </vt:variant>
      <vt:variant>
        <vt:i4>5</vt:i4>
      </vt:variant>
      <vt:variant>
        <vt:lpwstr/>
      </vt:variant>
      <vt:variant>
        <vt:lpwstr>_Toc455481444</vt:lpwstr>
      </vt:variant>
      <vt:variant>
        <vt:i4>1245245</vt:i4>
      </vt:variant>
      <vt:variant>
        <vt:i4>86</vt:i4>
      </vt:variant>
      <vt:variant>
        <vt:i4>0</vt:i4>
      </vt:variant>
      <vt:variant>
        <vt:i4>5</vt:i4>
      </vt:variant>
      <vt:variant>
        <vt:lpwstr/>
      </vt:variant>
      <vt:variant>
        <vt:lpwstr>_Toc455481443</vt:lpwstr>
      </vt:variant>
      <vt:variant>
        <vt:i4>1245245</vt:i4>
      </vt:variant>
      <vt:variant>
        <vt:i4>80</vt:i4>
      </vt:variant>
      <vt:variant>
        <vt:i4>0</vt:i4>
      </vt:variant>
      <vt:variant>
        <vt:i4>5</vt:i4>
      </vt:variant>
      <vt:variant>
        <vt:lpwstr/>
      </vt:variant>
      <vt:variant>
        <vt:lpwstr>_Toc455481442</vt:lpwstr>
      </vt:variant>
      <vt:variant>
        <vt:i4>1245245</vt:i4>
      </vt:variant>
      <vt:variant>
        <vt:i4>74</vt:i4>
      </vt:variant>
      <vt:variant>
        <vt:i4>0</vt:i4>
      </vt:variant>
      <vt:variant>
        <vt:i4>5</vt:i4>
      </vt:variant>
      <vt:variant>
        <vt:lpwstr/>
      </vt:variant>
      <vt:variant>
        <vt:lpwstr>_Toc455481441</vt:lpwstr>
      </vt:variant>
      <vt:variant>
        <vt:i4>1245245</vt:i4>
      </vt:variant>
      <vt:variant>
        <vt:i4>68</vt:i4>
      </vt:variant>
      <vt:variant>
        <vt:i4>0</vt:i4>
      </vt:variant>
      <vt:variant>
        <vt:i4>5</vt:i4>
      </vt:variant>
      <vt:variant>
        <vt:lpwstr/>
      </vt:variant>
      <vt:variant>
        <vt:lpwstr>_Toc455481440</vt:lpwstr>
      </vt:variant>
      <vt:variant>
        <vt:i4>1310781</vt:i4>
      </vt:variant>
      <vt:variant>
        <vt:i4>62</vt:i4>
      </vt:variant>
      <vt:variant>
        <vt:i4>0</vt:i4>
      </vt:variant>
      <vt:variant>
        <vt:i4>5</vt:i4>
      </vt:variant>
      <vt:variant>
        <vt:lpwstr/>
      </vt:variant>
      <vt:variant>
        <vt:lpwstr>_Toc455481439</vt:lpwstr>
      </vt:variant>
      <vt:variant>
        <vt:i4>1310781</vt:i4>
      </vt:variant>
      <vt:variant>
        <vt:i4>56</vt:i4>
      </vt:variant>
      <vt:variant>
        <vt:i4>0</vt:i4>
      </vt:variant>
      <vt:variant>
        <vt:i4>5</vt:i4>
      </vt:variant>
      <vt:variant>
        <vt:lpwstr/>
      </vt:variant>
      <vt:variant>
        <vt:lpwstr>_Toc455481438</vt:lpwstr>
      </vt:variant>
      <vt:variant>
        <vt:i4>1310781</vt:i4>
      </vt:variant>
      <vt:variant>
        <vt:i4>50</vt:i4>
      </vt:variant>
      <vt:variant>
        <vt:i4>0</vt:i4>
      </vt:variant>
      <vt:variant>
        <vt:i4>5</vt:i4>
      </vt:variant>
      <vt:variant>
        <vt:lpwstr/>
      </vt:variant>
      <vt:variant>
        <vt:lpwstr>_Toc455481437</vt:lpwstr>
      </vt:variant>
      <vt:variant>
        <vt:i4>1310781</vt:i4>
      </vt:variant>
      <vt:variant>
        <vt:i4>44</vt:i4>
      </vt:variant>
      <vt:variant>
        <vt:i4>0</vt:i4>
      </vt:variant>
      <vt:variant>
        <vt:i4>5</vt:i4>
      </vt:variant>
      <vt:variant>
        <vt:lpwstr/>
      </vt:variant>
      <vt:variant>
        <vt:lpwstr>_Toc455481436</vt:lpwstr>
      </vt:variant>
      <vt:variant>
        <vt:i4>1310781</vt:i4>
      </vt:variant>
      <vt:variant>
        <vt:i4>38</vt:i4>
      </vt:variant>
      <vt:variant>
        <vt:i4>0</vt:i4>
      </vt:variant>
      <vt:variant>
        <vt:i4>5</vt:i4>
      </vt:variant>
      <vt:variant>
        <vt:lpwstr/>
      </vt:variant>
      <vt:variant>
        <vt:lpwstr>_Toc455481435</vt:lpwstr>
      </vt:variant>
      <vt:variant>
        <vt:i4>1310781</vt:i4>
      </vt:variant>
      <vt:variant>
        <vt:i4>32</vt:i4>
      </vt:variant>
      <vt:variant>
        <vt:i4>0</vt:i4>
      </vt:variant>
      <vt:variant>
        <vt:i4>5</vt:i4>
      </vt:variant>
      <vt:variant>
        <vt:lpwstr/>
      </vt:variant>
      <vt:variant>
        <vt:lpwstr>_Toc455481434</vt:lpwstr>
      </vt:variant>
      <vt:variant>
        <vt:i4>1310781</vt:i4>
      </vt:variant>
      <vt:variant>
        <vt:i4>26</vt:i4>
      </vt:variant>
      <vt:variant>
        <vt:i4>0</vt:i4>
      </vt:variant>
      <vt:variant>
        <vt:i4>5</vt:i4>
      </vt:variant>
      <vt:variant>
        <vt:lpwstr/>
      </vt:variant>
      <vt:variant>
        <vt:lpwstr>_Toc455481433</vt:lpwstr>
      </vt:variant>
      <vt:variant>
        <vt:i4>1310781</vt:i4>
      </vt:variant>
      <vt:variant>
        <vt:i4>20</vt:i4>
      </vt:variant>
      <vt:variant>
        <vt:i4>0</vt:i4>
      </vt:variant>
      <vt:variant>
        <vt:i4>5</vt:i4>
      </vt:variant>
      <vt:variant>
        <vt:lpwstr/>
      </vt:variant>
      <vt:variant>
        <vt:lpwstr>_Toc455481432</vt:lpwstr>
      </vt:variant>
      <vt:variant>
        <vt:i4>1310781</vt:i4>
      </vt:variant>
      <vt:variant>
        <vt:i4>14</vt:i4>
      </vt:variant>
      <vt:variant>
        <vt:i4>0</vt:i4>
      </vt:variant>
      <vt:variant>
        <vt:i4>5</vt:i4>
      </vt:variant>
      <vt:variant>
        <vt:lpwstr/>
      </vt:variant>
      <vt:variant>
        <vt:lpwstr>_Toc455481431</vt:lpwstr>
      </vt:variant>
      <vt:variant>
        <vt:i4>1310781</vt:i4>
      </vt:variant>
      <vt:variant>
        <vt:i4>8</vt:i4>
      </vt:variant>
      <vt:variant>
        <vt:i4>0</vt:i4>
      </vt:variant>
      <vt:variant>
        <vt:i4>5</vt:i4>
      </vt:variant>
      <vt:variant>
        <vt:lpwstr/>
      </vt:variant>
      <vt:variant>
        <vt:lpwstr>_Toc455481430</vt:lpwstr>
      </vt:variant>
      <vt:variant>
        <vt:i4>1376317</vt:i4>
      </vt:variant>
      <vt:variant>
        <vt:i4>2</vt:i4>
      </vt:variant>
      <vt:variant>
        <vt:i4>0</vt:i4>
      </vt:variant>
      <vt:variant>
        <vt:i4>5</vt:i4>
      </vt:variant>
      <vt:variant>
        <vt:lpwstr/>
      </vt:variant>
      <vt:variant>
        <vt:lpwstr>_Toc455481429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dc:title>
  <dc:subject/>
  <dc:creator>Jure Medak</dc:creator>
  <cp:keywords/>
  <cp:lastModifiedBy>Alenka Čadež kobol</cp:lastModifiedBy>
  <cp:revision>2</cp:revision>
  <cp:lastPrinted>2016-07-05T12:42:00Z</cp:lastPrinted>
  <dcterms:created xsi:type="dcterms:W3CDTF">2016-10-19T15:24:00Z</dcterms:created>
  <dcterms:modified xsi:type="dcterms:W3CDTF">2016-10-19T15:24:00Z</dcterms:modified>
</cp:coreProperties>
</file>