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N A R O Č N I K:</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Občina Ajdovščina</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Cesta 5. maja 6a</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5270 Ajdovščina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R A Z P I S N A   D O K U M E N T A C I J A   Z A   J A V N O   N A R O Č I L O:</w:t>
      </w:r>
    </w:p>
    <w:tbl>
      <w:tblPr>
        <w:tblW w:w="0" w:type="auto"/>
        <w:tblInd w:w="-106" w:type="dxa"/>
        <w:tblBorders>
          <w:top w:val="single" w:sz="8" w:space="0" w:color="5F497A"/>
          <w:bottom w:val="single" w:sz="8" w:space="0" w:color="5F497A"/>
        </w:tblBorders>
        <w:tblLook w:val="00A0" w:firstRow="1" w:lastRow="0" w:firstColumn="1" w:lastColumn="0" w:noHBand="0" w:noVBand="0"/>
      </w:tblPr>
      <w:tblGrid>
        <w:gridCol w:w="9212"/>
      </w:tblGrid>
      <w:tr w:rsidR="00014802" w:rsidRPr="006476A3">
        <w:tc>
          <w:tcPr>
            <w:tcW w:w="9212" w:type="dxa"/>
            <w:tcBorders>
              <w:top w:val="single" w:sz="8" w:space="0" w:color="5F497A"/>
              <w:bottom w:val="single" w:sz="8" w:space="0" w:color="5F497A"/>
            </w:tcBorders>
            <w:shd w:val="clear" w:color="auto" w:fill="92D050"/>
          </w:tcPr>
          <w:p w:rsidR="00014802" w:rsidRPr="006476A3" w:rsidRDefault="00014802" w:rsidP="00461C9E">
            <w:pPr>
              <w:spacing w:line="240" w:lineRule="auto"/>
              <w:jc w:val="center"/>
              <w:rPr>
                <w:rFonts w:ascii="Arial" w:hAnsi="Arial" w:cs="Arial"/>
              </w:rPr>
            </w:pPr>
          </w:p>
          <w:p w:rsidR="00014802" w:rsidRPr="006476A3" w:rsidRDefault="00014802" w:rsidP="00461C9E">
            <w:pPr>
              <w:spacing w:line="240" w:lineRule="auto"/>
              <w:jc w:val="center"/>
              <w:rPr>
                <w:rFonts w:ascii="Arial" w:hAnsi="Arial" w:cs="Arial"/>
              </w:rPr>
            </w:pPr>
          </w:p>
          <w:p w:rsidR="00014802" w:rsidRPr="006476A3" w:rsidRDefault="00014802" w:rsidP="00461C9E">
            <w:pPr>
              <w:spacing w:line="240" w:lineRule="auto"/>
              <w:jc w:val="center"/>
              <w:rPr>
                <w:rFonts w:ascii="Arial" w:hAnsi="Arial" w:cs="Arial"/>
              </w:rPr>
            </w:pPr>
            <w:r w:rsidRPr="006476A3">
              <w:rPr>
                <w:rFonts w:ascii="Arial" w:hAnsi="Arial" w:cs="Arial"/>
              </w:rPr>
              <w:t>»</w:t>
            </w:r>
            <w:r w:rsidR="00564446">
              <w:rPr>
                <w:rFonts w:ascii="Arial" w:hAnsi="Arial" w:cs="Arial"/>
                <w:b/>
              </w:rPr>
              <w:t>Izvajanje z</w:t>
            </w:r>
            <w:r w:rsidR="00564446">
              <w:rPr>
                <w:rFonts w:ascii="Arial" w:hAnsi="Arial" w:cs="Arial"/>
                <w:b/>
                <w:bCs/>
              </w:rPr>
              <w:t>imske službe</w:t>
            </w:r>
            <w:r>
              <w:rPr>
                <w:rFonts w:ascii="Arial" w:hAnsi="Arial" w:cs="Arial"/>
                <w:b/>
                <w:bCs/>
              </w:rPr>
              <w:t xml:space="preserve"> v sezoni </w:t>
            </w:r>
            <w:r w:rsidR="00564446">
              <w:rPr>
                <w:rFonts w:ascii="Arial" w:hAnsi="Arial" w:cs="Arial"/>
                <w:b/>
                <w:bCs/>
              </w:rPr>
              <w:t>2016-17 – preostali sklopi</w:t>
            </w:r>
            <w:r w:rsidRPr="006476A3">
              <w:rPr>
                <w:rFonts w:ascii="Arial" w:hAnsi="Arial" w:cs="Arial"/>
              </w:rPr>
              <w:t>«</w:t>
            </w:r>
          </w:p>
          <w:p w:rsidR="00014802" w:rsidRPr="006476A3" w:rsidRDefault="00014802" w:rsidP="00461C9E">
            <w:pPr>
              <w:spacing w:line="240" w:lineRule="auto"/>
              <w:jc w:val="center"/>
              <w:rPr>
                <w:rFonts w:ascii="Arial" w:hAnsi="Arial" w:cs="Arial"/>
              </w:rPr>
            </w:pPr>
          </w:p>
          <w:p w:rsidR="00014802" w:rsidRPr="006476A3" w:rsidRDefault="00014802" w:rsidP="00461C9E">
            <w:pPr>
              <w:spacing w:line="240" w:lineRule="auto"/>
              <w:jc w:val="center"/>
              <w:rPr>
                <w:rFonts w:ascii="Arial" w:hAnsi="Arial" w:cs="Arial"/>
              </w:rPr>
            </w:pPr>
          </w:p>
        </w:tc>
      </w:tr>
    </w:tbl>
    <w:p w:rsidR="00014802" w:rsidRPr="0070338B" w:rsidRDefault="00014802" w:rsidP="00461C9E">
      <w:pPr>
        <w:spacing w:line="240" w:lineRule="auto"/>
        <w:jc w:val="center"/>
        <w:rPr>
          <w:rFonts w:ascii="Arial" w:hAnsi="Arial" w:cs="Arial"/>
          <w:sz w:val="20"/>
          <w:szCs w:val="20"/>
        </w:rPr>
      </w:pPr>
      <w:r w:rsidRPr="0070338B">
        <w:rPr>
          <w:rFonts w:ascii="Arial" w:hAnsi="Arial" w:cs="Arial"/>
          <w:sz w:val="20"/>
          <w:szCs w:val="20"/>
        </w:rPr>
        <w:t xml:space="preserve">ZA ODDAJO JAVNEGA NAROČILA PO POSTOPKU NAROČILA MALE VREDNOSTI </w:t>
      </w:r>
    </w:p>
    <w:p w:rsidR="00014802" w:rsidRPr="0070338B" w:rsidRDefault="00014802" w:rsidP="00461C9E">
      <w:pPr>
        <w:spacing w:line="240" w:lineRule="auto"/>
        <w:jc w:val="center"/>
        <w:rPr>
          <w:rFonts w:ascii="Arial" w:hAnsi="Arial" w:cs="Arial"/>
          <w:sz w:val="20"/>
          <w:szCs w:val="20"/>
        </w:rPr>
      </w:pPr>
      <w:r w:rsidRPr="0070338B">
        <w:rPr>
          <w:rFonts w:ascii="Arial" w:hAnsi="Arial" w:cs="Arial"/>
          <w:sz w:val="20"/>
          <w:szCs w:val="20"/>
        </w:rPr>
        <w:t xml:space="preserve">Portal javnih naročil, </w:t>
      </w:r>
      <w:proofErr w:type="spellStart"/>
      <w:r w:rsidRPr="0070338B">
        <w:rPr>
          <w:rFonts w:ascii="Arial" w:hAnsi="Arial" w:cs="Arial"/>
          <w:sz w:val="20"/>
          <w:szCs w:val="20"/>
        </w:rPr>
        <w:t>zap</w:t>
      </w:r>
      <w:proofErr w:type="spellEnd"/>
      <w:r w:rsidRPr="0070338B">
        <w:rPr>
          <w:rFonts w:ascii="Arial" w:hAnsi="Arial" w:cs="Arial"/>
          <w:sz w:val="20"/>
          <w:szCs w:val="20"/>
        </w:rPr>
        <w:t xml:space="preserve">. št. </w:t>
      </w:r>
      <w:r w:rsidR="00DA1401" w:rsidRPr="0070338B">
        <w:rPr>
          <w:rStyle w:val="apple-converted-space"/>
          <w:rFonts w:ascii="Helvetica" w:hAnsi="Helvetica" w:cs="Helvetica"/>
          <w:sz w:val="21"/>
          <w:szCs w:val="21"/>
          <w:shd w:val="clear" w:color="auto" w:fill="F5F5F5"/>
        </w:rPr>
        <w:t> </w:t>
      </w:r>
      <w:r w:rsidR="0070338B" w:rsidRPr="0070338B">
        <w:rPr>
          <w:rFonts w:ascii="Helvetica" w:hAnsi="Helvetica" w:cs="Helvetica"/>
          <w:sz w:val="21"/>
          <w:szCs w:val="21"/>
          <w:shd w:val="clear" w:color="auto" w:fill="F5F5F5"/>
        </w:rPr>
        <w:t>JN007445</w:t>
      </w:r>
      <w:r w:rsidR="00DA1401" w:rsidRPr="0070338B">
        <w:rPr>
          <w:rFonts w:ascii="Helvetica" w:hAnsi="Helvetica" w:cs="Helvetica"/>
          <w:sz w:val="21"/>
          <w:szCs w:val="21"/>
          <w:shd w:val="clear" w:color="auto" w:fill="F5F5F5"/>
        </w:rPr>
        <w:t>/2016-W01</w:t>
      </w:r>
      <w:r w:rsidR="00564446" w:rsidRPr="0070338B">
        <w:rPr>
          <w:rFonts w:ascii="Arial" w:hAnsi="Arial" w:cs="Arial"/>
          <w:sz w:val="20"/>
          <w:szCs w:val="20"/>
        </w:rPr>
        <w:t>, objavljeno dne 24.11</w:t>
      </w:r>
      <w:r w:rsidRPr="0070338B">
        <w:rPr>
          <w:rFonts w:ascii="Arial" w:hAnsi="Arial" w:cs="Arial"/>
          <w:sz w:val="20"/>
          <w:szCs w:val="20"/>
        </w:rPr>
        <w:t>.2016</w:t>
      </w:r>
    </w:p>
    <w:p w:rsidR="00014802" w:rsidRPr="00D35E46" w:rsidRDefault="00014802" w:rsidP="00461C9E">
      <w:pPr>
        <w:spacing w:line="240" w:lineRule="auto"/>
        <w:rPr>
          <w:rFonts w:ascii="Arial" w:hAnsi="Arial" w:cs="Arial"/>
          <w:sz w:val="20"/>
          <w:szCs w:val="20"/>
        </w:rPr>
      </w:pPr>
      <w:r w:rsidRPr="00D35E46">
        <w:rPr>
          <w:sz w:val="20"/>
          <w:szCs w:val="20"/>
        </w:rPr>
        <w:t xml:space="preserve"> </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bl>
      <w:tblPr>
        <w:tblW w:w="0" w:type="auto"/>
        <w:tblInd w:w="-106" w:type="dxa"/>
        <w:tblLook w:val="00A0" w:firstRow="1" w:lastRow="0" w:firstColumn="1" w:lastColumn="0" w:noHBand="0" w:noVBand="0"/>
      </w:tblPr>
      <w:tblGrid>
        <w:gridCol w:w="4606"/>
        <w:gridCol w:w="4606"/>
      </w:tblGrid>
      <w:tr w:rsidR="00014802" w:rsidRPr="00D35E46">
        <w:tc>
          <w:tcPr>
            <w:tcW w:w="4606" w:type="dxa"/>
            <w:tcBorders>
              <w:right w:val="single" w:sz="8" w:space="0" w:color="5F497A"/>
            </w:tcBorders>
          </w:tcPr>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ŠTEVILKA POSTOPKA:</w:t>
            </w:r>
          </w:p>
        </w:tc>
        <w:tc>
          <w:tcPr>
            <w:tcW w:w="4606" w:type="dxa"/>
            <w:tcBorders>
              <w:left w:val="single" w:sz="8" w:space="0" w:color="5F497A"/>
            </w:tcBorders>
          </w:tcPr>
          <w:p w:rsidR="00014802" w:rsidRPr="00D35E46" w:rsidRDefault="00564446" w:rsidP="00461C9E">
            <w:pPr>
              <w:spacing w:line="240" w:lineRule="auto"/>
              <w:rPr>
                <w:rFonts w:ascii="Arial" w:hAnsi="Arial" w:cs="Arial"/>
                <w:sz w:val="20"/>
                <w:szCs w:val="20"/>
              </w:rPr>
            </w:pPr>
            <w:r>
              <w:rPr>
                <w:rFonts w:ascii="Arial" w:hAnsi="Arial" w:cs="Arial"/>
                <w:sz w:val="20"/>
                <w:szCs w:val="20"/>
              </w:rPr>
              <w:t>4301-30</w:t>
            </w:r>
            <w:r w:rsidR="00014802" w:rsidRPr="00D35E46">
              <w:rPr>
                <w:rFonts w:ascii="Arial" w:hAnsi="Arial" w:cs="Arial"/>
                <w:sz w:val="20"/>
                <w:szCs w:val="20"/>
              </w:rPr>
              <w:t>/2016</w:t>
            </w:r>
          </w:p>
          <w:p w:rsidR="00014802" w:rsidRPr="00D35E46" w:rsidRDefault="00014802" w:rsidP="00461C9E">
            <w:pPr>
              <w:spacing w:line="240" w:lineRule="auto"/>
              <w:rPr>
                <w:rFonts w:ascii="Arial" w:hAnsi="Arial" w:cs="Arial"/>
                <w:sz w:val="20"/>
                <w:szCs w:val="20"/>
              </w:rPr>
            </w:pPr>
          </w:p>
        </w:tc>
      </w:tr>
      <w:tr w:rsidR="00014802" w:rsidRPr="00D35E46">
        <w:tc>
          <w:tcPr>
            <w:tcW w:w="4606" w:type="dxa"/>
            <w:tcBorders>
              <w:right w:val="single" w:sz="8" w:space="0" w:color="5F497A"/>
            </w:tcBorders>
          </w:tcPr>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DATUM:</w:t>
            </w:r>
          </w:p>
        </w:tc>
        <w:tc>
          <w:tcPr>
            <w:tcW w:w="4606" w:type="dxa"/>
            <w:tcBorders>
              <w:left w:val="single" w:sz="8" w:space="0" w:color="5F497A"/>
            </w:tcBorders>
          </w:tcPr>
          <w:p w:rsidR="00014802" w:rsidRPr="00D35E46" w:rsidRDefault="00564446" w:rsidP="00461C9E">
            <w:pPr>
              <w:spacing w:line="240" w:lineRule="auto"/>
              <w:rPr>
                <w:rFonts w:ascii="Arial" w:hAnsi="Arial" w:cs="Arial"/>
                <w:sz w:val="20"/>
                <w:szCs w:val="20"/>
              </w:rPr>
            </w:pPr>
            <w:r>
              <w:rPr>
                <w:rFonts w:ascii="Arial" w:hAnsi="Arial" w:cs="Arial"/>
                <w:sz w:val="20"/>
                <w:szCs w:val="20"/>
              </w:rPr>
              <w:t>24.11</w:t>
            </w:r>
            <w:r w:rsidR="00014802" w:rsidRPr="00D35E46">
              <w:rPr>
                <w:rFonts w:ascii="Arial" w:hAnsi="Arial" w:cs="Arial"/>
                <w:sz w:val="20"/>
                <w:szCs w:val="20"/>
              </w:rPr>
              <w:t>.2016</w:t>
            </w:r>
          </w:p>
        </w:tc>
      </w:tr>
    </w:tbl>
    <w:p w:rsidR="00014802" w:rsidRPr="00D35E46" w:rsidRDefault="00014802" w:rsidP="00461C9E">
      <w:pPr>
        <w:spacing w:line="240" w:lineRule="auto"/>
        <w:rPr>
          <w:rFonts w:ascii="Arial" w:hAnsi="Arial" w:cs="Arial"/>
          <w:sz w:val="20"/>
          <w:szCs w:val="20"/>
        </w:rPr>
      </w:pPr>
    </w:p>
    <w:p w:rsidR="00014802" w:rsidRPr="006476A3" w:rsidRDefault="00014802" w:rsidP="00461C9E">
      <w:pPr>
        <w:spacing w:line="240" w:lineRule="auto"/>
        <w:rPr>
          <w:rFonts w:ascii="Arial" w:hAnsi="Arial" w:cs="Arial"/>
          <w:b/>
          <w:bCs/>
        </w:rPr>
      </w:pPr>
      <w:r w:rsidRPr="006476A3">
        <w:rPr>
          <w:rFonts w:ascii="Arial" w:hAnsi="Arial" w:cs="Arial"/>
          <w:b/>
          <w:bCs/>
        </w:rPr>
        <w:t xml:space="preserve"> </w:t>
      </w:r>
    </w:p>
    <w:p w:rsidR="00014802" w:rsidRPr="006476A3" w:rsidRDefault="00014802" w:rsidP="00461C9E">
      <w:pPr>
        <w:spacing w:line="240" w:lineRule="auto"/>
        <w:rPr>
          <w:rFonts w:ascii="Arial" w:hAnsi="Arial" w:cs="Arial"/>
          <w:b/>
          <w:bCs/>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tabs>
          <w:tab w:val="left" w:pos="3615"/>
        </w:tabs>
        <w:spacing w:line="240" w:lineRule="auto"/>
        <w:rPr>
          <w:rFonts w:ascii="Arial" w:hAnsi="Arial" w:cs="Arial"/>
        </w:rPr>
      </w:pPr>
      <w:r w:rsidRPr="006476A3">
        <w:rPr>
          <w:rFonts w:ascii="Arial" w:hAnsi="Arial" w:cs="Arial"/>
        </w:rPr>
        <w:tab/>
      </w:r>
    </w:p>
    <w:p w:rsid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Pr="00E90AC2" w:rsidRDefault="00E90AC2" w:rsidP="00461C9E">
      <w:pPr>
        <w:spacing w:line="240" w:lineRule="auto"/>
        <w:rPr>
          <w:rFonts w:ascii="Arial" w:hAnsi="Arial" w:cs="Arial"/>
        </w:rPr>
      </w:pPr>
    </w:p>
    <w:p w:rsidR="00E90AC2" w:rsidRDefault="00E90AC2" w:rsidP="00461C9E">
      <w:pPr>
        <w:spacing w:line="240" w:lineRule="auto"/>
        <w:rPr>
          <w:rFonts w:ascii="Arial" w:hAnsi="Arial" w:cs="Arial"/>
        </w:rPr>
      </w:pPr>
    </w:p>
    <w:p w:rsidR="00E90AC2" w:rsidRDefault="00E90AC2" w:rsidP="00461C9E">
      <w:pPr>
        <w:tabs>
          <w:tab w:val="left" w:pos="7635"/>
        </w:tabs>
        <w:spacing w:line="240" w:lineRule="auto"/>
        <w:rPr>
          <w:rFonts w:ascii="Arial" w:hAnsi="Arial" w:cs="Arial"/>
        </w:rPr>
      </w:pPr>
      <w:r>
        <w:rPr>
          <w:rFonts w:ascii="Arial" w:hAnsi="Arial" w:cs="Arial"/>
        </w:rPr>
        <w:tab/>
      </w:r>
    </w:p>
    <w:p w:rsidR="00014802" w:rsidRPr="00E809BA" w:rsidRDefault="00014802" w:rsidP="00461C9E">
      <w:pPr>
        <w:spacing w:line="240" w:lineRule="auto"/>
        <w:rPr>
          <w:rFonts w:ascii="Arial" w:hAnsi="Arial" w:cs="Arial"/>
          <w:b/>
          <w:bCs/>
          <w:sz w:val="20"/>
          <w:szCs w:val="20"/>
        </w:rPr>
      </w:pPr>
      <w:r w:rsidRPr="00E90AC2">
        <w:rPr>
          <w:rFonts w:ascii="Arial" w:hAnsi="Arial" w:cs="Arial"/>
        </w:rPr>
        <w:br w:type="page"/>
      </w:r>
      <w:r w:rsidRPr="00D35E46">
        <w:rPr>
          <w:rFonts w:ascii="Arial" w:hAnsi="Arial" w:cs="Arial"/>
          <w:b/>
          <w:bCs/>
          <w:sz w:val="20"/>
          <w:szCs w:val="20"/>
        </w:rPr>
        <w:lastRenderedPageBreak/>
        <w:t>V s e b i n a</w:t>
      </w:r>
    </w:p>
    <w:p w:rsidR="00014802" w:rsidRPr="00E809BA" w:rsidRDefault="00014802" w:rsidP="00461C9E">
      <w:pPr>
        <w:spacing w:line="240" w:lineRule="auto"/>
        <w:rPr>
          <w:rFonts w:ascii="Arial" w:hAnsi="Arial" w:cs="Arial"/>
          <w:sz w:val="20"/>
          <w:szCs w:val="20"/>
        </w:rPr>
      </w:pPr>
    </w:p>
    <w:p w:rsidR="003D722A" w:rsidRDefault="00014802">
      <w:pPr>
        <w:pStyle w:val="Kazalovsebine1"/>
        <w:rPr>
          <w:rFonts w:asciiTheme="minorHAnsi" w:eastAsiaTheme="minorEastAsia" w:hAnsiTheme="minorHAnsi" w:cstheme="minorBidi"/>
          <w:noProof/>
          <w:lang w:eastAsia="sl-SI"/>
        </w:rPr>
      </w:pPr>
      <w:r w:rsidRPr="00E809BA">
        <w:rPr>
          <w:rFonts w:ascii="Arial" w:hAnsi="Arial" w:cs="Arial"/>
          <w:sz w:val="20"/>
          <w:szCs w:val="20"/>
        </w:rPr>
        <w:fldChar w:fldCharType="begin"/>
      </w:r>
      <w:r w:rsidRPr="00E809BA">
        <w:rPr>
          <w:rFonts w:ascii="Arial" w:hAnsi="Arial" w:cs="Arial"/>
          <w:sz w:val="20"/>
          <w:szCs w:val="20"/>
        </w:rPr>
        <w:instrText xml:space="preserve"> TOC \o "1-4" \f \h \z \u </w:instrText>
      </w:r>
      <w:r w:rsidRPr="00E809BA">
        <w:rPr>
          <w:rFonts w:ascii="Arial" w:hAnsi="Arial" w:cs="Arial"/>
          <w:sz w:val="20"/>
          <w:szCs w:val="20"/>
        </w:rPr>
        <w:fldChar w:fldCharType="separate"/>
      </w:r>
      <w:hyperlink w:anchor="_Toc467745364" w:history="1">
        <w:r w:rsidR="003D722A" w:rsidRPr="00DA2017">
          <w:rPr>
            <w:rStyle w:val="Hiperpovezava"/>
            <w:noProof/>
          </w:rPr>
          <w:t>a)</w:t>
        </w:r>
        <w:r w:rsidR="003D722A">
          <w:rPr>
            <w:rFonts w:asciiTheme="minorHAnsi" w:eastAsiaTheme="minorEastAsia" w:hAnsiTheme="minorHAnsi" w:cstheme="minorBidi"/>
            <w:noProof/>
            <w:lang w:eastAsia="sl-SI"/>
          </w:rPr>
          <w:tab/>
        </w:r>
        <w:r w:rsidR="003D722A" w:rsidRPr="00DA2017">
          <w:rPr>
            <w:rStyle w:val="Hiperpovezava"/>
            <w:noProof/>
          </w:rPr>
          <w:t>POVABILO K ODDAJI PONUDBE</w:t>
        </w:r>
        <w:r w:rsidR="003D722A">
          <w:rPr>
            <w:noProof/>
            <w:webHidden/>
          </w:rPr>
          <w:tab/>
        </w:r>
        <w:r w:rsidR="003D722A">
          <w:rPr>
            <w:noProof/>
            <w:webHidden/>
          </w:rPr>
          <w:fldChar w:fldCharType="begin"/>
        </w:r>
        <w:r w:rsidR="003D722A">
          <w:rPr>
            <w:noProof/>
            <w:webHidden/>
          </w:rPr>
          <w:instrText xml:space="preserve"> PAGEREF _Toc467745364 \h </w:instrText>
        </w:r>
        <w:r w:rsidR="003D722A">
          <w:rPr>
            <w:noProof/>
            <w:webHidden/>
          </w:rPr>
        </w:r>
        <w:r w:rsidR="003D722A">
          <w:rPr>
            <w:noProof/>
            <w:webHidden/>
          </w:rPr>
          <w:fldChar w:fldCharType="separate"/>
        </w:r>
        <w:r w:rsidR="003D722A">
          <w:rPr>
            <w:noProof/>
            <w:webHidden/>
          </w:rPr>
          <w:t>4</w:t>
        </w:r>
        <w:r w:rsidR="003D722A">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65" w:history="1">
        <w:r w:rsidRPr="00DA2017">
          <w:rPr>
            <w:rStyle w:val="Hiperpovezava"/>
            <w:noProof/>
          </w:rPr>
          <w:t>1.</w:t>
        </w:r>
        <w:r>
          <w:rPr>
            <w:rFonts w:asciiTheme="minorHAnsi" w:eastAsiaTheme="minorEastAsia" w:hAnsiTheme="minorHAnsi" w:cstheme="minorBidi"/>
            <w:noProof/>
            <w:lang w:eastAsia="sl-SI"/>
          </w:rPr>
          <w:tab/>
        </w:r>
        <w:r w:rsidRPr="00DA2017">
          <w:rPr>
            <w:rStyle w:val="Hiperpovezava"/>
            <w:noProof/>
          </w:rPr>
          <w:t>PODATKI O  JAVNEM NAROČILU</w:t>
        </w:r>
        <w:r>
          <w:rPr>
            <w:noProof/>
            <w:webHidden/>
          </w:rPr>
          <w:tab/>
        </w:r>
        <w:r>
          <w:rPr>
            <w:noProof/>
            <w:webHidden/>
          </w:rPr>
          <w:fldChar w:fldCharType="begin"/>
        </w:r>
        <w:r>
          <w:rPr>
            <w:noProof/>
            <w:webHidden/>
          </w:rPr>
          <w:instrText xml:space="preserve"> PAGEREF _Toc467745365 \h </w:instrText>
        </w:r>
        <w:r>
          <w:rPr>
            <w:noProof/>
            <w:webHidden/>
          </w:rPr>
        </w:r>
        <w:r>
          <w:rPr>
            <w:noProof/>
            <w:webHidden/>
          </w:rPr>
          <w:fldChar w:fldCharType="separate"/>
        </w:r>
        <w:r>
          <w:rPr>
            <w:noProof/>
            <w:webHidden/>
          </w:rPr>
          <w:t>4</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66" w:history="1">
        <w:r w:rsidRPr="00DA2017">
          <w:rPr>
            <w:rStyle w:val="Hiperpovezava"/>
            <w:noProof/>
          </w:rPr>
          <w:t>2.</w:t>
        </w:r>
        <w:r>
          <w:rPr>
            <w:rFonts w:asciiTheme="minorHAnsi" w:eastAsiaTheme="minorEastAsia" w:hAnsiTheme="minorHAnsi" w:cstheme="minorBidi"/>
            <w:noProof/>
            <w:lang w:eastAsia="sl-SI"/>
          </w:rPr>
          <w:tab/>
        </w:r>
        <w:r w:rsidRPr="00DA2017">
          <w:rPr>
            <w:rStyle w:val="Hiperpovezava"/>
            <w:noProof/>
          </w:rPr>
          <w:t>PODATKI O PONUDNIKIH</w:t>
        </w:r>
        <w:r>
          <w:rPr>
            <w:noProof/>
            <w:webHidden/>
          </w:rPr>
          <w:tab/>
        </w:r>
        <w:r>
          <w:rPr>
            <w:noProof/>
            <w:webHidden/>
          </w:rPr>
          <w:fldChar w:fldCharType="begin"/>
        </w:r>
        <w:r>
          <w:rPr>
            <w:noProof/>
            <w:webHidden/>
          </w:rPr>
          <w:instrText xml:space="preserve"> PAGEREF _Toc467745366 \h </w:instrText>
        </w:r>
        <w:r>
          <w:rPr>
            <w:noProof/>
            <w:webHidden/>
          </w:rPr>
        </w:r>
        <w:r>
          <w:rPr>
            <w:noProof/>
            <w:webHidden/>
          </w:rPr>
          <w:fldChar w:fldCharType="separate"/>
        </w:r>
        <w:r>
          <w:rPr>
            <w:noProof/>
            <w:webHidden/>
          </w:rPr>
          <w:t>4</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67" w:history="1">
        <w:r w:rsidRPr="00DA2017">
          <w:rPr>
            <w:rStyle w:val="Hiperpovezava"/>
            <w:noProof/>
          </w:rPr>
          <w:t>3.</w:t>
        </w:r>
        <w:r>
          <w:rPr>
            <w:rFonts w:asciiTheme="minorHAnsi" w:eastAsiaTheme="minorEastAsia" w:hAnsiTheme="minorHAnsi" w:cstheme="minorBidi"/>
            <w:noProof/>
            <w:lang w:eastAsia="sl-SI"/>
          </w:rPr>
          <w:tab/>
        </w:r>
        <w:r w:rsidRPr="00DA2017">
          <w:rPr>
            <w:rStyle w:val="Hiperpovezava"/>
            <w:noProof/>
          </w:rPr>
          <w:t>PRIDOBITEV DOKUMENTACIJE V ZVEZI Z ODDAJO JAVNEGA NAROČILA</w:t>
        </w:r>
        <w:r>
          <w:rPr>
            <w:noProof/>
            <w:webHidden/>
          </w:rPr>
          <w:tab/>
        </w:r>
        <w:r>
          <w:rPr>
            <w:noProof/>
            <w:webHidden/>
          </w:rPr>
          <w:fldChar w:fldCharType="begin"/>
        </w:r>
        <w:r>
          <w:rPr>
            <w:noProof/>
            <w:webHidden/>
          </w:rPr>
          <w:instrText xml:space="preserve"> PAGEREF _Toc467745367 \h </w:instrText>
        </w:r>
        <w:r>
          <w:rPr>
            <w:noProof/>
            <w:webHidden/>
          </w:rPr>
        </w:r>
        <w:r>
          <w:rPr>
            <w:noProof/>
            <w:webHidden/>
          </w:rPr>
          <w:fldChar w:fldCharType="separate"/>
        </w:r>
        <w:r>
          <w:rPr>
            <w:noProof/>
            <w:webHidden/>
          </w:rPr>
          <w:t>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68" w:history="1">
        <w:r w:rsidRPr="00DA2017">
          <w:rPr>
            <w:rStyle w:val="Hiperpovezava"/>
            <w:noProof/>
          </w:rPr>
          <w:t>4.</w:t>
        </w:r>
        <w:r>
          <w:rPr>
            <w:rFonts w:asciiTheme="minorHAnsi" w:eastAsiaTheme="minorEastAsia" w:hAnsiTheme="minorHAnsi" w:cstheme="minorBidi"/>
            <w:noProof/>
            <w:lang w:eastAsia="sl-SI"/>
          </w:rPr>
          <w:tab/>
        </w:r>
        <w:r w:rsidRPr="00DA2017">
          <w:rPr>
            <w:rStyle w:val="Hiperpovezava"/>
            <w:noProof/>
          </w:rPr>
          <w:t>PREDLOŽITEV PONUDBE</w:t>
        </w:r>
        <w:r>
          <w:rPr>
            <w:noProof/>
            <w:webHidden/>
          </w:rPr>
          <w:tab/>
        </w:r>
        <w:r>
          <w:rPr>
            <w:noProof/>
            <w:webHidden/>
          </w:rPr>
          <w:fldChar w:fldCharType="begin"/>
        </w:r>
        <w:r>
          <w:rPr>
            <w:noProof/>
            <w:webHidden/>
          </w:rPr>
          <w:instrText xml:space="preserve"> PAGEREF _Toc467745368 \h </w:instrText>
        </w:r>
        <w:r>
          <w:rPr>
            <w:noProof/>
            <w:webHidden/>
          </w:rPr>
        </w:r>
        <w:r>
          <w:rPr>
            <w:noProof/>
            <w:webHidden/>
          </w:rPr>
          <w:fldChar w:fldCharType="separate"/>
        </w:r>
        <w:r>
          <w:rPr>
            <w:noProof/>
            <w:webHidden/>
          </w:rPr>
          <w:t>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69" w:history="1">
        <w:r w:rsidRPr="00DA2017">
          <w:rPr>
            <w:rStyle w:val="Hiperpovezava"/>
            <w:noProof/>
          </w:rPr>
          <w:t>5.</w:t>
        </w:r>
        <w:r>
          <w:rPr>
            <w:rFonts w:asciiTheme="minorHAnsi" w:eastAsiaTheme="minorEastAsia" w:hAnsiTheme="minorHAnsi" w:cstheme="minorBidi"/>
            <w:noProof/>
            <w:lang w:eastAsia="sl-SI"/>
          </w:rPr>
          <w:tab/>
        </w:r>
        <w:r w:rsidRPr="00DA2017">
          <w:rPr>
            <w:rStyle w:val="Hiperpovezava"/>
            <w:noProof/>
          </w:rPr>
          <w:t>ODPIRANJE PONUDB</w:t>
        </w:r>
        <w:r>
          <w:rPr>
            <w:noProof/>
            <w:webHidden/>
          </w:rPr>
          <w:tab/>
        </w:r>
        <w:r>
          <w:rPr>
            <w:noProof/>
            <w:webHidden/>
          </w:rPr>
          <w:fldChar w:fldCharType="begin"/>
        </w:r>
        <w:r>
          <w:rPr>
            <w:noProof/>
            <w:webHidden/>
          </w:rPr>
          <w:instrText xml:space="preserve"> PAGEREF _Toc467745369 \h </w:instrText>
        </w:r>
        <w:r>
          <w:rPr>
            <w:noProof/>
            <w:webHidden/>
          </w:rPr>
        </w:r>
        <w:r>
          <w:rPr>
            <w:noProof/>
            <w:webHidden/>
          </w:rPr>
          <w:fldChar w:fldCharType="separate"/>
        </w:r>
        <w:r>
          <w:rPr>
            <w:noProof/>
            <w:webHidden/>
          </w:rPr>
          <w:t>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0" w:history="1">
        <w:r w:rsidRPr="00DA2017">
          <w:rPr>
            <w:rStyle w:val="Hiperpovezava"/>
            <w:noProof/>
          </w:rPr>
          <w:t>6.</w:t>
        </w:r>
        <w:r>
          <w:rPr>
            <w:rFonts w:asciiTheme="minorHAnsi" w:eastAsiaTheme="minorEastAsia" w:hAnsiTheme="minorHAnsi" w:cstheme="minorBidi"/>
            <w:noProof/>
            <w:lang w:eastAsia="sl-SI"/>
          </w:rPr>
          <w:tab/>
        </w:r>
        <w:r w:rsidRPr="00DA2017">
          <w:rPr>
            <w:rStyle w:val="Hiperpovezava"/>
            <w:noProof/>
          </w:rPr>
          <w:t>DODATNA POJASNILA PONUDNIKOM IN SPREMINJANJE DOKUMENTACIJE V ZVEZI Z ODDAJO JAVNEGA NAROČILA</w:t>
        </w:r>
        <w:r>
          <w:rPr>
            <w:noProof/>
            <w:webHidden/>
          </w:rPr>
          <w:tab/>
        </w:r>
        <w:r>
          <w:rPr>
            <w:noProof/>
            <w:webHidden/>
          </w:rPr>
          <w:fldChar w:fldCharType="begin"/>
        </w:r>
        <w:r>
          <w:rPr>
            <w:noProof/>
            <w:webHidden/>
          </w:rPr>
          <w:instrText xml:space="preserve"> PAGEREF _Toc467745370 \h </w:instrText>
        </w:r>
        <w:r>
          <w:rPr>
            <w:noProof/>
            <w:webHidden/>
          </w:rPr>
        </w:r>
        <w:r>
          <w:rPr>
            <w:noProof/>
            <w:webHidden/>
          </w:rPr>
          <w:fldChar w:fldCharType="separate"/>
        </w:r>
        <w:r>
          <w:rPr>
            <w:noProof/>
            <w:webHidden/>
          </w:rPr>
          <w:t>6</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371" w:history="1">
        <w:r w:rsidRPr="00DA2017">
          <w:rPr>
            <w:rStyle w:val="Hiperpovezava"/>
            <w:noProof/>
          </w:rPr>
          <w:t>b)</w:t>
        </w:r>
        <w:r>
          <w:rPr>
            <w:rFonts w:asciiTheme="minorHAnsi" w:eastAsiaTheme="minorEastAsia" w:hAnsiTheme="minorHAnsi" w:cstheme="minorBidi"/>
            <w:noProof/>
            <w:lang w:eastAsia="sl-SI"/>
          </w:rPr>
          <w:tab/>
        </w:r>
        <w:r w:rsidRPr="00DA2017">
          <w:rPr>
            <w:rStyle w:val="Hiperpovezava"/>
            <w:noProof/>
          </w:rPr>
          <w:t>NAVODILA PONUDNIKOM ZA IZDELAVO PONUDB</w:t>
        </w:r>
        <w:r>
          <w:rPr>
            <w:noProof/>
            <w:webHidden/>
          </w:rPr>
          <w:tab/>
        </w:r>
        <w:r>
          <w:rPr>
            <w:noProof/>
            <w:webHidden/>
          </w:rPr>
          <w:fldChar w:fldCharType="begin"/>
        </w:r>
        <w:r>
          <w:rPr>
            <w:noProof/>
            <w:webHidden/>
          </w:rPr>
          <w:instrText xml:space="preserve"> PAGEREF _Toc467745371 \h </w:instrText>
        </w:r>
        <w:r>
          <w:rPr>
            <w:noProof/>
            <w:webHidden/>
          </w:rPr>
        </w:r>
        <w:r>
          <w:rPr>
            <w:noProof/>
            <w:webHidden/>
          </w:rPr>
          <w:fldChar w:fldCharType="separate"/>
        </w:r>
        <w:r>
          <w:rPr>
            <w:noProof/>
            <w:webHidden/>
          </w:rPr>
          <w:t>7</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372" w:history="1">
        <w:r w:rsidRPr="00DA2017">
          <w:rPr>
            <w:rStyle w:val="Hiperpovezava"/>
            <w:rFonts w:ascii="Arial" w:hAnsi="Arial" w:cs="Arial"/>
            <w:noProof/>
          </w:rPr>
          <w:t>I.</w:t>
        </w:r>
        <w:r>
          <w:rPr>
            <w:rFonts w:asciiTheme="minorHAnsi" w:eastAsiaTheme="minorEastAsia" w:hAnsiTheme="minorHAnsi" w:cstheme="minorBidi"/>
            <w:noProof/>
            <w:lang w:eastAsia="sl-SI"/>
          </w:rPr>
          <w:tab/>
        </w:r>
        <w:r w:rsidRPr="00DA2017">
          <w:rPr>
            <w:rStyle w:val="Hiperpovezava"/>
            <w:rFonts w:ascii="Arial" w:hAnsi="Arial" w:cs="Arial"/>
            <w:noProof/>
          </w:rPr>
          <w:t>SPLOŠNI DEL</w:t>
        </w:r>
        <w:r>
          <w:rPr>
            <w:noProof/>
            <w:webHidden/>
          </w:rPr>
          <w:tab/>
        </w:r>
        <w:r>
          <w:rPr>
            <w:noProof/>
            <w:webHidden/>
          </w:rPr>
          <w:fldChar w:fldCharType="begin"/>
        </w:r>
        <w:r>
          <w:rPr>
            <w:noProof/>
            <w:webHidden/>
          </w:rPr>
          <w:instrText xml:space="preserve"> PAGEREF _Toc467745372 \h </w:instrText>
        </w:r>
        <w:r>
          <w:rPr>
            <w:noProof/>
            <w:webHidden/>
          </w:rPr>
        </w:r>
        <w:r>
          <w:rPr>
            <w:noProof/>
            <w:webHidden/>
          </w:rPr>
          <w:fldChar w:fldCharType="separate"/>
        </w:r>
        <w:r>
          <w:rPr>
            <w:noProof/>
            <w:webHidden/>
          </w:rPr>
          <w:t>7</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3" w:history="1">
        <w:r w:rsidRPr="00DA2017">
          <w:rPr>
            <w:rStyle w:val="Hiperpovezava"/>
            <w:noProof/>
          </w:rPr>
          <w:t>1.</w:t>
        </w:r>
        <w:r>
          <w:rPr>
            <w:rFonts w:asciiTheme="minorHAnsi" w:eastAsiaTheme="minorEastAsia" w:hAnsiTheme="minorHAnsi" w:cstheme="minorBidi"/>
            <w:noProof/>
            <w:lang w:eastAsia="sl-SI"/>
          </w:rPr>
          <w:tab/>
        </w:r>
        <w:r w:rsidRPr="00DA2017">
          <w:rPr>
            <w:rStyle w:val="Hiperpovezava"/>
            <w:noProof/>
          </w:rPr>
          <w:t>PRAVNA PODLAGA</w:t>
        </w:r>
        <w:r>
          <w:rPr>
            <w:noProof/>
            <w:webHidden/>
          </w:rPr>
          <w:tab/>
        </w:r>
        <w:r>
          <w:rPr>
            <w:noProof/>
            <w:webHidden/>
          </w:rPr>
          <w:fldChar w:fldCharType="begin"/>
        </w:r>
        <w:r>
          <w:rPr>
            <w:noProof/>
            <w:webHidden/>
          </w:rPr>
          <w:instrText xml:space="preserve"> PAGEREF _Toc467745373 \h </w:instrText>
        </w:r>
        <w:r>
          <w:rPr>
            <w:noProof/>
            <w:webHidden/>
          </w:rPr>
        </w:r>
        <w:r>
          <w:rPr>
            <w:noProof/>
            <w:webHidden/>
          </w:rPr>
          <w:fldChar w:fldCharType="separate"/>
        </w:r>
        <w:r>
          <w:rPr>
            <w:noProof/>
            <w:webHidden/>
          </w:rPr>
          <w:t>7</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4" w:history="1">
        <w:r w:rsidRPr="00DA2017">
          <w:rPr>
            <w:rStyle w:val="Hiperpovezava"/>
            <w:noProof/>
          </w:rPr>
          <w:t>2.</w:t>
        </w:r>
        <w:r>
          <w:rPr>
            <w:rFonts w:asciiTheme="minorHAnsi" w:eastAsiaTheme="minorEastAsia" w:hAnsiTheme="minorHAnsi" w:cstheme="minorBidi"/>
            <w:noProof/>
            <w:lang w:eastAsia="sl-SI"/>
          </w:rPr>
          <w:tab/>
        </w:r>
        <w:r w:rsidRPr="00DA2017">
          <w:rPr>
            <w:rStyle w:val="Hiperpovezava"/>
            <w:noProof/>
          </w:rPr>
          <w:t>NAROČNIK, PREDMET IN VSEBINA JAVNEGA NAROČILA</w:t>
        </w:r>
        <w:r>
          <w:rPr>
            <w:noProof/>
            <w:webHidden/>
          </w:rPr>
          <w:tab/>
        </w:r>
        <w:r>
          <w:rPr>
            <w:noProof/>
            <w:webHidden/>
          </w:rPr>
          <w:fldChar w:fldCharType="begin"/>
        </w:r>
        <w:r>
          <w:rPr>
            <w:noProof/>
            <w:webHidden/>
          </w:rPr>
          <w:instrText xml:space="preserve"> PAGEREF _Toc467745374 \h </w:instrText>
        </w:r>
        <w:r>
          <w:rPr>
            <w:noProof/>
            <w:webHidden/>
          </w:rPr>
        </w:r>
        <w:r>
          <w:rPr>
            <w:noProof/>
            <w:webHidden/>
          </w:rPr>
          <w:fldChar w:fldCharType="separate"/>
        </w:r>
        <w:r>
          <w:rPr>
            <w:noProof/>
            <w:webHidden/>
          </w:rPr>
          <w:t>7</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5" w:history="1">
        <w:r w:rsidRPr="00DA2017">
          <w:rPr>
            <w:rStyle w:val="Hiperpovezava"/>
            <w:noProof/>
          </w:rPr>
          <w:t>3.</w:t>
        </w:r>
        <w:r>
          <w:rPr>
            <w:rFonts w:asciiTheme="minorHAnsi" w:eastAsiaTheme="minorEastAsia" w:hAnsiTheme="minorHAnsi" w:cstheme="minorBidi"/>
            <w:noProof/>
            <w:lang w:eastAsia="sl-SI"/>
          </w:rPr>
          <w:tab/>
        </w:r>
        <w:r w:rsidRPr="00DA2017">
          <w:rPr>
            <w:rStyle w:val="Hiperpovezava"/>
            <w:noProof/>
          </w:rPr>
          <w:t>SKUPNA PONUDBA SKUPINE GOSPODARSKIH SUBJEKTOV</w:t>
        </w:r>
        <w:r>
          <w:rPr>
            <w:noProof/>
            <w:webHidden/>
          </w:rPr>
          <w:tab/>
        </w:r>
        <w:r>
          <w:rPr>
            <w:noProof/>
            <w:webHidden/>
          </w:rPr>
          <w:fldChar w:fldCharType="begin"/>
        </w:r>
        <w:r>
          <w:rPr>
            <w:noProof/>
            <w:webHidden/>
          </w:rPr>
          <w:instrText xml:space="preserve"> PAGEREF _Toc467745375 \h </w:instrText>
        </w:r>
        <w:r>
          <w:rPr>
            <w:noProof/>
            <w:webHidden/>
          </w:rPr>
        </w:r>
        <w:r>
          <w:rPr>
            <w:noProof/>
            <w:webHidden/>
          </w:rPr>
          <w:fldChar w:fldCharType="separate"/>
        </w:r>
        <w:r>
          <w:rPr>
            <w:noProof/>
            <w:webHidden/>
          </w:rPr>
          <w:t>8</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6" w:history="1">
        <w:r w:rsidRPr="00DA2017">
          <w:rPr>
            <w:rStyle w:val="Hiperpovezava"/>
            <w:noProof/>
          </w:rPr>
          <w:t>4.</w:t>
        </w:r>
        <w:r>
          <w:rPr>
            <w:rFonts w:asciiTheme="minorHAnsi" w:eastAsiaTheme="minorEastAsia" w:hAnsiTheme="minorHAnsi" w:cstheme="minorBidi"/>
            <w:noProof/>
            <w:lang w:eastAsia="sl-SI"/>
          </w:rPr>
          <w:tab/>
        </w:r>
        <w:r w:rsidRPr="00DA2017">
          <w:rPr>
            <w:rStyle w:val="Hiperpovezava"/>
            <w:noProof/>
          </w:rPr>
          <w:t>PONUDBA S PODIZVAJALCI</w:t>
        </w:r>
        <w:r>
          <w:rPr>
            <w:noProof/>
            <w:webHidden/>
          </w:rPr>
          <w:tab/>
        </w:r>
        <w:r>
          <w:rPr>
            <w:noProof/>
            <w:webHidden/>
          </w:rPr>
          <w:fldChar w:fldCharType="begin"/>
        </w:r>
        <w:r>
          <w:rPr>
            <w:noProof/>
            <w:webHidden/>
          </w:rPr>
          <w:instrText xml:space="preserve"> PAGEREF _Toc467745376 \h </w:instrText>
        </w:r>
        <w:r>
          <w:rPr>
            <w:noProof/>
            <w:webHidden/>
          </w:rPr>
        </w:r>
        <w:r>
          <w:rPr>
            <w:noProof/>
            <w:webHidden/>
          </w:rPr>
          <w:fldChar w:fldCharType="separate"/>
        </w:r>
        <w:r>
          <w:rPr>
            <w:noProof/>
            <w:webHidden/>
          </w:rPr>
          <w:t>8</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7" w:history="1">
        <w:r w:rsidRPr="00DA2017">
          <w:rPr>
            <w:rStyle w:val="Hiperpovezava"/>
            <w:noProof/>
          </w:rPr>
          <w:t>5.</w:t>
        </w:r>
        <w:r>
          <w:rPr>
            <w:rFonts w:asciiTheme="minorHAnsi" w:eastAsiaTheme="minorEastAsia" w:hAnsiTheme="minorHAnsi" w:cstheme="minorBidi"/>
            <w:noProof/>
            <w:lang w:eastAsia="sl-SI"/>
          </w:rPr>
          <w:tab/>
        </w:r>
        <w:r w:rsidRPr="00DA2017">
          <w:rPr>
            <w:rStyle w:val="Hiperpovezava"/>
            <w:noProof/>
          </w:rPr>
          <w:t>USTAVITEV POSTOPKA, ZAVRNITEV PONUDB IN ODSTOP OD IZVEDBE ODDAJE NAROČILA</w:t>
        </w:r>
        <w:r>
          <w:rPr>
            <w:noProof/>
            <w:webHidden/>
          </w:rPr>
          <w:tab/>
        </w:r>
        <w:r>
          <w:rPr>
            <w:noProof/>
            <w:webHidden/>
          </w:rPr>
          <w:fldChar w:fldCharType="begin"/>
        </w:r>
        <w:r>
          <w:rPr>
            <w:noProof/>
            <w:webHidden/>
          </w:rPr>
          <w:instrText xml:space="preserve"> PAGEREF _Toc467745377 \h </w:instrText>
        </w:r>
        <w:r>
          <w:rPr>
            <w:noProof/>
            <w:webHidden/>
          </w:rPr>
        </w:r>
        <w:r>
          <w:rPr>
            <w:noProof/>
            <w:webHidden/>
          </w:rPr>
          <w:fldChar w:fldCharType="separate"/>
        </w:r>
        <w:r>
          <w:rPr>
            <w:noProof/>
            <w:webHidden/>
          </w:rPr>
          <w:t>10</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8" w:history="1">
        <w:r w:rsidRPr="00DA2017">
          <w:rPr>
            <w:rStyle w:val="Hiperpovezava"/>
            <w:noProof/>
          </w:rPr>
          <w:t>6.</w:t>
        </w:r>
        <w:r>
          <w:rPr>
            <w:rFonts w:asciiTheme="minorHAnsi" w:eastAsiaTheme="minorEastAsia" w:hAnsiTheme="minorHAnsi" w:cstheme="minorBidi"/>
            <w:noProof/>
            <w:lang w:eastAsia="sl-SI"/>
          </w:rPr>
          <w:tab/>
        </w:r>
        <w:r w:rsidRPr="00DA2017">
          <w:rPr>
            <w:rStyle w:val="Hiperpovezava"/>
            <w:noProof/>
          </w:rPr>
          <w:t>ZAVEZA IZBRANEGA PONUDNIKA</w:t>
        </w:r>
        <w:r>
          <w:rPr>
            <w:noProof/>
            <w:webHidden/>
          </w:rPr>
          <w:tab/>
        </w:r>
        <w:r>
          <w:rPr>
            <w:noProof/>
            <w:webHidden/>
          </w:rPr>
          <w:fldChar w:fldCharType="begin"/>
        </w:r>
        <w:r>
          <w:rPr>
            <w:noProof/>
            <w:webHidden/>
          </w:rPr>
          <w:instrText xml:space="preserve"> PAGEREF _Toc467745378 \h </w:instrText>
        </w:r>
        <w:r>
          <w:rPr>
            <w:noProof/>
            <w:webHidden/>
          </w:rPr>
        </w:r>
        <w:r>
          <w:rPr>
            <w:noProof/>
            <w:webHidden/>
          </w:rPr>
          <w:fldChar w:fldCharType="separate"/>
        </w:r>
        <w:r>
          <w:rPr>
            <w:noProof/>
            <w:webHidden/>
          </w:rPr>
          <w:t>10</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79" w:history="1">
        <w:r w:rsidRPr="00DA2017">
          <w:rPr>
            <w:rStyle w:val="Hiperpovezava"/>
            <w:noProof/>
          </w:rPr>
          <w:t>7.</w:t>
        </w:r>
        <w:r>
          <w:rPr>
            <w:rFonts w:asciiTheme="minorHAnsi" w:eastAsiaTheme="minorEastAsia" w:hAnsiTheme="minorHAnsi" w:cstheme="minorBidi"/>
            <w:noProof/>
            <w:lang w:eastAsia="sl-SI"/>
          </w:rPr>
          <w:tab/>
        </w:r>
        <w:r w:rsidRPr="00DA2017">
          <w:rPr>
            <w:rStyle w:val="Hiperpovezava"/>
            <w:noProof/>
          </w:rPr>
          <w:t>PREGLED  PONUDB</w:t>
        </w:r>
        <w:r>
          <w:rPr>
            <w:noProof/>
            <w:webHidden/>
          </w:rPr>
          <w:tab/>
        </w:r>
        <w:r>
          <w:rPr>
            <w:noProof/>
            <w:webHidden/>
          </w:rPr>
          <w:fldChar w:fldCharType="begin"/>
        </w:r>
        <w:r>
          <w:rPr>
            <w:noProof/>
            <w:webHidden/>
          </w:rPr>
          <w:instrText xml:space="preserve"> PAGEREF _Toc467745379 \h </w:instrText>
        </w:r>
        <w:r>
          <w:rPr>
            <w:noProof/>
            <w:webHidden/>
          </w:rPr>
        </w:r>
        <w:r>
          <w:rPr>
            <w:noProof/>
            <w:webHidden/>
          </w:rPr>
          <w:fldChar w:fldCharType="separate"/>
        </w:r>
        <w:r>
          <w:rPr>
            <w:noProof/>
            <w:webHidden/>
          </w:rPr>
          <w:t>10</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0" w:history="1">
        <w:r w:rsidRPr="00DA2017">
          <w:rPr>
            <w:rStyle w:val="Hiperpovezava"/>
            <w:noProof/>
          </w:rPr>
          <w:t>8.</w:t>
        </w:r>
        <w:r>
          <w:rPr>
            <w:rFonts w:asciiTheme="minorHAnsi" w:eastAsiaTheme="minorEastAsia" w:hAnsiTheme="minorHAnsi" w:cstheme="minorBidi"/>
            <w:noProof/>
            <w:lang w:eastAsia="sl-SI"/>
          </w:rPr>
          <w:tab/>
        </w:r>
        <w:r w:rsidRPr="00DA2017">
          <w:rPr>
            <w:rStyle w:val="Hiperpovezava"/>
            <w:noProof/>
          </w:rPr>
          <w:t>ODLOČITEV O ODDAJI NAROČILA</w:t>
        </w:r>
        <w:r>
          <w:rPr>
            <w:noProof/>
            <w:webHidden/>
          </w:rPr>
          <w:tab/>
        </w:r>
        <w:r>
          <w:rPr>
            <w:noProof/>
            <w:webHidden/>
          </w:rPr>
          <w:fldChar w:fldCharType="begin"/>
        </w:r>
        <w:r>
          <w:rPr>
            <w:noProof/>
            <w:webHidden/>
          </w:rPr>
          <w:instrText xml:space="preserve"> PAGEREF _Toc467745380 \h </w:instrText>
        </w:r>
        <w:r>
          <w:rPr>
            <w:noProof/>
            <w:webHidden/>
          </w:rPr>
        </w:r>
        <w:r>
          <w:rPr>
            <w:noProof/>
            <w:webHidden/>
          </w:rPr>
          <w:fldChar w:fldCharType="separate"/>
        </w:r>
        <w:r>
          <w:rPr>
            <w:noProof/>
            <w:webHidden/>
          </w:rPr>
          <w:t>12</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1" w:history="1">
        <w:r w:rsidRPr="00DA2017">
          <w:rPr>
            <w:rStyle w:val="Hiperpovezava"/>
            <w:noProof/>
          </w:rPr>
          <w:t>9.</w:t>
        </w:r>
        <w:r>
          <w:rPr>
            <w:rFonts w:asciiTheme="minorHAnsi" w:eastAsiaTheme="minorEastAsia" w:hAnsiTheme="minorHAnsi" w:cstheme="minorBidi"/>
            <w:noProof/>
            <w:lang w:eastAsia="sl-SI"/>
          </w:rPr>
          <w:tab/>
        </w:r>
        <w:r w:rsidRPr="00DA2017">
          <w:rPr>
            <w:rStyle w:val="Hiperpovezava"/>
            <w:noProof/>
          </w:rPr>
          <w:t>SKLENITEV POGODBE</w:t>
        </w:r>
        <w:r>
          <w:rPr>
            <w:noProof/>
            <w:webHidden/>
          </w:rPr>
          <w:tab/>
        </w:r>
        <w:r>
          <w:rPr>
            <w:noProof/>
            <w:webHidden/>
          </w:rPr>
          <w:fldChar w:fldCharType="begin"/>
        </w:r>
        <w:r>
          <w:rPr>
            <w:noProof/>
            <w:webHidden/>
          </w:rPr>
          <w:instrText xml:space="preserve"> PAGEREF _Toc467745381 \h </w:instrText>
        </w:r>
        <w:r>
          <w:rPr>
            <w:noProof/>
            <w:webHidden/>
          </w:rPr>
        </w:r>
        <w:r>
          <w:rPr>
            <w:noProof/>
            <w:webHidden/>
          </w:rPr>
          <w:fldChar w:fldCharType="separate"/>
        </w:r>
        <w:r>
          <w:rPr>
            <w:noProof/>
            <w:webHidden/>
          </w:rPr>
          <w:t>12</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2" w:history="1">
        <w:r w:rsidRPr="00DA2017">
          <w:rPr>
            <w:rStyle w:val="Hiperpovezava"/>
            <w:noProof/>
          </w:rPr>
          <w:t>10.</w:t>
        </w:r>
        <w:r>
          <w:rPr>
            <w:rFonts w:asciiTheme="minorHAnsi" w:eastAsiaTheme="minorEastAsia" w:hAnsiTheme="minorHAnsi" w:cstheme="minorBidi"/>
            <w:noProof/>
            <w:lang w:eastAsia="sl-SI"/>
          </w:rPr>
          <w:tab/>
        </w:r>
        <w:r w:rsidRPr="00DA2017">
          <w:rPr>
            <w:rStyle w:val="Hiperpovezava"/>
            <w:noProof/>
          </w:rPr>
          <w:t>ODGOVORNOST ZA POVZROČITEV ŠKODE ZARADI NEIZPOLNJEVANJA POGOJEV</w:t>
        </w:r>
        <w:r>
          <w:rPr>
            <w:noProof/>
            <w:webHidden/>
          </w:rPr>
          <w:tab/>
        </w:r>
        <w:r>
          <w:rPr>
            <w:noProof/>
            <w:webHidden/>
          </w:rPr>
          <w:fldChar w:fldCharType="begin"/>
        </w:r>
        <w:r>
          <w:rPr>
            <w:noProof/>
            <w:webHidden/>
          </w:rPr>
          <w:instrText xml:space="preserve"> PAGEREF _Toc467745382 \h </w:instrText>
        </w:r>
        <w:r>
          <w:rPr>
            <w:noProof/>
            <w:webHidden/>
          </w:rPr>
        </w:r>
        <w:r>
          <w:rPr>
            <w:noProof/>
            <w:webHidden/>
          </w:rPr>
          <w:fldChar w:fldCharType="separate"/>
        </w:r>
        <w:r>
          <w:rPr>
            <w:noProof/>
            <w:webHidden/>
          </w:rPr>
          <w:t>13</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3" w:history="1">
        <w:r w:rsidRPr="00DA2017">
          <w:rPr>
            <w:rStyle w:val="Hiperpovezava"/>
            <w:noProof/>
          </w:rPr>
          <w:t>11.</w:t>
        </w:r>
        <w:r>
          <w:rPr>
            <w:rFonts w:asciiTheme="minorHAnsi" w:eastAsiaTheme="minorEastAsia" w:hAnsiTheme="minorHAnsi" w:cstheme="minorBidi"/>
            <w:noProof/>
            <w:lang w:eastAsia="sl-SI"/>
          </w:rPr>
          <w:tab/>
        </w:r>
        <w:r w:rsidRPr="00DA2017">
          <w:rPr>
            <w:rStyle w:val="Hiperpovezava"/>
            <w:noProof/>
          </w:rPr>
          <w:t>KONKURENČNI POSTOPEK S POGAJANJI</w:t>
        </w:r>
        <w:r>
          <w:rPr>
            <w:noProof/>
            <w:webHidden/>
          </w:rPr>
          <w:tab/>
        </w:r>
        <w:r>
          <w:rPr>
            <w:noProof/>
            <w:webHidden/>
          </w:rPr>
          <w:fldChar w:fldCharType="begin"/>
        </w:r>
        <w:r>
          <w:rPr>
            <w:noProof/>
            <w:webHidden/>
          </w:rPr>
          <w:instrText xml:space="preserve"> PAGEREF _Toc467745383 \h </w:instrText>
        </w:r>
        <w:r>
          <w:rPr>
            <w:noProof/>
            <w:webHidden/>
          </w:rPr>
        </w:r>
        <w:r>
          <w:rPr>
            <w:noProof/>
            <w:webHidden/>
          </w:rPr>
          <w:fldChar w:fldCharType="separate"/>
        </w:r>
        <w:r>
          <w:rPr>
            <w:noProof/>
            <w:webHidden/>
          </w:rPr>
          <w:t>13</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4" w:history="1">
        <w:r w:rsidRPr="00DA2017">
          <w:rPr>
            <w:rStyle w:val="Hiperpovezava"/>
            <w:noProof/>
          </w:rPr>
          <w:t>12.</w:t>
        </w:r>
        <w:r>
          <w:rPr>
            <w:rFonts w:asciiTheme="minorHAnsi" w:eastAsiaTheme="minorEastAsia" w:hAnsiTheme="minorHAnsi" w:cstheme="minorBidi"/>
            <w:noProof/>
            <w:lang w:eastAsia="sl-SI"/>
          </w:rPr>
          <w:tab/>
        </w:r>
        <w:r w:rsidRPr="00DA2017">
          <w:rPr>
            <w:rStyle w:val="Hiperpovezava"/>
            <w:noProof/>
          </w:rPr>
          <w:t>ZAUPNOST PONUDBENE DOKUMENTACIJE</w:t>
        </w:r>
        <w:r>
          <w:rPr>
            <w:noProof/>
            <w:webHidden/>
          </w:rPr>
          <w:tab/>
        </w:r>
        <w:r>
          <w:rPr>
            <w:noProof/>
            <w:webHidden/>
          </w:rPr>
          <w:fldChar w:fldCharType="begin"/>
        </w:r>
        <w:r>
          <w:rPr>
            <w:noProof/>
            <w:webHidden/>
          </w:rPr>
          <w:instrText xml:space="preserve"> PAGEREF _Toc467745384 \h </w:instrText>
        </w:r>
        <w:r>
          <w:rPr>
            <w:noProof/>
            <w:webHidden/>
          </w:rPr>
        </w:r>
        <w:r>
          <w:rPr>
            <w:noProof/>
            <w:webHidden/>
          </w:rPr>
          <w:fldChar w:fldCharType="separate"/>
        </w:r>
        <w:r>
          <w:rPr>
            <w:noProof/>
            <w:webHidden/>
          </w:rPr>
          <w:t>13</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5" w:history="1">
        <w:r w:rsidRPr="00DA2017">
          <w:rPr>
            <w:rStyle w:val="Hiperpovezava"/>
            <w:noProof/>
          </w:rPr>
          <w:t>13.</w:t>
        </w:r>
        <w:r>
          <w:rPr>
            <w:rFonts w:asciiTheme="minorHAnsi" w:eastAsiaTheme="minorEastAsia" w:hAnsiTheme="minorHAnsi" w:cstheme="minorBidi"/>
            <w:noProof/>
            <w:lang w:eastAsia="sl-SI"/>
          </w:rPr>
          <w:tab/>
        </w:r>
        <w:r w:rsidRPr="00DA2017">
          <w:rPr>
            <w:rStyle w:val="Hiperpovezava"/>
            <w:noProof/>
          </w:rPr>
          <w:t>PRAVNO VARSTVO V POSTOPKU JAVNEGA NAROČANJA</w:t>
        </w:r>
        <w:r>
          <w:rPr>
            <w:noProof/>
            <w:webHidden/>
          </w:rPr>
          <w:tab/>
        </w:r>
        <w:r>
          <w:rPr>
            <w:noProof/>
            <w:webHidden/>
          </w:rPr>
          <w:fldChar w:fldCharType="begin"/>
        </w:r>
        <w:r>
          <w:rPr>
            <w:noProof/>
            <w:webHidden/>
          </w:rPr>
          <w:instrText xml:space="preserve"> PAGEREF _Toc467745385 \h </w:instrText>
        </w:r>
        <w:r>
          <w:rPr>
            <w:noProof/>
            <w:webHidden/>
          </w:rPr>
        </w:r>
        <w:r>
          <w:rPr>
            <w:noProof/>
            <w:webHidden/>
          </w:rPr>
          <w:fldChar w:fldCharType="separate"/>
        </w:r>
        <w:r>
          <w:rPr>
            <w:noProof/>
            <w:webHidden/>
          </w:rPr>
          <w:t>14</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6" w:history="1">
        <w:r w:rsidRPr="00DA2017">
          <w:rPr>
            <w:rStyle w:val="Hiperpovezava"/>
            <w:noProof/>
          </w:rPr>
          <w:t>14.</w:t>
        </w:r>
        <w:r>
          <w:rPr>
            <w:rFonts w:asciiTheme="minorHAnsi" w:eastAsiaTheme="minorEastAsia" w:hAnsiTheme="minorHAnsi" w:cstheme="minorBidi"/>
            <w:noProof/>
            <w:lang w:eastAsia="sl-SI"/>
          </w:rPr>
          <w:tab/>
        </w:r>
        <w:r w:rsidRPr="00DA2017">
          <w:rPr>
            <w:rStyle w:val="Hiperpovezava"/>
            <w:noProof/>
          </w:rPr>
          <w:t>PODPIS PONUDBENE DOKUMENTACIJE</w:t>
        </w:r>
        <w:r>
          <w:rPr>
            <w:noProof/>
            <w:webHidden/>
          </w:rPr>
          <w:tab/>
        </w:r>
        <w:r>
          <w:rPr>
            <w:noProof/>
            <w:webHidden/>
          </w:rPr>
          <w:fldChar w:fldCharType="begin"/>
        </w:r>
        <w:r>
          <w:rPr>
            <w:noProof/>
            <w:webHidden/>
          </w:rPr>
          <w:instrText xml:space="preserve"> PAGEREF _Toc467745386 \h </w:instrText>
        </w:r>
        <w:r>
          <w:rPr>
            <w:noProof/>
            <w:webHidden/>
          </w:rPr>
        </w:r>
        <w:r>
          <w:rPr>
            <w:noProof/>
            <w:webHidden/>
          </w:rPr>
          <w:fldChar w:fldCharType="separate"/>
        </w:r>
        <w:r>
          <w:rPr>
            <w:noProof/>
            <w:webHidden/>
          </w:rPr>
          <w:t>14</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387" w:history="1">
        <w:r w:rsidRPr="00DA2017">
          <w:rPr>
            <w:rStyle w:val="Hiperpovezava"/>
            <w:rFonts w:ascii="Arial" w:hAnsi="Arial" w:cs="Arial"/>
            <w:noProof/>
          </w:rPr>
          <w:t>II.</w:t>
        </w:r>
        <w:r>
          <w:rPr>
            <w:rFonts w:asciiTheme="minorHAnsi" w:eastAsiaTheme="minorEastAsia" w:hAnsiTheme="minorHAnsi" w:cstheme="minorBidi"/>
            <w:noProof/>
            <w:lang w:eastAsia="sl-SI"/>
          </w:rPr>
          <w:tab/>
        </w:r>
        <w:r w:rsidRPr="00DA2017">
          <w:rPr>
            <w:rStyle w:val="Hiperpovezava"/>
            <w:rFonts w:ascii="Arial" w:hAnsi="Arial" w:cs="Arial"/>
            <w:noProof/>
          </w:rPr>
          <w:t>POGOJI ZA UGOTAVLJANJE SPOSOBNOSTI</w:t>
        </w:r>
        <w:r>
          <w:rPr>
            <w:noProof/>
            <w:webHidden/>
          </w:rPr>
          <w:tab/>
        </w:r>
        <w:r>
          <w:rPr>
            <w:noProof/>
            <w:webHidden/>
          </w:rPr>
          <w:fldChar w:fldCharType="begin"/>
        </w:r>
        <w:r>
          <w:rPr>
            <w:noProof/>
            <w:webHidden/>
          </w:rPr>
          <w:instrText xml:space="preserve"> PAGEREF _Toc467745387 \h </w:instrText>
        </w:r>
        <w:r>
          <w:rPr>
            <w:noProof/>
            <w:webHidden/>
          </w:rPr>
        </w:r>
        <w:r>
          <w:rPr>
            <w:noProof/>
            <w:webHidden/>
          </w:rPr>
          <w:fldChar w:fldCharType="separate"/>
        </w:r>
        <w:r>
          <w:rPr>
            <w:noProof/>
            <w:webHidden/>
          </w:rPr>
          <w:t>15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8" w:history="1">
        <w:r w:rsidRPr="00DA2017">
          <w:rPr>
            <w:rStyle w:val="Hiperpovezava"/>
            <w:noProof/>
          </w:rPr>
          <w:t>1.</w:t>
        </w:r>
        <w:r>
          <w:rPr>
            <w:rFonts w:asciiTheme="minorHAnsi" w:eastAsiaTheme="minorEastAsia" w:hAnsiTheme="minorHAnsi" w:cstheme="minorBidi"/>
            <w:noProof/>
            <w:lang w:eastAsia="sl-SI"/>
          </w:rPr>
          <w:tab/>
        </w:r>
        <w:r w:rsidRPr="00DA2017">
          <w:rPr>
            <w:rStyle w:val="Hiperpovezava"/>
            <w:noProof/>
          </w:rPr>
          <w:t>USTREZNOST ZA OPRAVLJANJE POKLICNE DEJAVNOSTI</w:t>
        </w:r>
        <w:r>
          <w:rPr>
            <w:noProof/>
            <w:webHidden/>
          </w:rPr>
          <w:tab/>
        </w:r>
        <w:r>
          <w:rPr>
            <w:noProof/>
            <w:webHidden/>
          </w:rPr>
          <w:fldChar w:fldCharType="begin"/>
        </w:r>
        <w:r>
          <w:rPr>
            <w:noProof/>
            <w:webHidden/>
          </w:rPr>
          <w:instrText xml:space="preserve"> PAGEREF _Toc467745388 \h </w:instrText>
        </w:r>
        <w:r>
          <w:rPr>
            <w:noProof/>
            <w:webHidden/>
          </w:rPr>
        </w:r>
        <w:r>
          <w:rPr>
            <w:noProof/>
            <w:webHidden/>
          </w:rPr>
          <w:fldChar w:fldCharType="separate"/>
        </w:r>
        <w:r>
          <w:rPr>
            <w:noProof/>
            <w:webHidden/>
          </w:rPr>
          <w:t>15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89" w:history="1">
        <w:r w:rsidRPr="00DA2017">
          <w:rPr>
            <w:rStyle w:val="Hiperpovezava"/>
            <w:noProof/>
          </w:rPr>
          <w:t>2.</w:t>
        </w:r>
        <w:r>
          <w:rPr>
            <w:rFonts w:asciiTheme="minorHAnsi" w:eastAsiaTheme="minorEastAsia" w:hAnsiTheme="minorHAnsi" w:cstheme="minorBidi"/>
            <w:noProof/>
            <w:lang w:eastAsia="sl-SI"/>
          </w:rPr>
          <w:tab/>
        </w:r>
        <w:r w:rsidRPr="00DA2017">
          <w:rPr>
            <w:rStyle w:val="Hiperpovezava"/>
            <w:noProof/>
          </w:rPr>
          <w:t>NEOBSTOJ OBVEZNIH IZKLJUČITVENIH RAZLOGOV</w:t>
        </w:r>
        <w:r>
          <w:rPr>
            <w:noProof/>
            <w:webHidden/>
          </w:rPr>
          <w:tab/>
        </w:r>
        <w:r>
          <w:rPr>
            <w:noProof/>
            <w:webHidden/>
          </w:rPr>
          <w:fldChar w:fldCharType="begin"/>
        </w:r>
        <w:r>
          <w:rPr>
            <w:noProof/>
            <w:webHidden/>
          </w:rPr>
          <w:instrText xml:space="preserve"> PAGEREF _Toc467745389 \h </w:instrText>
        </w:r>
        <w:r>
          <w:rPr>
            <w:noProof/>
            <w:webHidden/>
          </w:rPr>
        </w:r>
        <w:r>
          <w:rPr>
            <w:noProof/>
            <w:webHidden/>
          </w:rPr>
          <w:fldChar w:fldCharType="separate"/>
        </w:r>
        <w:r>
          <w:rPr>
            <w:noProof/>
            <w:webHidden/>
          </w:rPr>
          <w:t>16</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0" w:history="1">
        <w:r w:rsidRPr="00DA2017">
          <w:rPr>
            <w:rStyle w:val="Hiperpovezava"/>
            <w:noProof/>
          </w:rPr>
          <w:t>3.</w:t>
        </w:r>
        <w:r>
          <w:rPr>
            <w:rFonts w:asciiTheme="minorHAnsi" w:eastAsiaTheme="minorEastAsia" w:hAnsiTheme="minorHAnsi" w:cstheme="minorBidi"/>
            <w:noProof/>
            <w:lang w:eastAsia="sl-SI"/>
          </w:rPr>
          <w:tab/>
        </w:r>
        <w:r w:rsidRPr="00DA2017">
          <w:rPr>
            <w:rStyle w:val="Hiperpovezava"/>
            <w:noProof/>
          </w:rPr>
          <w:t>NEOBSTOJ DRUGIH IZKLJUČITVENIH RAZLOGOV</w:t>
        </w:r>
        <w:r>
          <w:rPr>
            <w:noProof/>
            <w:webHidden/>
          </w:rPr>
          <w:tab/>
        </w:r>
        <w:r>
          <w:rPr>
            <w:noProof/>
            <w:webHidden/>
          </w:rPr>
          <w:fldChar w:fldCharType="begin"/>
        </w:r>
        <w:r>
          <w:rPr>
            <w:noProof/>
            <w:webHidden/>
          </w:rPr>
          <w:instrText xml:space="preserve"> PAGEREF _Toc467745390 \h </w:instrText>
        </w:r>
        <w:r>
          <w:rPr>
            <w:noProof/>
            <w:webHidden/>
          </w:rPr>
        </w:r>
        <w:r>
          <w:rPr>
            <w:noProof/>
            <w:webHidden/>
          </w:rPr>
          <w:fldChar w:fldCharType="separate"/>
        </w:r>
        <w:r>
          <w:rPr>
            <w:noProof/>
            <w:webHidden/>
          </w:rPr>
          <w:t>18</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1" w:history="1">
        <w:r w:rsidRPr="00DA2017">
          <w:rPr>
            <w:rStyle w:val="Hiperpovezava"/>
            <w:noProof/>
          </w:rPr>
          <w:t>4.</w:t>
        </w:r>
        <w:r>
          <w:rPr>
            <w:rFonts w:asciiTheme="minorHAnsi" w:eastAsiaTheme="minorEastAsia" w:hAnsiTheme="minorHAnsi" w:cstheme="minorBidi"/>
            <w:noProof/>
            <w:lang w:eastAsia="sl-SI"/>
          </w:rPr>
          <w:tab/>
        </w:r>
        <w:r w:rsidRPr="00DA2017">
          <w:rPr>
            <w:rStyle w:val="Hiperpovezava"/>
            <w:noProof/>
          </w:rPr>
          <w:t>TEHNIČNA IN STROKOVNA SPOSOBNOST</w:t>
        </w:r>
        <w:r>
          <w:rPr>
            <w:noProof/>
            <w:webHidden/>
          </w:rPr>
          <w:tab/>
        </w:r>
        <w:r>
          <w:rPr>
            <w:noProof/>
            <w:webHidden/>
          </w:rPr>
          <w:fldChar w:fldCharType="begin"/>
        </w:r>
        <w:r>
          <w:rPr>
            <w:noProof/>
            <w:webHidden/>
          </w:rPr>
          <w:instrText xml:space="preserve"> PAGEREF _Toc467745391 \h </w:instrText>
        </w:r>
        <w:r>
          <w:rPr>
            <w:noProof/>
            <w:webHidden/>
          </w:rPr>
        </w:r>
        <w:r>
          <w:rPr>
            <w:noProof/>
            <w:webHidden/>
          </w:rPr>
          <w:fldChar w:fldCharType="separate"/>
        </w:r>
        <w:r>
          <w:rPr>
            <w:noProof/>
            <w:webHidden/>
          </w:rPr>
          <w:t>19</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2" w:history="1">
        <w:r w:rsidRPr="00DA2017">
          <w:rPr>
            <w:rStyle w:val="Hiperpovezava"/>
            <w:noProof/>
          </w:rPr>
          <w:t>5.</w:t>
        </w:r>
        <w:r>
          <w:rPr>
            <w:rFonts w:asciiTheme="minorHAnsi" w:eastAsiaTheme="minorEastAsia" w:hAnsiTheme="minorHAnsi" w:cstheme="minorBidi"/>
            <w:noProof/>
            <w:lang w:eastAsia="sl-SI"/>
          </w:rPr>
          <w:tab/>
        </w:r>
        <w:r w:rsidRPr="00DA2017">
          <w:rPr>
            <w:rStyle w:val="Hiperpovezava"/>
            <w:noProof/>
          </w:rPr>
          <w:t>POGODBA</w:t>
        </w:r>
        <w:r>
          <w:rPr>
            <w:noProof/>
            <w:webHidden/>
          </w:rPr>
          <w:tab/>
        </w:r>
        <w:r>
          <w:rPr>
            <w:noProof/>
            <w:webHidden/>
          </w:rPr>
          <w:fldChar w:fldCharType="begin"/>
        </w:r>
        <w:r>
          <w:rPr>
            <w:noProof/>
            <w:webHidden/>
          </w:rPr>
          <w:instrText xml:space="preserve"> PAGEREF _Toc467745392 \h </w:instrText>
        </w:r>
        <w:r>
          <w:rPr>
            <w:noProof/>
            <w:webHidden/>
          </w:rPr>
        </w:r>
        <w:r>
          <w:rPr>
            <w:noProof/>
            <w:webHidden/>
          </w:rPr>
          <w:fldChar w:fldCharType="separate"/>
        </w:r>
        <w:r>
          <w:rPr>
            <w:noProof/>
            <w:webHidden/>
          </w:rPr>
          <w:t>20</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3" w:history="1">
        <w:r w:rsidRPr="00DA2017">
          <w:rPr>
            <w:rStyle w:val="Hiperpovezava"/>
            <w:noProof/>
          </w:rPr>
          <w:t>6.</w:t>
        </w:r>
        <w:r>
          <w:rPr>
            <w:rFonts w:asciiTheme="minorHAnsi" w:eastAsiaTheme="minorEastAsia" w:hAnsiTheme="minorHAnsi" w:cstheme="minorBidi"/>
            <w:noProof/>
            <w:lang w:eastAsia="sl-SI"/>
          </w:rPr>
          <w:tab/>
        </w:r>
        <w:r w:rsidRPr="00DA2017">
          <w:rPr>
            <w:rStyle w:val="Hiperpovezava"/>
            <w:noProof/>
          </w:rPr>
          <w:t>FINANČNA ZAVAROVANJA</w:t>
        </w:r>
        <w:r>
          <w:rPr>
            <w:noProof/>
            <w:webHidden/>
          </w:rPr>
          <w:tab/>
        </w:r>
        <w:r>
          <w:rPr>
            <w:noProof/>
            <w:webHidden/>
          </w:rPr>
          <w:fldChar w:fldCharType="begin"/>
        </w:r>
        <w:r>
          <w:rPr>
            <w:noProof/>
            <w:webHidden/>
          </w:rPr>
          <w:instrText xml:space="preserve"> PAGEREF _Toc467745393 \h </w:instrText>
        </w:r>
        <w:r>
          <w:rPr>
            <w:noProof/>
            <w:webHidden/>
          </w:rPr>
        </w:r>
        <w:r>
          <w:rPr>
            <w:noProof/>
            <w:webHidden/>
          </w:rPr>
          <w:fldChar w:fldCharType="separate"/>
        </w:r>
        <w:r>
          <w:rPr>
            <w:noProof/>
            <w:webHidden/>
          </w:rPr>
          <w:t>20</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394" w:history="1">
        <w:r w:rsidRPr="00DA2017">
          <w:rPr>
            <w:rStyle w:val="Hiperpovezava"/>
            <w:rFonts w:ascii="Arial" w:hAnsi="Arial" w:cs="Arial"/>
            <w:noProof/>
          </w:rPr>
          <w:t>III.</w:t>
        </w:r>
        <w:r>
          <w:rPr>
            <w:rFonts w:asciiTheme="minorHAnsi" w:eastAsiaTheme="minorEastAsia" w:hAnsiTheme="minorHAnsi" w:cstheme="minorBidi"/>
            <w:noProof/>
            <w:lang w:eastAsia="sl-SI"/>
          </w:rPr>
          <w:tab/>
        </w:r>
        <w:r w:rsidRPr="00DA2017">
          <w:rPr>
            <w:rStyle w:val="Hiperpovezava"/>
            <w:rFonts w:ascii="Arial" w:hAnsi="Arial" w:cs="Arial"/>
            <w:noProof/>
          </w:rPr>
          <w:t>IZDELAVA PONUDBE</w:t>
        </w:r>
        <w:r>
          <w:rPr>
            <w:noProof/>
            <w:webHidden/>
          </w:rPr>
          <w:tab/>
        </w:r>
        <w:r>
          <w:rPr>
            <w:noProof/>
            <w:webHidden/>
          </w:rPr>
          <w:fldChar w:fldCharType="begin"/>
        </w:r>
        <w:r>
          <w:rPr>
            <w:noProof/>
            <w:webHidden/>
          </w:rPr>
          <w:instrText xml:space="preserve"> PAGEREF _Toc467745394 \h </w:instrText>
        </w:r>
        <w:r>
          <w:rPr>
            <w:noProof/>
            <w:webHidden/>
          </w:rPr>
        </w:r>
        <w:r>
          <w:rPr>
            <w:noProof/>
            <w:webHidden/>
          </w:rPr>
          <w:fldChar w:fldCharType="separate"/>
        </w:r>
        <w:r>
          <w:rPr>
            <w:noProof/>
            <w:webHidden/>
          </w:rPr>
          <w:t>22</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5" w:history="1">
        <w:r w:rsidRPr="00DA2017">
          <w:rPr>
            <w:rStyle w:val="Hiperpovezava"/>
            <w:noProof/>
          </w:rPr>
          <w:t>1.</w:t>
        </w:r>
        <w:r>
          <w:rPr>
            <w:rFonts w:asciiTheme="minorHAnsi" w:eastAsiaTheme="minorEastAsia" w:hAnsiTheme="minorHAnsi" w:cstheme="minorBidi"/>
            <w:noProof/>
            <w:lang w:eastAsia="sl-SI"/>
          </w:rPr>
          <w:tab/>
        </w:r>
        <w:r w:rsidRPr="00DA2017">
          <w:rPr>
            <w:rStyle w:val="Hiperpovezava"/>
            <w:noProof/>
          </w:rPr>
          <w:t>OBLIKA PONUDBE</w:t>
        </w:r>
        <w:r>
          <w:rPr>
            <w:noProof/>
            <w:webHidden/>
          </w:rPr>
          <w:tab/>
        </w:r>
        <w:r>
          <w:rPr>
            <w:noProof/>
            <w:webHidden/>
          </w:rPr>
          <w:fldChar w:fldCharType="begin"/>
        </w:r>
        <w:r>
          <w:rPr>
            <w:noProof/>
            <w:webHidden/>
          </w:rPr>
          <w:instrText xml:space="preserve"> PAGEREF _Toc467745395 \h </w:instrText>
        </w:r>
        <w:r>
          <w:rPr>
            <w:noProof/>
            <w:webHidden/>
          </w:rPr>
        </w:r>
        <w:r>
          <w:rPr>
            <w:noProof/>
            <w:webHidden/>
          </w:rPr>
          <w:fldChar w:fldCharType="separate"/>
        </w:r>
        <w:r>
          <w:rPr>
            <w:noProof/>
            <w:webHidden/>
          </w:rPr>
          <w:t>22</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6" w:history="1">
        <w:r w:rsidRPr="00DA2017">
          <w:rPr>
            <w:rStyle w:val="Hiperpovezava"/>
            <w:noProof/>
          </w:rPr>
          <w:t>2.</w:t>
        </w:r>
        <w:r>
          <w:rPr>
            <w:rFonts w:asciiTheme="minorHAnsi" w:eastAsiaTheme="minorEastAsia" w:hAnsiTheme="minorHAnsi" w:cstheme="minorBidi"/>
            <w:noProof/>
            <w:lang w:eastAsia="sl-SI"/>
          </w:rPr>
          <w:tab/>
        </w:r>
        <w:r w:rsidRPr="00DA2017">
          <w:rPr>
            <w:rStyle w:val="Hiperpovezava"/>
            <w:noProof/>
          </w:rPr>
          <w:t>VELJAVNOST PONUDBE</w:t>
        </w:r>
        <w:r>
          <w:rPr>
            <w:noProof/>
            <w:webHidden/>
          </w:rPr>
          <w:tab/>
        </w:r>
        <w:r>
          <w:rPr>
            <w:noProof/>
            <w:webHidden/>
          </w:rPr>
          <w:fldChar w:fldCharType="begin"/>
        </w:r>
        <w:r>
          <w:rPr>
            <w:noProof/>
            <w:webHidden/>
          </w:rPr>
          <w:instrText xml:space="preserve"> PAGEREF _Toc467745396 \h </w:instrText>
        </w:r>
        <w:r>
          <w:rPr>
            <w:noProof/>
            <w:webHidden/>
          </w:rPr>
        </w:r>
        <w:r>
          <w:rPr>
            <w:noProof/>
            <w:webHidden/>
          </w:rPr>
          <w:fldChar w:fldCharType="separate"/>
        </w:r>
        <w:r>
          <w:rPr>
            <w:noProof/>
            <w:webHidden/>
          </w:rPr>
          <w:t>22</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7" w:history="1">
        <w:r w:rsidRPr="00DA2017">
          <w:rPr>
            <w:rStyle w:val="Hiperpovezava"/>
            <w:noProof/>
          </w:rPr>
          <w:t>3.</w:t>
        </w:r>
        <w:r>
          <w:rPr>
            <w:rFonts w:asciiTheme="minorHAnsi" w:eastAsiaTheme="minorEastAsia" w:hAnsiTheme="minorHAnsi" w:cstheme="minorBidi"/>
            <w:noProof/>
            <w:lang w:eastAsia="sl-SI"/>
          </w:rPr>
          <w:tab/>
        </w:r>
        <w:r w:rsidRPr="00DA2017">
          <w:rPr>
            <w:rStyle w:val="Hiperpovezava"/>
            <w:noProof/>
          </w:rPr>
          <w:t>PREGLED PONUDB</w:t>
        </w:r>
        <w:r>
          <w:rPr>
            <w:noProof/>
            <w:webHidden/>
          </w:rPr>
          <w:tab/>
        </w:r>
        <w:r>
          <w:rPr>
            <w:noProof/>
            <w:webHidden/>
          </w:rPr>
          <w:fldChar w:fldCharType="begin"/>
        </w:r>
        <w:r>
          <w:rPr>
            <w:noProof/>
            <w:webHidden/>
          </w:rPr>
          <w:instrText xml:space="preserve"> PAGEREF _Toc467745397 \h </w:instrText>
        </w:r>
        <w:r>
          <w:rPr>
            <w:noProof/>
            <w:webHidden/>
          </w:rPr>
        </w:r>
        <w:r>
          <w:rPr>
            <w:noProof/>
            <w:webHidden/>
          </w:rPr>
          <w:fldChar w:fldCharType="separate"/>
        </w:r>
        <w:r>
          <w:rPr>
            <w:noProof/>
            <w:webHidden/>
          </w:rPr>
          <w:t>23</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398" w:history="1">
        <w:r w:rsidRPr="00DA2017">
          <w:rPr>
            <w:rStyle w:val="Hiperpovezava"/>
            <w:noProof/>
          </w:rPr>
          <w:t>4.</w:t>
        </w:r>
        <w:r>
          <w:rPr>
            <w:rFonts w:asciiTheme="minorHAnsi" w:eastAsiaTheme="minorEastAsia" w:hAnsiTheme="minorHAnsi" w:cstheme="minorBidi"/>
            <w:noProof/>
            <w:lang w:eastAsia="sl-SI"/>
          </w:rPr>
          <w:tab/>
        </w:r>
        <w:r w:rsidRPr="00DA2017">
          <w:rPr>
            <w:rStyle w:val="Hiperpovezava"/>
            <w:noProof/>
          </w:rPr>
          <w:t>PROTIKORUPCIJSKO DOLOČILO IN PREPREČEVANJE NASPROTJA INTERESOV</w:t>
        </w:r>
        <w:r>
          <w:rPr>
            <w:noProof/>
            <w:webHidden/>
          </w:rPr>
          <w:tab/>
        </w:r>
        <w:r>
          <w:rPr>
            <w:noProof/>
            <w:webHidden/>
          </w:rPr>
          <w:fldChar w:fldCharType="begin"/>
        </w:r>
        <w:r>
          <w:rPr>
            <w:noProof/>
            <w:webHidden/>
          </w:rPr>
          <w:instrText xml:space="preserve"> PAGEREF _Toc467745398 \h </w:instrText>
        </w:r>
        <w:r>
          <w:rPr>
            <w:noProof/>
            <w:webHidden/>
          </w:rPr>
        </w:r>
        <w:r>
          <w:rPr>
            <w:noProof/>
            <w:webHidden/>
          </w:rPr>
          <w:fldChar w:fldCharType="separate"/>
        </w:r>
        <w:r>
          <w:rPr>
            <w:noProof/>
            <w:webHidden/>
          </w:rPr>
          <w:t>23</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399" w:history="1">
        <w:r w:rsidRPr="00DA2017">
          <w:rPr>
            <w:rStyle w:val="Hiperpovezava"/>
            <w:rFonts w:ascii="Arial" w:hAnsi="Arial" w:cs="Arial"/>
            <w:noProof/>
          </w:rPr>
          <w:t>IV.</w:t>
        </w:r>
        <w:r>
          <w:rPr>
            <w:rFonts w:asciiTheme="minorHAnsi" w:eastAsiaTheme="minorEastAsia" w:hAnsiTheme="minorHAnsi" w:cstheme="minorBidi"/>
            <w:noProof/>
            <w:lang w:eastAsia="sl-SI"/>
          </w:rPr>
          <w:tab/>
        </w:r>
        <w:r w:rsidRPr="00DA2017">
          <w:rPr>
            <w:rStyle w:val="Hiperpovezava"/>
            <w:rFonts w:ascii="Arial" w:hAnsi="Arial" w:cs="Arial"/>
            <w:noProof/>
          </w:rPr>
          <w:t>CENA</w:t>
        </w:r>
        <w:r>
          <w:rPr>
            <w:noProof/>
            <w:webHidden/>
          </w:rPr>
          <w:tab/>
        </w:r>
        <w:r>
          <w:rPr>
            <w:noProof/>
            <w:webHidden/>
          </w:rPr>
          <w:fldChar w:fldCharType="begin"/>
        </w:r>
        <w:r>
          <w:rPr>
            <w:noProof/>
            <w:webHidden/>
          </w:rPr>
          <w:instrText xml:space="preserve"> PAGEREF _Toc467745399 \h </w:instrText>
        </w:r>
        <w:r>
          <w:rPr>
            <w:noProof/>
            <w:webHidden/>
          </w:rPr>
        </w:r>
        <w:r>
          <w:rPr>
            <w:noProof/>
            <w:webHidden/>
          </w:rPr>
          <w:fldChar w:fldCharType="separate"/>
        </w:r>
        <w:r>
          <w:rPr>
            <w:noProof/>
            <w:webHidden/>
          </w:rPr>
          <w:t>23</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00" w:history="1">
        <w:r w:rsidRPr="00DA2017">
          <w:rPr>
            <w:rStyle w:val="Hiperpovezava"/>
            <w:rFonts w:ascii="Arial" w:hAnsi="Arial" w:cs="Arial"/>
            <w:noProof/>
          </w:rPr>
          <w:t>V.</w:t>
        </w:r>
        <w:r>
          <w:rPr>
            <w:rFonts w:asciiTheme="minorHAnsi" w:eastAsiaTheme="minorEastAsia" w:hAnsiTheme="minorHAnsi" w:cstheme="minorBidi"/>
            <w:noProof/>
            <w:lang w:eastAsia="sl-SI"/>
          </w:rPr>
          <w:tab/>
        </w:r>
        <w:r w:rsidRPr="00DA2017">
          <w:rPr>
            <w:rStyle w:val="Hiperpovezava"/>
            <w:rFonts w:ascii="Arial" w:hAnsi="Arial" w:cs="Arial"/>
            <w:noProof/>
          </w:rPr>
          <w:t>PLAČILNI POGOJI</w:t>
        </w:r>
        <w:r>
          <w:rPr>
            <w:noProof/>
            <w:webHidden/>
          </w:rPr>
          <w:tab/>
        </w:r>
        <w:r>
          <w:rPr>
            <w:noProof/>
            <w:webHidden/>
          </w:rPr>
          <w:fldChar w:fldCharType="begin"/>
        </w:r>
        <w:r>
          <w:rPr>
            <w:noProof/>
            <w:webHidden/>
          </w:rPr>
          <w:instrText xml:space="preserve"> PAGEREF _Toc467745400 \h </w:instrText>
        </w:r>
        <w:r>
          <w:rPr>
            <w:noProof/>
            <w:webHidden/>
          </w:rPr>
        </w:r>
        <w:r>
          <w:rPr>
            <w:noProof/>
            <w:webHidden/>
          </w:rPr>
          <w:fldChar w:fldCharType="separate"/>
        </w:r>
        <w:r>
          <w:rPr>
            <w:noProof/>
            <w:webHidden/>
          </w:rPr>
          <w:t>24</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01" w:history="1">
        <w:r w:rsidRPr="00DA2017">
          <w:rPr>
            <w:rStyle w:val="Hiperpovezava"/>
            <w:rFonts w:ascii="Arial" w:hAnsi="Arial" w:cs="Arial"/>
            <w:noProof/>
          </w:rPr>
          <w:t>VI.</w:t>
        </w:r>
        <w:r>
          <w:rPr>
            <w:rFonts w:asciiTheme="minorHAnsi" w:eastAsiaTheme="minorEastAsia" w:hAnsiTheme="minorHAnsi" w:cstheme="minorBidi"/>
            <w:noProof/>
            <w:lang w:eastAsia="sl-SI"/>
          </w:rPr>
          <w:tab/>
        </w:r>
        <w:r w:rsidRPr="00DA2017">
          <w:rPr>
            <w:rStyle w:val="Hiperpovezava"/>
            <w:rFonts w:ascii="Arial" w:hAnsi="Arial" w:cs="Arial"/>
            <w:noProof/>
          </w:rPr>
          <w:t>MERILA ZA IZBOR</w:t>
        </w:r>
        <w:r>
          <w:rPr>
            <w:noProof/>
            <w:webHidden/>
          </w:rPr>
          <w:tab/>
        </w:r>
        <w:r>
          <w:rPr>
            <w:noProof/>
            <w:webHidden/>
          </w:rPr>
          <w:fldChar w:fldCharType="begin"/>
        </w:r>
        <w:r>
          <w:rPr>
            <w:noProof/>
            <w:webHidden/>
          </w:rPr>
          <w:instrText xml:space="preserve"> PAGEREF _Toc467745401 \h </w:instrText>
        </w:r>
        <w:r>
          <w:rPr>
            <w:noProof/>
            <w:webHidden/>
          </w:rPr>
        </w:r>
        <w:r>
          <w:rPr>
            <w:noProof/>
            <w:webHidden/>
          </w:rPr>
          <w:fldChar w:fldCharType="separate"/>
        </w:r>
        <w:r>
          <w:rPr>
            <w:noProof/>
            <w:webHidden/>
          </w:rPr>
          <w:t>25</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02" w:history="1">
        <w:r w:rsidRPr="00DA2017">
          <w:rPr>
            <w:rStyle w:val="Hiperpovezava"/>
            <w:noProof/>
          </w:rPr>
          <w:t>c)</w:t>
        </w:r>
        <w:r>
          <w:rPr>
            <w:rFonts w:asciiTheme="minorHAnsi" w:eastAsiaTheme="minorEastAsia" w:hAnsiTheme="minorHAnsi" w:cstheme="minorBidi"/>
            <w:noProof/>
            <w:lang w:eastAsia="sl-SI"/>
          </w:rPr>
          <w:tab/>
        </w:r>
        <w:r w:rsidRPr="00DA2017">
          <w:rPr>
            <w:rStyle w:val="Hiperpovezava"/>
            <w:noProof/>
          </w:rPr>
          <w:t>OBRAZCI ZA SESTAVO PONUDBE</w:t>
        </w:r>
        <w:r>
          <w:rPr>
            <w:noProof/>
            <w:webHidden/>
          </w:rPr>
          <w:tab/>
        </w:r>
        <w:r>
          <w:rPr>
            <w:noProof/>
            <w:webHidden/>
          </w:rPr>
          <w:fldChar w:fldCharType="begin"/>
        </w:r>
        <w:r>
          <w:rPr>
            <w:noProof/>
            <w:webHidden/>
          </w:rPr>
          <w:instrText xml:space="preserve"> PAGEREF _Toc467745402 \h </w:instrText>
        </w:r>
        <w:r>
          <w:rPr>
            <w:noProof/>
            <w:webHidden/>
          </w:rPr>
        </w:r>
        <w:r>
          <w:rPr>
            <w:noProof/>
            <w:webHidden/>
          </w:rPr>
          <w:fldChar w:fldCharType="separate"/>
        </w:r>
        <w:r>
          <w:rPr>
            <w:noProof/>
            <w:webHidden/>
          </w:rPr>
          <w:t>26</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3" w:history="1">
        <w:r w:rsidRPr="00DA2017">
          <w:rPr>
            <w:rStyle w:val="Hiperpovezava"/>
            <w:rFonts w:ascii="Arial" w:hAnsi="Arial" w:cs="Arial"/>
            <w:noProof/>
          </w:rPr>
          <w:t>PRILOGA št. 01</w:t>
        </w:r>
        <w:r>
          <w:rPr>
            <w:noProof/>
            <w:webHidden/>
          </w:rPr>
          <w:tab/>
        </w:r>
        <w:r>
          <w:rPr>
            <w:noProof/>
            <w:webHidden/>
          </w:rPr>
          <w:fldChar w:fldCharType="begin"/>
        </w:r>
        <w:r>
          <w:rPr>
            <w:noProof/>
            <w:webHidden/>
          </w:rPr>
          <w:instrText xml:space="preserve"> PAGEREF _Toc467745403 \h </w:instrText>
        </w:r>
        <w:r>
          <w:rPr>
            <w:noProof/>
            <w:webHidden/>
          </w:rPr>
        </w:r>
        <w:r>
          <w:rPr>
            <w:noProof/>
            <w:webHidden/>
          </w:rPr>
          <w:fldChar w:fldCharType="separate"/>
        </w:r>
        <w:r>
          <w:rPr>
            <w:noProof/>
            <w:webHidden/>
          </w:rPr>
          <w:t>29</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4" w:history="1">
        <w:r w:rsidRPr="00DA2017">
          <w:rPr>
            <w:rStyle w:val="Hiperpovezava"/>
            <w:rFonts w:ascii="Arial" w:hAnsi="Arial" w:cs="Arial"/>
            <w:noProof/>
          </w:rPr>
          <w:t>PRILOGA št. D/1</w:t>
        </w:r>
        <w:r>
          <w:rPr>
            <w:noProof/>
            <w:webHidden/>
          </w:rPr>
          <w:tab/>
        </w:r>
        <w:r>
          <w:rPr>
            <w:noProof/>
            <w:webHidden/>
          </w:rPr>
          <w:fldChar w:fldCharType="begin"/>
        </w:r>
        <w:r>
          <w:rPr>
            <w:noProof/>
            <w:webHidden/>
          </w:rPr>
          <w:instrText xml:space="preserve"> PAGEREF _Toc467745404 \h </w:instrText>
        </w:r>
        <w:r>
          <w:rPr>
            <w:noProof/>
            <w:webHidden/>
          </w:rPr>
        </w:r>
        <w:r>
          <w:rPr>
            <w:noProof/>
            <w:webHidden/>
          </w:rPr>
          <w:fldChar w:fldCharType="separate"/>
        </w:r>
        <w:r>
          <w:rPr>
            <w:noProof/>
            <w:webHidden/>
          </w:rPr>
          <w:t>31</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5" w:history="1">
        <w:r w:rsidRPr="00DA2017">
          <w:rPr>
            <w:rStyle w:val="Hiperpovezava"/>
            <w:rFonts w:ascii="Arial" w:hAnsi="Arial" w:cs="Arial"/>
            <w:noProof/>
          </w:rPr>
          <w:t>PRILOGA št. D/2</w:t>
        </w:r>
        <w:r>
          <w:rPr>
            <w:noProof/>
            <w:webHidden/>
          </w:rPr>
          <w:tab/>
        </w:r>
        <w:r>
          <w:rPr>
            <w:noProof/>
            <w:webHidden/>
          </w:rPr>
          <w:fldChar w:fldCharType="begin"/>
        </w:r>
        <w:r>
          <w:rPr>
            <w:noProof/>
            <w:webHidden/>
          </w:rPr>
          <w:instrText xml:space="preserve"> PAGEREF _Toc467745405 \h </w:instrText>
        </w:r>
        <w:r>
          <w:rPr>
            <w:noProof/>
            <w:webHidden/>
          </w:rPr>
        </w:r>
        <w:r>
          <w:rPr>
            <w:noProof/>
            <w:webHidden/>
          </w:rPr>
          <w:fldChar w:fldCharType="separate"/>
        </w:r>
        <w:r>
          <w:rPr>
            <w:noProof/>
            <w:webHidden/>
          </w:rPr>
          <w:t>33</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6" w:history="1">
        <w:r w:rsidRPr="00DA2017">
          <w:rPr>
            <w:rStyle w:val="Hiperpovezava"/>
            <w:rFonts w:ascii="Arial" w:hAnsi="Arial" w:cs="Arial"/>
            <w:noProof/>
          </w:rPr>
          <w:t>PRILOGA št. P/1</w:t>
        </w:r>
        <w:r>
          <w:rPr>
            <w:noProof/>
            <w:webHidden/>
          </w:rPr>
          <w:tab/>
        </w:r>
        <w:r>
          <w:rPr>
            <w:noProof/>
            <w:webHidden/>
          </w:rPr>
          <w:fldChar w:fldCharType="begin"/>
        </w:r>
        <w:r>
          <w:rPr>
            <w:noProof/>
            <w:webHidden/>
          </w:rPr>
          <w:instrText xml:space="preserve"> PAGEREF _Toc467745406 \h </w:instrText>
        </w:r>
        <w:r>
          <w:rPr>
            <w:noProof/>
            <w:webHidden/>
          </w:rPr>
        </w:r>
        <w:r>
          <w:rPr>
            <w:noProof/>
            <w:webHidden/>
          </w:rPr>
          <w:fldChar w:fldCharType="separate"/>
        </w:r>
        <w:r>
          <w:rPr>
            <w:noProof/>
            <w:webHidden/>
          </w:rPr>
          <w:t>35</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7" w:history="1">
        <w:r w:rsidRPr="00DA2017">
          <w:rPr>
            <w:rStyle w:val="Hiperpovezava"/>
            <w:rFonts w:ascii="Arial" w:hAnsi="Arial" w:cs="Arial"/>
            <w:noProof/>
          </w:rPr>
          <w:t>PRILOGA št. D/3</w:t>
        </w:r>
        <w:r>
          <w:rPr>
            <w:noProof/>
            <w:webHidden/>
          </w:rPr>
          <w:tab/>
        </w:r>
        <w:r>
          <w:rPr>
            <w:noProof/>
            <w:webHidden/>
          </w:rPr>
          <w:fldChar w:fldCharType="begin"/>
        </w:r>
        <w:r>
          <w:rPr>
            <w:noProof/>
            <w:webHidden/>
          </w:rPr>
          <w:instrText xml:space="preserve"> PAGEREF _Toc467745407 \h </w:instrText>
        </w:r>
        <w:r>
          <w:rPr>
            <w:noProof/>
            <w:webHidden/>
          </w:rPr>
        </w:r>
        <w:r>
          <w:rPr>
            <w:noProof/>
            <w:webHidden/>
          </w:rPr>
          <w:fldChar w:fldCharType="separate"/>
        </w:r>
        <w:r>
          <w:rPr>
            <w:noProof/>
            <w:webHidden/>
          </w:rPr>
          <w:t>36</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8" w:history="1">
        <w:r w:rsidRPr="00DA2017">
          <w:rPr>
            <w:rStyle w:val="Hiperpovezava"/>
            <w:rFonts w:ascii="Arial" w:hAnsi="Arial" w:cs="Arial"/>
            <w:noProof/>
          </w:rPr>
          <w:t>PRILOGA št. D/4</w:t>
        </w:r>
        <w:r>
          <w:rPr>
            <w:noProof/>
            <w:webHidden/>
          </w:rPr>
          <w:tab/>
        </w:r>
        <w:r>
          <w:rPr>
            <w:noProof/>
            <w:webHidden/>
          </w:rPr>
          <w:fldChar w:fldCharType="begin"/>
        </w:r>
        <w:r>
          <w:rPr>
            <w:noProof/>
            <w:webHidden/>
          </w:rPr>
          <w:instrText xml:space="preserve"> PAGEREF _Toc467745408 \h </w:instrText>
        </w:r>
        <w:r>
          <w:rPr>
            <w:noProof/>
            <w:webHidden/>
          </w:rPr>
        </w:r>
        <w:r>
          <w:rPr>
            <w:noProof/>
            <w:webHidden/>
          </w:rPr>
          <w:fldChar w:fldCharType="separate"/>
        </w:r>
        <w:r>
          <w:rPr>
            <w:noProof/>
            <w:webHidden/>
          </w:rPr>
          <w:t>39</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09" w:history="1">
        <w:r w:rsidRPr="00DA2017">
          <w:rPr>
            <w:rStyle w:val="Hiperpovezava"/>
            <w:rFonts w:ascii="Arial" w:hAnsi="Arial" w:cs="Arial"/>
            <w:noProof/>
          </w:rPr>
          <w:t>PRILOGA št. D/5</w:t>
        </w:r>
        <w:r>
          <w:rPr>
            <w:noProof/>
            <w:webHidden/>
          </w:rPr>
          <w:tab/>
        </w:r>
        <w:r>
          <w:rPr>
            <w:noProof/>
            <w:webHidden/>
          </w:rPr>
          <w:fldChar w:fldCharType="begin"/>
        </w:r>
        <w:r>
          <w:rPr>
            <w:noProof/>
            <w:webHidden/>
          </w:rPr>
          <w:instrText xml:space="preserve"> PAGEREF _Toc467745409 \h </w:instrText>
        </w:r>
        <w:r>
          <w:rPr>
            <w:noProof/>
            <w:webHidden/>
          </w:rPr>
        </w:r>
        <w:r>
          <w:rPr>
            <w:noProof/>
            <w:webHidden/>
          </w:rPr>
          <w:fldChar w:fldCharType="separate"/>
        </w:r>
        <w:r>
          <w:rPr>
            <w:noProof/>
            <w:webHidden/>
          </w:rPr>
          <w:t>40</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10" w:history="1">
        <w:r w:rsidRPr="00DA2017">
          <w:rPr>
            <w:rStyle w:val="Hiperpovezava"/>
            <w:rFonts w:ascii="Arial" w:hAnsi="Arial" w:cs="Arial"/>
            <w:noProof/>
          </w:rPr>
          <w:t>PRILOGA ŠT. D/10</w:t>
        </w:r>
        <w:r>
          <w:rPr>
            <w:noProof/>
            <w:webHidden/>
          </w:rPr>
          <w:tab/>
        </w:r>
        <w:r>
          <w:rPr>
            <w:noProof/>
            <w:webHidden/>
          </w:rPr>
          <w:fldChar w:fldCharType="begin"/>
        </w:r>
        <w:r>
          <w:rPr>
            <w:noProof/>
            <w:webHidden/>
          </w:rPr>
          <w:instrText xml:space="preserve"> PAGEREF _Toc467745410 \h </w:instrText>
        </w:r>
        <w:r>
          <w:rPr>
            <w:noProof/>
            <w:webHidden/>
          </w:rPr>
        </w:r>
        <w:r>
          <w:rPr>
            <w:noProof/>
            <w:webHidden/>
          </w:rPr>
          <w:fldChar w:fldCharType="separate"/>
        </w:r>
        <w:r>
          <w:rPr>
            <w:noProof/>
            <w:webHidden/>
          </w:rPr>
          <w:t>41</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11" w:history="1">
        <w:r w:rsidRPr="00DA2017">
          <w:rPr>
            <w:rStyle w:val="Hiperpovezava"/>
            <w:rFonts w:ascii="Arial" w:hAnsi="Arial" w:cs="Arial"/>
            <w:noProof/>
          </w:rPr>
          <w:t>PRILOGA ŠT. D/11</w:t>
        </w:r>
        <w:r>
          <w:rPr>
            <w:noProof/>
            <w:webHidden/>
          </w:rPr>
          <w:tab/>
        </w:r>
        <w:r>
          <w:rPr>
            <w:noProof/>
            <w:webHidden/>
          </w:rPr>
          <w:fldChar w:fldCharType="begin"/>
        </w:r>
        <w:r>
          <w:rPr>
            <w:noProof/>
            <w:webHidden/>
          </w:rPr>
          <w:instrText xml:space="preserve"> PAGEREF _Toc467745411 \h </w:instrText>
        </w:r>
        <w:r>
          <w:rPr>
            <w:noProof/>
            <w:webHidden/>
          </w:rPr>
        </w:r>
        <w:r>
          <w:rPr>
            <w:noProof/>
            <w:webHidden/>
          </w:rPr>
          <w:fldChar w:fldCharType="separate"/>
        </w:r>
        <w:r>
          <w:rPr>
            <w:noProof/>
            <w:webHidden/>
          </w:rPr>
          <w:t>42</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12" w:history="1">
        <w:r w:rsidRPr="00DA2017">
          <w:rPr>
            <w:rStyle w:val="Hiperpovezava"/>
            <w:rFonts w:ascii="Arial" w:hAnsi="Arial" w:cs="Arial"/>
            <w:noProof/>
          </w:rPr>
          <w:t>PRILOGA ŠT. D/12</w:t>
        </w:r>
        <w:r>
          <w:rPr>
            <w:noProof/>
            <w:webHidden/>
          </w:rPr>
          <w:tab/>
        </w:r>
        <w:r>
          <w:rPr>
            <w:noProof/>
            <w:webHidden/>
          </w:rPr>
          <w:fldChar w:fldCharType="begin"/>
        </w:r>
        <w:r>
          <w:rPr>
            <w:noProof/>
            <w:webHidden/>
          </w:rPr>
          <w:instrText xml:space="preserve"> PAGEREF _Toc467745412 \h </w:instrText>
        </w:r>
        <w:r>
          <w:rPr>
            <w:noProof/>
            <w:webHidden/>
          </w:rPr>
        </w:r>
        <w:r>
          <w:rPr>
            <w:noProof/>
            <w:webHidden/>
          </w:rPr>
          <w:fldChar w:fldCharType="separate"/>
        </w:r>
        <w:r>
          <w:rPr>
            <w:noProof/>
            <w:webHidden/>
          </w:rPr>
          <w:t>49</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13" w:history="1">
        <w:r w:rsidRPr="00DA2017">
          <w:rPr>
            <w:rStyle w:val="Hiperpovezava"/>
            <w:rFonts w:ascii="Arial" w:hAnsi="Arial" w:cs="Arial"/>
            <w:noProof/>
          </w:rPr>
          <w:t>PRILOGA ŠT. D/14</w:t>
        </w:r>
        <w:r>
          <w:rPr>
            <w:noProof/>
            <w:webHidden/>
          </w:rPr>
          <w:tab/>
        </w:r>
        <w:r>
          <w:rPr>
            <w:noProof/>
            <w:webHidden/>
          </w:rPr>
          <w:fldChar w:fldCharType="begin"/>
        </w:r>
        <w:r>
          <w:rPr>
            <w:noProof/>
            <w:webHidden/>
          </w:rPr>
          <w:instrText xml:space="preserve"> PAGEREF _Toc467745413 \h </w:instrText>
        </w:r>
        <w:r>
          <w:rPr>
            <w:noProof/>
            <w:webHidden/>
          </w:rPr>
        </w:r>
        <w:r>
          <w:rPr>
            <w:noProof/>
            <w:webHidden/>
          </w:rPr>
          <w:fldChar w:fldCharType="separate"/>
        </w:r>
        <w:r>
          <w:rPr>
            <w:noProof/>
            <w:webHidden/>
          </w:rPr>
          <w:t>50</w:t>
        </w:r>
        <w:r>
          <w:rPr>
            <w:noProof/>
            <w:webHidden/>
          </w:rPr>
          <w:fldChar w:fldCharType="end"/>
        </w:r>
      </w:hyperlink>
    </w:p>
    <w:p w:rsidR="003D722A" w:rsidRDefault="003D722A">
      <w:pPr>
        <w:pStyle w:val="Kazalovsebine1"/>
        <w:rPr>
          <w:rFonts w:asciiTheme="minorHAnsi" w:eastAsiaTheme="minorEastAsia" w:hAnsiTheme="minorHAnsi" w:cstheme="minorBidi"/>
          <w:noProof/>
          <w:lang w:eastAsia="sl-SI"/>
        </w:rPr>
      </w:pPr>
      <w:hyperlink w:anchor="_Toc467745414" w:history="1">
        <w:r w:rsidRPr="00DA2017">
          <w:rPr>
            <w:rStyle w:val="Hiperpovezava"/>
            <w:rFonts w:ascii="Arial" w:hAnsi="Arial" w:cs="Arial"/>
            <w:noProof/>
          </w:rPr>
          <w:t>PRILOGA ŠT. D/16</w:t>
        </w:r>
        <w:r>
          <w:rPr>
            <w:noProof/>
            <w:webHidden/>
          </w:rPr>
          <w:tab/>
        </w:r>
        <w:r>
          <w:rPr>
            <w:noProof/>
            <w:webHidden/>
          </w:rPr>
          <w:fldChar w:fldCharType="begin"/>
        </w:r>
        <w:r>
          <w:rPr>
            <w:noProof/>
            <w:webHidden/>
          </w:rPr>
          <w:instrText xml:space="preserve"> PAGEREF _Toc467745414 \h </w:instrText>
        </w:r>
        <w:r>
          <w:rPr>
            <w:noProof/>
            <w:webHidden/>
          </w:rPr>
        </w:r>
        <w:r>
          <w:rPr>
            <w:noProof/>
            <w:webHidden/>
          </w:rPr>
          <w:fldChar w:fldCharType="separate"/>
        </w:r>
        <w:r>
          <w:rPr>
            <w:noProof/>
            <w:webHidden/>
          </w:rPr>
          <w:t>51</w:t>
        </w:r>
        <w:r>
          <w:rPr>
            <w:noProof/>
            <w:webHidden/>
          </w:rPr>
          <w:fldChar w:fldCharType="end"/>
        </w:r>
      </w:hyperlink>
    </w:p>
    <w:p w:rsidR="003D722A" w:rsidRDefault="003D722A">
      <w:pPr>
        <w:pStyle w:val="Kazalovsebine2"/>
        <w:rPr>
          <w:rFonts w:asciiTheme="minorHAnsi" w:eastAsiaTheme="minorEastAsia" w:hAnsiTheme="minorHAnsi" w:cstheme="minorBidi"/>
          <w:noProof/>
          <w:lang w:eastAsia="sl-SI"/>
        </w:rPr>
      </w:pPr>
      <w:hyperlink w:anchor="_Toc467745415" w:history="1">
        <w:r w:rsidRPr="00DA2017">
          <w:rPr>
            <w:rStyle w:val="Hiperpovezava"/>
            <w:rFonts w:ascii="Arial" w:hAnsi="Arial" w:cs="Arial"/>
            <w:noProof/>
          </w:rPr>
          <w:t>PRILOGA št. G/1</w:t>
        </w:r>
        <w:r>
          <w:rPr>
            <w:noProof/>
            <w:webHidden/>
          </w:rPr>
          <w:tab/>
        </w:r>
        <w:r>
          <w:rPr>
            <w:noProof/>
            <w:webHidden/>
          </w:rPr>
          <w:fldChar w:fldCharType="begin"/>
        </w:r>
        <w:r>
          <w:rPr>
            <w:noProof/>
            <w:webHidden/>
          </w:rPr>
          <w:instrText xml:space="preserve"> PAGEREF _Toc467745415 \h </w:instrText>
        </w:r>
        <w:r>
          <w:rPr>
            <w:noProof/>
            <w:webHidden/>
          </w:rPr>
        </w:r>
        <w:r>
          <w:rPr>
            <w:noProof/>
            <w:webHidden/>
          </w:rPr>
          <w:fldChar w:fldCharType="separate"/>
        </w:r>
        <w:r>
          <w:rPr>
            <w:noProof/>
            <w:webHidden/>
          </w:rPr>
          <w:t>54</w:t>
        </w:r>
        <w:r>
          <w:rPr>
            <w:noProof/>
            <w:webHidden/>
          </w:rPr>
          <w:fldChar w:fldCharType="end"/>
        </w:r>
      </w:hyperlink>
    </w:p>
    <w:p w:rsidR="00014802" w:rsidRPr="00D35E46" w:rsidRDefault="00014802" w:rsidP="00461C9E">
      <w:pPr>
        <w:spacing w:line="240" w:lineRule="auto"/>
        <w:rPr>
          <w:rFonts w:ascii="Arial" w:hAnsi="Arial" w:cs="Arial"/>
          <w:sz w:val="20"/>
          <w:szCs w:val="20"/>
        </w:rPr>
      </w:pPr>
      <w:r w:rsidRPr="00E809BA">
        <w:rPr>
          <w:rFonts w:ascii="Arial" w:hAnsi="Arial" w:cs="Arial"/>
          <w:sz w:val="20"/>
          <w:szCs w:val="20"/>
        </w:rPr>
        <w:fldChar w:fldCharType="end"/>
      </w:r>
      <w:r w:rsidRPr="00D35E46">
        <w:rPr>
          <w:rFonts w:ascii="Arial" w:hAnsi="Arial" w:cs="Arial"/>
          <w:sz w:val="20"/>
          <w:szCs w:val="20"/>
        </w:rPr>
        <w:br w:type="page"/>
      </w:r>
    </w:p>
    <w:tbl>
      <w:tblPr>
        <w:tblW w:w="0" w:type="auto"/>
        <w:tblInd w:w="-106" w:type="dxa"/>
        <w:tblBorders>
          <w:top w:val="single" w:sz="8" w:space="0" w:color="5F497A"/>
          <w:bottom w:val="single" w:sz="8" w:space="0" w:color="5F497A"/>
        </w:tblBorders>
        <w:tblLook w:val="00A0" w:firstRow="1" w:lastRow="0" w:firstColumn="1" w:lastColumn="0" w:noHBand="0" w:noVBand="0"/>
      </w:tblPr>
      <w:tblGrid>
        <w:gridCol w:w="9212"/>
      </w:tblGrid>
      <w:tr w:rsidR="00014802" w:rsidRPr="00D35E46">
        <w:tc>
          <w:tcPr>
            <w:tcW w:w="9212" w:type="dxa"/>
            <w:tcBorders>
              <w:top w:val="single" w:sz="8" w:space="0" w:color="5F497A"/>
              <w:bottom w:val="single" w:sz="8" w:space="0" w:color="5F497A"/>
            </w:tcBorders>
            <w:shd w:val="clear" w:color="auto" w:fill="C6D9F1"/>
          </w:tcPr>
          <w:p w:rsidR="00014802" w:rsidRPr="00D35E46" w:rsidRDefault="00014802" w:rsidP="00461C9E">
            <w:pPr>
              <w:pStyle w:val="Slog4"/>
              <w:spacing w:line="240" w:lineRule="auto"/>
              <w:rPr>
                <w:sz w:val="20"/>
                <w:szCs w:val="20"/>
              </w:rPr>
            </w:pPr>
            <w:r w:rsidRPr="00D35E46">
              <w:rPr>
                <w:rFonts w:cs="Times New Roman"/>
                <w:sz w:val="20"/>
                <w:szCs w:val="20"/>
              </w:rPr>
              <w:lastRenderedPageBreak/>
              <w:br w:type="page"/>
            </w:r>
            <w:r w:rsidRPr="00D35E46">
              <w:rPr>
                <w:rFonts w:cs="Times New Roman"/>
                <w:sz w:val="20"/>
                <w:szCs w:val="20"/>
              </w:rPr>
              <w:br w:type="page"/>
            </w:r>
            <w:bookmarkStart w:id="0" w:name="_Toc401742177"/>
            <w:bookmarkStart w:id="1" w:name="_Toc401742305"/>
            <w:bookmarkStart w:id="2" w:name="_Toc467745364"/>
            <w:r w:rsidRPr="00D35E46">
              <w:rPr>
                <w:sz w:val="20"/>
                <w:szCs w:val="20"/>
              </w:rPr>
              <w:t>POVABILO K ODDAJI PONUDBE</w:t>
            </w:r>
            <w:bookmarkEnd w:id="0"/>
            <w:bookmarkEnd w:id="1"/>
            <w:bookmarkEnd w:id="2"/>
          </w:p>
        </w:tc>
      </w:tr>
    </w:tbl>
    <w:p w:rsidR="00014802" w:rsidRPr="00D35E46" w:rsidRDefault="00014802" w:rsidP="00461C9E">
      <w:pPr>
        <w:spacing w:line="240" w:lineRule="auto"/>
        <w:rPr>
          <w:rFonts w:ascii="Arial" w:hAnsi="Arial" w:cs="Arial"/>
          <w:b/>
          <w:bCs/>
          <w:kern w:val="28"/>
          <w:sz w:val="20"/>
          <w:szCs w:val="20"/>
          <w:lang w:eastAsia="sl-SI"/>
        </w:rPr>
      </w:pPr>
    </w:p>
    <w:p w:rsidR="00014802" w:rsidRPr="00D35E46" w:rsidRDefault="00014802" w:rsidP="00461C9E">
      <w:pPr>
        <w:pStyle w:val="Slog6"/>
        <w:numPr>
          <w:ilvl w:val="0"/>
          <w:numId w:val="11"/>
        </w:numPr>
        <w:spacing w:line="240" w:lineRule="auto"/>
        <w:rPr>
          <w:color w:val="1F497D"/>
          <w:sz w:val="20"/>
          <w:szCs w:val="20"/>
        </w:rPr>
      </w:pPr>
      <w:bookmarkStart w:id="3" w:name="_Toc401742178"/>
      <w:bookmarkStart w:id="4" w:name="_Toc401742306"/>
      <w:bookmarkStart w:id="5" w:name="_Toc467745365"/>
      <w:r w:rsidRPr="00D35E46">
        <w:rPr>
          <w:color w:val="1F497D"/>
          <w:sz w:val="20"/>
          <w:szCs w:val="20"/>
        </w:rPr>
        <w:t>PODATKI O</w:t>
      </w:r>
      <w:bookmarkEnd w:id="3"/>
      <w:bookmarkEnd w:id="4"/>
      <w:r w:rsidRPr="00D35E46">
        <w:rPr>
          <w:color w:val="1F497D"/>
          <w:sz w:val="20"/>
          <w:szCs w:val="20"/>
        </w:rPr>
        <w:t xml:space="preserve">  JAVNEM NAROČILU</w:t>
      </w:r>
      <w:bookmarkEnd w:id="5"/>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 podlagi 4. odstavka 66. člena in 47. člena Zakona o javnem naročanju (Uradni list RS, št. 91/15, v nadaljevanju ZJN-3), Občina Ajdovščina, Cesta 5. maja 6a, 5270 Ajdovščina (v nadaljevanju: naročnik), vabi vse zainteresirane ponudnike, da predložijo svojo pisno ponudbo v skladu z  dokumentacijo v zvezi oddajo javnega naročila za javno naročilo </w:t>
      </w:r>
      <w:r w:rsidRPr="00D35E46">
        <w:rPr>
          <w:rFonts w:ascii="Arial" w:hAnsi="Arial" w:cs="Arial"/>
          <w:b/>
          <w:bCs/>
          <w:sz w:val="20"/>
          <w:szCs w:val="20"/>
        </w:rPr>
        <w:t>»</w:t>
      </w:r>
      <w:r w:rsidR="00564446">
        <w:rPr>
          <w:rFonts w:ascii="Arial" w:hAnsi="Arial" w:cs="Arial"/>
          <w:b/>
          <w:bCs/>
          <w:sz w:val="20"/>
          <w:szCs w:val="20"/>
        </w:rPr>
        <w:t>Izvajanje zimske službe</w:t>
      </w:r>
      <w:r>
        <w:rPr>
          <w:rFonts w:ascii="Arial" w:hAnsi="Arial" w:cs="Arial"/>
          <w:b/>
          <w:bCs/>
          <w:sz w:val="20"/>
          <w:szCs w:val="20"/>
        </w:rPr>
        <w:t xml:space="preserve"> v sezoni 2016-17 </w:t>
      </w:r>
      <w:r w:rsidR="00564446">
        <w:rPr>
          <w:rFonts w:ascii="Arial" w:hAnsi="Arial" w:cs="Arial"/>
          <w:b/>
          <w:bCs/>
          <w:sz w:val="20"/>
          <w:szCs w:val="20"/>
        </w:rPr>
        <w:t>– preostali sklopi</w:t>
      </w:r>
      <w:r w:rsidRPr="00D35E46">
        <w:rPr>
          <w:rFonts w:ascii="Arial" w:hAnsi="Arial" w:cs="Arial"/>
          <w:b/>
          <w:bCs/>
          <w:sz w:val="20"/>
          <w:szCs w:val="20"/>
        </w:rPr>
        <w:t>«</w:t>
      </w:r>
      <w:r w:rsidRPr="00D35E46">
        <w:rPr>
          <w:rFonts w:ascii="Arial" w:hAnsi="Arial" w:cs="Arial"/>
          <w:sz w:val="20"/>
          <w:szCs w:val="20"/>
        </w:rPr>
        <w:t xml:space="preserve">, objavljeno na portalu javnih naročil pod </w:t>
      </w:r>
      <w:proofErr w:type="spellStart"/>
      <w:r w:rsidRPr="00D35E46">
        <w:rPr>
          <w:rFonts w:ascii="Arial" w:hAnsi="Arial" w:cs="Arial"/>
          <w:sz w:val="20"/>
          <w:szCs w:val="20"/>
        </w:rPr>
        <w:t>zap</w:t>
      </w:r>
      <w:proofErr w:type="spellEnd"/>
      <w:r w:rsidRPr="00D35E46">
        <w:rPr>
          <w:rFonts w:ascii="Arial" w:hAnsi="Arial" w:cs="Arial"/>
          <w:sz w:val="20"/>
          <w:szCs w:val="20"/>
        </w:rPr>
        <w:t xml:space="preserve">. št. </w:t>
      </w:r>
      <w:r w:rsidR="00DA1401" w:rsidRPr="00DA1401">
        <w:rPr>
          <w:rFonts w:ascii="Arial" w:hAnsi="Arial" w:cs="Arial"/>
          <w:sz w:val="20"/>
          <w:szCs w:val="20"/>
        </w:rPr>
        <w:t> </w:t>
      </w:r>
      <w:r w:rsidR="0070338B" w:rsidRPr="0070338B">
        <w:rPr>
          <w:rFonts w:ascii="Arial" w:hAnsi="Arial" w:cs="Arial"/>
          <w:sz w:val="20"/>
          <w:szCs w:val="20"/>
        </w:rPr>
        <w:t>JN007445</w:t>
      </w:r>
      <w:r w:rsidR="00DA1401" w:rsidRPr="0070338B">
        <w:rPr>
          <w:rFonts w:ascii="Arial" w:hAnsi="Arial" w:cs="Arial"/>
          <w:sz w:val="20"/>
          <w:szCs w:val="20"/>
        </w:rPr>
        <w:t>/2016-W01</w:t>
      </w:r>
      <w:r w:rsidR="00564446" w:rsidRPr="0070338B">
        <w:rPr>
          <w:rFonts w:ascii="Arial" w:hAnsi="Arial" w:cs="Arial"/>
          <w:sz w:val="20"/>
          <w:szCs w:val="20"/>
        </w:rPr>
        <w:t>, dne 24</w:t>
      </w:r>
      <w:r w:rsidR="00564446">
        <w:rPr>
          <w:rFonts w:ascii="Arial" w:hAnsi="Arial" w:cs="Arial"/>
          <w:sz w:val="20"/>
          <w:szCs w:val="20"/>
        </w:rPr>
        <w:t>.11</w:t>
      </w:r>
      <w:r w:rsidRPr="006455B1">
        <w:rPr>
          <w:rFonts w:ascii="Arial" w:hAnsi="Arial" w:cs="Arial"/>
          <w:sz w:val="20"/>
          <w:szCs w:val="20"/>
        </w:rPr>
        <w:t>.2016</w:t>
      </w:r>
      <w:r w:rsidRPr="00D35E46">
        <w:rPr>
          <w:rFonts w:ascii="Arial" w:hAnsi="Arial" w:cs="Arial"/>
          <w:sz w:val="20"/>
          <w:szCs w:val="20"/>
        </w:rPr>
        <w:t>.</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Interna oznaka javnega naročila, določena s strani naročnika je </w:t>
      </w:r>
      <w:r w:rsidR="00564446">
        <w:rPr>
          <w:rFonts w:ascii="Arial" w:hAnsi="Arial" w:cs="Arial"/>
          <w:sz w:val="20"/>
          <w:szCs w:val="20"/>
        </w:rPr>
        <w:t>4301-30</w:t>
      </w:r>
      <w:r w:rsidRPr="00D35E46">
        <w:rPr>
          <w:rFonts w:ascii="Arial" w:hAnsi="Arial" w:cs="Arial"/>
          <w:sz w:val="20"/>
          <w:szCs w:val="20"/>
        </w:rPr>
        <w:t>/2016.</w:t>
      </w:r>
    </w:p>
    <w:p w:rsidR="00014802" w:rsidRPr="00D35E46" w:rsidRDefault="00014802" w:rsidP="00461C9E">
      <w:pPr>
        <w:pStyle w:val="BESEDILO"/>
        <w:spacing w:line="240" w:lineRule="auto"/>
        <w:ind w:left="2124" w:hanging="2124"/>
      </w:pPr>
    </w:p>
    <w:p w:rsidR="00014802" w:rsidRPr="00D35E46" w:rsidRDefault="00014802" w:rsidP="00461C9E">
      <w:pPr>
        <w:pStyle w:val="BESEDILO"/>
        <w:tabs>
          <w:tab w:val="clear" w:pos="2155"/>
          <w:tab w:val="left" w:pos="0"/>
        </w:tabs>
        <w:spacing w:line="240" w:lineRule="auto"/>
      </w:pPr>
      <w:r w:rsidRPr="00D35E46">
        <w:t>Vrsta postopka za oddajo javnega naročila: postopek naročila male vrednosti.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Javno naročilo je razdeljeno na sklope, in sicer:</w:t>
      </w:r>
    </w:p>
    <w:p w:rsidR="00014802" w:rsidRPr="0027449B" w:rsidRDefault="00014802" w:rsidP="00461C9E">
      <w:pPr>
        <w:numPr>
          <w:ilvl w:val="0"/>
          <w:numId w:val="38"/>
        </w:numPr>
        <w:spacing w:line="240" w:lineRule="auto"/>
        <w:rPr>
          <w:rFonts w:ascii="Arial" w:hAnsi="Arial" w:cs="Arial"/>
          <w:sz w:val="20"/>
          <w:szCs w:val="20"/>
        </w:rPr>
      </w:pPr>
      <w:r w:rsidRPr="00D35E46">
        <w:rPr>
          <w:rFonts w:ascii="Arial" w:hAnsi="Arial" w:cs="Arial"/>
          <w:sz w:val="20"/>
          <w:szCs w:val="20"/>
        </w:rPr>
        <w:t xml:space="preserve">SKLOP 1:  KS Podkraj, območje </w:t>
      </w:r>
      <w:r>
        <w:rPr>
          <w:rFonts w:ascii="Arial" w:hAnsi="Arial" w:cs="Arial"/>
          <w:sz w:val="20"/>
          <w:szCs w:val="20"/>
        </w:rPr>
        <w:t xml:space="preserve">spodnje </w:t>
      </w:r>
      <w:r w:rsidRPr="00D35E46">
        <w:rPr>
          <w:rFonts w:ascii="Arial" w:hAnsi="Arial" w:cs="Arial"/>
          <w:sz w:val="20"/>
          <w:szCs w:val="20"/>
        </w:rPr>
        <w:t>Višnj</w:t>
      </w:r>
      <w:r>
        <w:rPr>
          <w:rFonts w:ascii="Arial" w:hAnsi="Arial" w:cs="Arial"/>
          <w:sz w:val="20"/>
          <w:szCs w:val="20"/>
        </w:rPr>
        <w:t>e,</w:t>
      </w:r>
    </w:p>
    <w:p w:rsidR="00014802" w:rsidRPr="00D35E46" w:rsidRDefault="00014802" w:rsidP="00461C9E">
      <w:pPr>
        <w:numPr>
          <w:ilvl w:val="0"/>
          <w:numId w:val="38"/>
        </w:numPr>
        <w:spacing w:line="240" w:lineRule="auto"/>
        <w:rPr>
          <w:rFonts w:ascii="Arial" w:hAnsi="Arial" w:cs="Arial"/>
          <w:sz w:val="20"/>
          <w:szCs w:val="20"/>
        </w:rPr>
      </w:pPr>
      <w:r w:rsidRPr="00D35E46">
        <w:rPr>
          <w:rFonts w:ascii="Arial" w:hAnsi="Arial" w:cs="Arial"/>
          <w:sz w:val="20"/>
          <w:szCs w:val="20"/>
        </w:rPr>
        <w:t>SKLOP 9:  KS Otlica – Kovk, območje Otlic</w:t>
      </w:r>
      <w:r w:rsidR="0027449B">
        <w:rPr>
          <w:rFonts w:ascii="Arial" w:hAnsi="Arial" w:cs="Arial"/>
          <w:sz w:val="20"/>
          <w:szCs w:val="20"/>
        </w:rPr>
        <w:t>e</w:t>
      </w:r>
      <w:r>
        <w:rPr>
          <w:rFonts w:ascii="Arial" w:hAnsi="Arial" w:cs="Arial"/>
          <w:sz w:val="20"/>
          <w:szCs w:val="20"/>
        </w:rPr>
        <w:t>,</w:t>
      </w:r>
    </w:p>
    <w:p w:rsidR="00014802" w:rsidRPr="0027449B" w:rsidRDefault="00014802" w:rsidP="00461C9E">
      <w:pPr>
        <w:numPr>
          <w:ilvl w:val="0"/>
          <w:numId w:val="38"/>
        </w:numPr>
        <w:spacing w:line="240" w:lineRule="auto"/>
        <w:rPr>
          <w:rFonts w:ascii="Arial" w:hAnsi="Arial" w:cs="Arial"/>
          <w:sz w:val="20"/>
          <w:szCs w:val="20"/>
        </w:rPr>
      </w:pPr>
      <w:r w:rsidRPr="00D35E46">
        <w:rPr>
          <w:rFonts w:ascii="Arial" w:hAnsi="Arial" w:cs="Arial"/>
          <w:sz w:val="20"/>
          <w:szCs w:val="20"/>
        </w:rPr>
        <w:t>SKLOP 10: KS Predmeja, območje Predmeja</w:t>
      </w:r>
      <w:r w:rsidRPr="0027449B">
        <w:rPr>
          <w:rFonts w:ascii="Arial" w:hAnsi="Arial" w:cs="Arial"/>
          <w:sz w:val="20"/>
          <w:szCs w:val="20"/>
        </w:rPr>
        <w:t xml:space="preserve">. </w:t>
      </w:r>
    </w:p>
    <w:p w:rsidR="00014802" w:rsidRPr="00D35E46" w:rsidRDefault="00014802" w:rsidP="00461C9E">
      <w:pPr>
        <w:spacing w:line="240" w:lineRule="auto"/>
        <w:rPr>
          <w:rFonts w:ascii="Arial" w:hAnsi="Arial" w:cs="Arial"/>
          <w:sz w:val="20"/>
          <w:szCs w:val="20"/>
        </w:rPr>
      </w:pPr>
    </w:p>
    <w:p w:rsidR="00014802" w:rsidRPr="0027449B" w:rsidRDefault="00014802" w:rsidP="00461C9E">
      <w:pPr>
        <w:spacing w:line="240" w:lineRule="auto"/>
        <w:jc w:val="both"/>
        <w:rPr>
          <w:rFonts w:ascii="Arial" w:hAnsi="Arial" w:cs="Arial"/>
          <w:b/>
          <w:sz w:val="20"/>
          <w:szCs w:val="20"/>
        </w:rPr>
      </w:pPr>
      <w:r w:rsidRPr="0027449B">
        <w:rPr>
          <w:rFonts w:ascii="Arial" w:hAnsi="Arial" w:cs="Arial"/>
          <w:b/>
          <w:sz w:val="20"/>
          <w:szCs w:val="20"/>
        </w:rPr>
        <w:t>Ponu</w:t>
      </w:r>
      <w:r w:rsidR="0027449B" w:rsidRPr="0027449B">
        <w:rPr>
          <w:rFonts w:ascii="Arial" w:hAnsi="Arial" w:cs="Arial"/>
          <w:b/>
          <w:sz w:val="20"/>
          <w:szCs w:val="20"/>
        </w:rPr>
        <w:t>dniki lahko oddajo ponudbo zgolj za vse</w:t>
      </w:r>
      <w:r w:rsidRPr="0027449B">
        <w:rPr>
          <w:rFonts w:ascii="Arial" w:hAnsi="Arial" w:cs="Arial"/>
          <w:b/>
          <w:sz w:val="20"/>
          <w:szCs w:val="20"/>
        </w:rPr>
        <w:t xml:space="preserve"> sklop</w:t>
      </w:r>
      <w:r w:rsidR="0027449B" w:rsidRPr="0027449B">
        <w:rPr>
          <w:rFonts w:ascii="Arial" w:hAnsi="Arial" w:cs="Arial"/>
          <w:b/>
          <w:sz w:val="20"/>
          <w:szCs w:val="20"/>
        </w:rPr>
        <w:t>e!</w:t>
      </w:r>
      <w:r w:rsidRPr="0027449B">
        <w:rPr>
          <w:rFonts w:ascii="Arial" w:hAnsi="Arial" w:cs="Arial"/>
          <w:b/>
          <w:sz w:val="20"/>
          <w:szCs w:val="20"/>
        </w:rPr>
        <w:t xml:space="preserve"> </w:t>
      </w:r>
      <w:r w:rsidR="0027449B" w:rsidRPr="0027449B">
        <w:rPr>
          <w:rFonts w:ascii="Arial" w:hAnsi="Arial" w:cs="Arial"/>
          <w:b/>
          <w:sz w:val="20"/>
          <w:szCs w:val="20"/>
        </w:rPr>
        <w:t xml:space="preserve">Ponudnik, ki ne bo oddal ponudbe za vse sklope bo izključen iz postopka oddaje predmetnega javnega naročila! </w:t>
      </w:r>
      <w:r w:rsidRPr="0027449B">
        <w:rPr>
          <w:rFonts w:ascii="Arial" w:hAnsi="Arial" w:cs="Arial"/>
          <w:b/>
          <w:sz w:val="20"/>
          <w:szCs w:val="20"/>
        </w:rPr>
        <w:t xml:space="preserve">Ponudniki morajo ponuditi vse storitve znotraj posameznega sklopa.  </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Variantne ponudbe niso dovoljene.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 nosi vse stroške, povezane s pripravo in predložitvijo ponudbe. Naročnik v nobenem primeru ne bo povrnil nobenih stroškov, povezanih s pripravo ponudbe!</w:t>
      </w:r>
    </w:p>
    <w:p w:rsidR="00014802" w:rsidRPr="00D35E46" w:rsidRDefault="00014802" w:rsidP="00461C9E">
      <w:pPr>
        <w:spacing w:line="240" w:lineRule="auto"/>
        <w:jc w:val="both"/>
        <w:rPr>
          <w:rFonts w:ascii="Arial" w:hAnsi="Arial" w:cs="Arial"/>
          <w:sz w:val="20"/>
          <w:szCs w:val="20"/>
        </w:rPr>
      </w:pPr>
    </w:p>
    <w:p w:rsidR="00014802" w:rsidRDefault="00014802" w:rsidP="00461C9E">
      <w:pPr>
        <w:spacing w:line="240" w:lineRule="auto"/>
        <w:jc w:val="both"/>
        <w:rPr>
          <w:rFonts w:ascii="Arial" w:hAnsi="Arial" w:cs="Arial"/>
          <w:sz w:val="20"/>
          <w:szCs w:val="20"/>
        </w:rPr>
      </w:pPr>
      <w:r w:rsidRPr="00D35E46">
        <w:rPr>
          <w:rFonts w:ascii="Arial" w:hAnsi="Arial" w:cs="Arial"/>
          <w:sz w:val="20"/>
          <w:szCs w:val="20"/>
        </w:rPr>
        <w:t>Z oddajo ponudbe se ponudnik strinja z vsemi pogoji javnega naročila, ki izhajajo iz te razpisne dokumentacije!</w:t>
      </w:r>
      <w:bookmarkStart w:id="6" w:name="_Toc142457704"/>
    </w:p>
    <w:p w:rsidR="00014802" w:rsidRDefault="00014802" w:rsidP="00461C9E">
      <w:pPr>
        <w:spacing w:line="240" w:lineRule="auto"/>
        <w:jc w:val="both"/>
        <w:rPr>
          <w:rFonts w:ascii="Arial" w:hAnsi="Arial" w:cs="Arial"/>
          <w:sz w:val="20"/>
          <w:szCs w:val="20"/>
        </w:rPr>
      </w:pPr>
    </w:p>
    <w:p w:rsidR="00014802" w:rsidRDefault="00014802" w:rsidP="00461C9E">
      <w:pPr>
        <w:spacing w:line="240" w:lineRule="auto"/>
        <w:jc w:val="both"/>
        <w:rPr>
          <w:rFonts w:ascii="Arial" w:hAnsi="Arial" w:cs="Arial"/>
          <w:sz w:val="20"/>
          <w:szCs w:val="20"/>
        </w:rPr>
      </w:pPr>
      <w:r>
        <w:rPr>
          <w:rFonts w:ascii="Arial" w:hAnsi="Arial" w:cs="Arial"/>
          <w:sz w:val="20"/>
          <w:szCs w:val="20"/>
        </w:rPr>
        <w:t>Na podlagi izvedenega postopka javnega naročanja, bodo krajevne skupnosti (naročniki)</w:t>
      </w:r>
      <w:r w:rsidRPr="00DA2BEC">
        <w:rPr>
          <w:rFonts w:ascii="Arial" w:hAnsi="Arial" w:cs="Arial"/>
          <w:sz w:val="20"/>
          <w:szCs w:val="20"/>
        </w:rPr>
        <w:t xml:space="preserve"> z</w:t>
      </w:r>
      <w:r>
        <w:rPr>
          <w:rFonts w:ascii="Arial" w:hAnsi="Arial" w:cs="Arial"/>
          <w:sz w:val="20"/>
          <w:szCs w:val="20"/>
        </w:rPr>
        <w:t xml:space="preserve"> izbranimi ponudniki</w:t>
      </w:r>
      <w:r w:rsidRPr="00DA2BEC">
        <w:rPr>
          <w:rFonts w:ascii="Arial" w:hAnsi="Arial" w:cs="Arial"/>
          <w:sz w:val="20"/>
          <w:szCs w:val="20"/>
        </w:rPr>
        <w:t xml:space="preserve"> sklenil</w:t>
      </w:r>
      <w:r>
        <w:rPr>
          <w:rFonts w:ascii="Arial" w:hAnsi="Arial" w:cs="Arial"/>
          <w:sz w:val="20"/>
          <w:szCs w:val="20"/>
        </w:rPr>
        <w:t>e</w:t>
      </w:r>
      <w:r w:rsidRPr="00DA2BEC">
        <w:rPr>
          <w:rFonts w:ascii="Arial" w:hAnsi="Arial" w:cs="Arial"/>
          <w:sz w:val="20"/>
          <w:szCs w:val="20"/>
        </w:rPr>
        <w:t xml:space="preserve"> okvirni sporazum</w:t>
      </w:r>
      <w:r>
        <w:rPr>
          <w:rFonts w:ascii="Arial" w:hAnsi="Arial" w:cs="Arial"/>
          <w:sz w:val="20"/>
          <w:szCs w:val="20"/>
        </w:rPr>
        <w:t xml:space="preserve"> za posamezne sklope</w:t>
      </w:r>
      <w:r w:rsidRPr="00DA2BEC">
        <w:rPr>
          <w:rFonts w:ascii="Arial" w:hAnsi="Arial" w:cs="Arial"/>
          <w:sz w:val="20"/>
          <w:szCs w:val="20"/>
        </w:rPr>
        <w:t>.</w:t>
      </w:r>
      <w:r>
        <w:rPr>
          <w:rFonts w:ascii="Arial" w:hAnsi="Arial" w:cs="Arial"/>
          <w:sz w:val="20"/>
          <w:szCs w:val="20"/>
        </w:rPr>
        <w:t xml:space="preserve"> Predmet naročila bodo </w:t>
      </w:r>
      <w:r w:rsidRPr="00DA2BEC">
        <w:rPr>
          <w:rFonts w:ascii="Arial" w:hAnsi="Arial" w:cs="Arial"/>
          <w:sz w:val="20"/>
          <w:szCs w:val="20"/>
        </w:rPr>
        <w:t>v obdobju trajanja okvi</w:t>
      </w:r>
      <w:r>
        <w:rPr>
          <w:rFonts w:ascii="Arial" w:hAnsi="Arial" w:cs="Arial"/>
          <w:sz w:val="20"/>
          <w:szCs w:val="20"/>
        </w:rPr>
        <w:t>rnega sporazuma izvajal le</w:t>
      </w:r>
      <w:r w:rsidRPr="00DA2BEC">
        <w:rPr>
          <w:rFonts w:ascii="Arial" w:hAnsi="Arial" w:cs="Arial"/>
          <w:sz w:val="20"/>
          <w:szCs w:val="20"/>
        </w:rPr>
        <w:t xml:space="preserve"> storitve, ki jih bo</w:t>
      </w:r>
      <w:r>
        <w:rPr>
          <w:rFonts w:ascii="Arial" w:hAnsi="Arial" w:cs="Arial"/>
          <w:sz w:val="20"/>
          <w:szCs w:val="20"/>
        </w:rPr>
        <w:t>do naročniki</w:t>
      </w:r>
      <w:r w:rsidRPr="00DA2BEC">
        <w:rPr>
          <w:rFonts w:ascii="Arial" w:hAnsi="Arial" w:cs="Arial"/>
          <w:sz w:val="20"/>
          <w:szCs w:val="20"/>
        </w:rPr>
        <w:t xml:space="preserve"> dejansko potreboval</w:t>
      </w:r>
      <w:r>
        <w:rPr>
          <w:rFonts w:ascii="Arial" w:hAnsi="Arial" w:cs="Arial"/>
          <w:sz w:val="20"/>
          <w:szCs w:val="20"/>
        </w:rPr>
        <w:t>i</w:t>
      </w:r>
      <w:r w:rsidRPr="00DA2BEC">
        <w:rPr>
          <w:rFonts w:ascii="Arial" w:hAnsi="Arial" w:cs="Arial"/>
          <w:sz w:val="20"/>
          <w:szCs w:val="20"/>
        </w:rPr>
        <w:t xml:space="preserve"> in za katere bo</w:t>
      </w:r>
      <w:r>
        <w:rPr>
          <w:rFonts w:ascii="Arial" w:hAnsi="Arial" w:cs="Arial"/>
          <w:sz w:val="20"/>
          <w:szCs w:val="20"/>
        </w:rPr>
        <w:t>do</w:t>
      </w:r>
      <w:r w:rsidRPr="00DA2BEC">
        <w:rPr>
          <w:rFonts w:ascii="Arial" w:hAnsi="Arial" w:cs="Arial"/>
          <w:sz w:val="20"/>
          <w:szCs w:val="20"/>
        </w:rPr>
        <w:t xml:space="preserve"> imel</w:t>
      </w:r>
      <w:r>
        <w:rPr>
          <w:rFonts w:ascii="Arial" w:hAnsi="Arial" w:cs="Arial"/>
          <w:sz w:val="20"/>
          <w:szCs w:val="20"/>
        </w:rPr>
        <w:t>e</w:t>
      </w:r>
      <w:r w:rsidRPr="00DA2BEC">
        <w:rPr>
          <w:rFonts w:ascii="Arial" w:hAnsi="Arial" w:cs="Arial"/>
          <w:sz w:val="20"/>
          <w:szCs w:val="20"/>
        </w:rPr>
        <w:t xml:space="preserve"> zagotovljena finančna sredstva, saj so predmet javnega naročila storitve, ki jih naročnik po obsegu in časovno ne more vnaprej določiti.</w:t>
      </w:r>
    </w:p>
    <w:p w:rsidR="00014802" w:rsidRPr="00DA2BEC"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A2BEC">
        <w:rPr>
          <w:rFonts w:ascii="Arial" w:hAnsi="Arial" w:cs="Arial"/>
          <w:sz w:val="20"/>
          <w:szCs w:val="20"/>
        </w:rPr>
        <w:t>V tej dokumentaciji v zvezi z oddajo javnega naročila je v nadaljnjem besedilu za okvirni sporazum uporabljena beseda pogodba.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1"/>
        </w:numPr>
        <w:spacing w:line="240" w:lineRule="auto"/>
        <w:rPr>
          <w:color w:val="1F497D"/>
          <w:sz w:val="20"/>
          <w:szCs w:val="20"/>
        </w:rPr>
      </w:pPr>
      <w:bookmarkStart w:id="7" w:name="_Toc395008146"/>
      <w:bookmarkStart w:id="8" w:name="_Toc401742180"/>
      <w:bookmarkStart w:id="9" w:name="_Toc401742308"/>
      <w:bookmarkStart w:id="10" w:name="_Toc467745366"/>
      <w:r w:rsidRPr="00D35E46">
        <w:rPr>
          <w:color w:val="1F497D"/>
          <w:sz w:val="20"/>
          <w:szCs w:val="20"/>
        </w:rPr>
        <w:t>PODATKI O PONUDNIKIH</w:t>
      </w:r>
      <w:bookmarkEnd w:id="6"/>
      <w:bookmarkEnd w:id="7"/>
      <w:bookmarkEnd w:id="8"/>
      <w:bookmarkEnd w:id="9"/>
      <w:bookmarkEnd w:id="10"/>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 xml:space="preserve">Ponudbe morajo biti v celoti pripravljene v skladu z dokumentacijo v zvezi z oddajo javnega naročila ter morajo izpolnjevati vse pogoje za udeležbo v zahtevane za to javno naročilo. </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 xml:space="preserve">Kot ponudnik lahko v postopku konkurira vsaka pravna ali fizična oseba, ki je registrirana za dejavnost, ki je predmet javnega naročila in izpolnjuje vse pogoje naročnika.  </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V postopkih javnega naročanja lahko sodelujejo skupine gospodarskih subjektov,</w:t>
      </w:r>
      <w:r w:rsidRPr="00D35E46">
        <w:t xml:space="preserve"> </w:t>
      </w:r>
      <w:r w:rsidRPr="00D35E46">
        <w:rPr>
          <w:kern w:val="0"/>
          <w:lang w:eastAsia="sl-SI"/>
        </w:rPr>
        <w:t xml:space="preserve">ki skupaj izpolnjujejo pogoje in so registrirani za dejavnost, ki je predmet javnega naročila, vključno z začasnimi združenji. Če želijo skupine gospodarskih subjektov predložiti skupno ponudbo ali skupno prijavo za sodelovanje, naročnik od njih ne sme zahtevati, da imajo določeno pravno obliko. Ne glede na navedeno, pa bo naročnik, v skladu s 6. odstavkom 10. člena ZJN-3, od skupine gospodarskih subjektov, ki jim bo javno naročilo oddano, zahteval, da prevzamejo določeno pravno obliko. Če bo skupina gospodarskih subjektov, kot ponudnik, uporabila pri izvajanju predmetnega javnega naročila zmogljivosti sodelujočih v tej skupini ali </w:t>
      </w:r>
      <w:r w:rsidRPr="00D35E46">
        <w:rPr>
          <w:kern w:val="0"/>
          <w:lang w:eastAsia="sl-SI"/>
        </w:rPr>
        <w:lastRenderedPageBreak/>
        <w:t>drugih subjektov bo naročnik, v skladu s 3. odstavkom 81. člena ZJN-3, zahteval, da so navedeni subjekti skupaj solidarno odgovorni za izvedbo javnega naročila.</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Če bo ponudnik pri izvedbi javnega naročila uporabil zmogljivosti drugih subjektov glede pogojev v zvezi z ekonomskim in finančnim položajem bo naročnik, v skladu s 3. odstavkom 81. člena ZJN-3, zahteval, da so ponudnik in navedeni subjekti skupaj solidarno odgovorni za izvedbo javnega naročila.</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Vsak ponudnik lahko predloži le eno ponudbo. Ponudnik, ki predloži več kot eno ponudbo, diskvalificira vse ponudbe, v katerih nastopa bodisi kot samostojni ponudnik, v skupni ponudbi ali kot podizvajalec. Ponudnik ne sme nastopati v eni ponudbi kot ponudnik, v drugi ponudbi pa kot podizvajalec. Posamezni subjekt lahko nastopa kot podizvajalec v več ponudbah, pod pogojem, da v nobeni od ponudb ne nastopa tudi kot glavni izvajalec.</w:t>
      </w:r>
    </w:p>
    <w:p w:rsidR="00014802" w:rsidRPr="00D35E46" w:rsidRDefault="00014802" w:rsidP="00461C9E">
      <w:pPr>
        <w:pStyle w:val="Naslov2MK"/>
        <w:tabs>
          <w:tab w:val="clear" w:pos="1080"/>
        </w:tabs>
        <w:ind w:left="0" w:firstLine="0"/>
        <w:rPr>
          <w:b w:val="0"/>
          <w:bCs w:val="0"/>
          <w:sz w:val="20"/>
          <w:szCs w:val="20"/>
        </w:rPr>
      </w:pPr>
    </w:p>
    <w:p w:rsidR="00014802" w:rsidRPr="00D35E46" w:rsidRDefault="00014802" w:rsidP="00461C9E">
      <w:pPr>
        <w:pStyle w:val="Slog6"/>
        <w:numPr>
          <w:ilvl w:val="0"/>
          <w:numId w:val="11"/>
        </w:numPr>
        <w:spacing w:line="240" w:lineRule="auto"/>
        <w:rPr>
          <w:color w:val="1F497D"/>
          <w:sz w:val="20"/>
          <w:szCs w:val="20"/>
        </w:rPr>
      </w:pPr>
      <w:bookmarkStart w:id="11" w:name="_Toc142457705"/>
      <w:bookmarkStart w:id="12" w:name="_Toc395008147"/>
      <w:bookmarkStart w:id="13" w:name="_Toc401742181"/>
      <w:bookmarkStart w:id="14" w:name="_Toc401742309"/>
      <w:bookmarkStart w:id="15" w:name="_Toc467745367"/>
      <w:r w:rsidRPr="00D35E46">
        <w:rPr>
          <w:color w:val="1F497D"/>
          <w:sz w:val="20"/>
          <w:szCs w:val="20"/>
        </w:rPr>
        <w:t>PRIDOBITEV DOKUMENTACIJE</w:t>
      </w:r>
      <w:bookmarkEnd w:id="11"/>
      <w:bookmarkEnd w:id="12"/>
      <w:bookmarkEnd w:id="13"/>
      <w:bookmarkEnd w:id="14"/>
      <w:r w:rsidRPr="00D35E46">
        <w:rPr>
          <w:color w:val="1F497D"/>
          <w:sz w:val="20"/>
          <w:szCs w:val="20"/>
        </w:rPr>
        <w:t xml:space="preserve"> V ZVEZI Z ODDAJO JAVNEGA NAROČILA</w:t>
      </w:r>
      <w:bookmarkEnd w:id="15"/>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Razpisna dokumentacija in priloge je ponudnikom dostopna na Občine Ajdovščina  </w:t>
      </w:r>
      <w:hyperlink r:id="rId8" w:history="1">
        <w:r w:rsidRPr="00D35E46">
          <w:rPr>
            <w:rStyle w:val="Hiperpovezava"/>
            <w:rFonts w:ascii="Arial" w:hAnsi="Arial" w:cs="Arial"/>
            <w:color w:val="auto"/>
            <w:sz w:val="20"/>
            <w:szCs w:val="20"/>
          </w:rPr>
          <w:t>http://www.ajdovscina.si</w:t>
        </w:r>
      </w:hyperlink>
      <w:r w:rsidRPr="00D35E46">
        <w:rPr>
          <w:rFonts w:ascii="Arial" w:hAnsi="Arial" w:cs="Arial"/>
          <w:sz w:val="20"/>
          <w:szCs w:val="20"/>
        </w:rPr>
        <w:t xml:space="preserve">, v rubriki Javna naročila, pod objavo predmetnega naročila  in je brezplačna. </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1"/>
        </w:numPr>
        <w:spacing w:line="240" w:lineRule="auto"/>
        <w:rPr>
          <w:color w:val="1F497D"/>
          <w:sz w:val="20"/>
          <w:szCs w:val="20"/>
        </w:rPr>
      </w:pPr>
      <w:bookmarkStart w:id="16" w:name="_Toc142457706"/>
      <w:bookmarkStart w:id="17" w:name="_Toc395008148"/>
      <w:bookmarkStart w:id="18" w:name="_Toc401742182"/>
      <w:bookmarkStart w:id="19" w:name="_Toc401742310"/>
      <w:bookmarkStart w:id="20" w:name="_Toc467745368"/>
      <w:r w:rsidRPr="00D35E46">
        <w:rPr>
          <w:color w:val="1F497D"/>
          <w:sz w:val="20"/>
          <w:szCs w:val="20"/>
        </w:rPr>
        <w:t>PREDLOŽITEV PONUDBE</w:t>
      </w:r>
      <w:bookmarkEnd w:id="16"/>
      <w:bookmarkEnd w:id="17"/>
      <w:bookmarkEnd w:id="18"/>
      <w:bookmarkEnd w:id="19"/>
      <w:bookmarkEnd w:id="20"/>
    </w:p>
    <w:p w:rsidR="00014802" w:rsidRPr="00D35E46" w:rsidRDefault="00014802" w:rsidP="00461C9E">
      <w:pPr>
        <w:pStyle w:val="BESEDILO"/>
        <w:spacing w:line="240" w:lineRule="auto"/>
        <w:rPr>
          <w:b/>
          <w:bCs/>
        </w:rPr>
      </w:pPr>
    </w:p>
    <w:p w:rsidR="00014802" w:rsidRPr="00D35E46" w:rsidRDefault="00014802" w:rsidP="00461C9E">
      <w:pPr>
        <w:spacing w:line="240" w:lineRule="auto"/>
        <w:jc w:val="both"/>
        <w:rPr>
          <w:rFonts w:ascii="Arial" w:hAnsi="Arial" w:cs="Arial"/>
          <w:sz w:val="20"/>
          <w:szCs w:val="20"/>
        </w:rPr>
      </w:pPr>
      <w:bookmarkStart w:id="21" w:name="_Toc142457707"/>
      <w:r w:rsidRPr="00D35E46">
        <w:rPr>
          <w:rFonts w:ascii="Arial" w:hAnsi="Arial" w:cs="Arial"/>
          <w:sz w:val="20"/>
          <w:szCs w:val="20"/>
        </w:rPr>
        <w:t xml:space="preserve">Ponudnik predloži ponudbo v zapečateni ali zaprti ovojnici oziroma ovoju, tako da je na odpiranju možno preveriti, da je zaprta tako, kot je bila predana. Na ovojnici oziroma ovoju mora biti nalepljen izpolnjen Obrazec ponudba (vsebovan v prilogi št. G/1).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Ponudniki oddajo ponudbe ter spremembe in umike ponudb s priporočeno pošiljko po pošti na naslov naročnika, ali predajo ponudbo osebno na vložišče naročnika na naslovu Občina Ajdovščina, Cesta 5. maja 6a, 5270 Ajdovščina.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sz w:val="20"/>
          <w:szCs w:val="20"/>
        </w:rPr>
        <w:t xml:space="preserve">Ponudba bo štela za pravočasno, če bo predložena ali bo prispela po pošti na zgoraj navedeni naslov do </w:t>
      </w:r>
      <w:r w:rsidR="00821B90">
        <w:rPr>
          <w:rFonts w:ascii="Arial" w:hAnsi="Arial" w:cs="Arial"/>
          <w:b/>
          <w:bCs/>
          <w:sz w:val="20"/>
          <w:szCs w:val="20"/>
        </w:rPr>
        <w:t>dne 29</w:t>
      </w:r>
      <w:r w:rsidR="00564446">
        <w:rPr>
          <w:rFonts w:ascii="Arial" w:hAnsi="Arial" w:cs="Arial"/>
          <w:b/>
          <w:bCs/>
          <w:sz w:val="20"/>
          <w:szCs w:val="20"/>
        </w:rPr>
        <w:t>.11</w:t>
      </w:r>
      <w:r w:rsidRPr="00DA1401">
        <w:rPr>
          <w:rFonts w:ascii="Arial" w:hAnsi="Arial" w:cs="Arial"/>
          <w:b/>
          <w:bCs/>
          <w:sz w:val="20"/>
          <w:szCs w:val="20"/>
        </w:rPr>
        <w:t>.2016</w:t>
      </w:r>
      <w:r w:rsidRPr="00D35E46">
        <w:rPr>
          <w:rFonts w:ascii="Arial" w:hAnsi="Arial" w:cs="Arial"/>
          <w:b/>
          <w:bCs/>
          <w:sz w:val="20"/>
          <w:szCs w:val="20"/>
        </w:rPr>
        <w:t xml:space="preserve"> najkasneje do 9:00 ure.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Vse nepravočasno predložene ponudbe (ne glede na datum oddaje na pošto oziroma nepravočasno dostavo ponudbe v primeru dostave kurirske službe) bodo izločene iz postopka odpiranja ponudb in bodo neodprte vrnjene ponudnikom.</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 poteku roka za predložitev ponudb ponudniki ne morejo več spremeniti oddanih ponudb, jih dopolniti ali nadomestiti z novimi, naročnik pa jih ne sme prevzeti. Umik ponudbe v času po poteku roka za predložitev ponudbe in poteku veljavnosti ponudbe, bo imel za posledico unovčenje zavarovanja za resnost ponudbe.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pStyle w:val="Slog6"/>
        <w:numPr>
          <w:ilvl w:val="0"/>
          <w:numId w:val="11"/>
        </w:numPr>
        <w:spacing w:line="240" w:lineRule="auto"/>
        <w:rPr>
          <w:color w:val="1F497D"/>
          <w:sz w:val="20"/>
          <w:szCs w:val="20"/>
        </w:rPr>
      </w:pPr>
      <w:bookmarkStart w:id="22" w:name="_Toc395008149"/>
      <w:bookmarkStart w:id="23" w:name="_Toc401742183"/>
      <w:bookmarkStart w:id="24" w:name="_Toc401742311"/>
      <w:bookmarkStart w:id="25" w:name="_Toc467745369"/>
      <w:r w:rsidRPr="00D35E46">
        <w:rPr>
          <w:color w:val="1F497D"/>
          <w:sz w:val="20"/>
          <w:szCs w:val="20"/>
        </w:rPr>
        <w:t>ODPIRANJE PONUDB</w:t>
      </w:r>
      <w:bookmarkEnd w:id="21"/>
      <w:bookmarkEnd w:id="22"/>
      <w:bookmarkEnd w:id="23"/>
      <w:bookmarkEnd w:id="24"/>
      <w:bookmarkEnd w:id="25"/>
    </w:p>
    <w:p w:rsidR="00014802" w:rsidRPr="00D35E46" w:rsidRDefault="00014802" w:rsidP="00461C9E">
      <w:pPr>
        <w:spacing w:line="240" w:lineRule="auto"/>
        <w:jc w:val="both"/>
        <w:rPr>
          <w:rFonts w:ascii="Arial" w:hAnsi="Arial" w:cs="Arial"/>
          <w:sz w:val="20"/>
          <w:szCs w:val="20"/>
        </w:rPr>
      </w:pPr>
    </w:p>
    <w:p w:rsidR="00DA1401"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Odpiranje ponudb bo javno. Odpiranje ponudb bo </w:t>
      </w:r>
      <w:r w:rsidRPr="00D35E46">
        <w:rPr>
          <w:rFonts w:ascii="Arial" w:hAnsi="Arial" w:cs="Arial"/>
          <w:b/>
          <w:bCs/>
          <w:sz w:val="20"/>
          <w:szCs w:val="20"/>
        </w:rPr>
        <w:t xml:space="preserve">dne </w:t>
      </w:r>
      <w:r w:rsidR="00821B90">
        <w:rPr>
          <w:rFonts w:ascii="Arial" w:hAnsi="Arial" w:cs="Arial"/>
          <w:b/>
          <w:bCs/>
          <w:sz w:val="20"/>
          <w:szCs w:val="20"/>
        </w:rPr>
        <w:t>29</w:t>
      </w:r>
      <w:r w:rsidR="00564446">
        <w:rPr>
          <w:rFonts w:ascii="Arial" w:hAnsi="Arial" w:cs="Arial"/>
          <w:b/>
          <w:bCs/>
          <w:sz w:val="20"/>
          <w:szCs w:val="20"/>
        </w:rPr>
        <w:t>.11</w:t>
      </w:r>
      <w:r w:rsidRPr="00DA1401">
        <w:rPr>
          <w:rFonts w:ascii="Arial" w:hAnsi="Arial" w:cs="Arial"/>
          <w:b/>
          <w:bCs/>
          <w:sz w:val="20"/>
          <w:szCs w:val="20"/>
        </w:rPr>
        <w:t>.2016</w:t>
      </w:r>
      <w:r w:rsidRPr="00D35E46">
        <w:rPr>
          <w:rFonts w:ascii="Arial" w:hAnsi="Arial" w:cs="Arial"/>
          <w:b/>
          <w:bCs/>
          <w:sz w:val="20"/>
          <w:szCs w:val="20"/>
        </w:rPr>
        <w:t xml:space="preserve"> ob 9:30 uri</w:t>
      </w:r>
      <w:r w:rsidRPr="00D35E46">
        <w:rPr>
          <w:rFonts w:ascii="Arial" w:hAnsi="Arial" w:cs="Arial"/>
          <w:sz w:val="20"/>
          <w:szCs w:val="20"/>
        </w:rPr>
        <w:t xml:space="preserve"> na Občina Ajdovščina, Cesta 5. maja 6a, 5270 Ajdovščina.</w:t>
      </w:r>
      <w:r w:rsidR="00DA1401">
        <w:rPr>
          <w:rFonts w:ascii="Arial" w:hAnsi="Arial" w:cs="Arial"/>
          <w:sz w:val="20"/>
          <w:szCs w:val="20"/>
        </w:rPr>
        <w:t xml:space="preserve"> </w:t>
      </w:r>
    </w:p>
    <w:p w:rsidR="00DA1401"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Predstavniki ponudnikov, ki se izkažejo s pooblastilom za zastopanje ponudnika, lahko na postopek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odpiranja ponudb podajo svoje pripombe. Ostali subjekti bodo na odpiranju ponudb lahko prisotni, brez možnosti dajanja pripomb na zapisnik.</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O odpiranju ponudb se vodi zapisnik, naročnik pa bo v iz predloženih ponudb, v skladu s 6. odstavkom 88. člena ZJN-3, javno prebrani naslednje podatke:</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w:t>
      </w:r>
      <w:r w:rsidRPr="00D35E46">
        <w:rPr>
          <w:rFonts w:ascii="Arial" w:hAnsi="Arial" w:cs="Arial"/>
          <w:sz w:val="20"/>
          <w:szCs w:val="20"/>
        </w:rPr>
        <w:tab/>
        <w:t>naziv ponudnika oz. vodilnega ponudnika,</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w:t>
      </w:r>
      <w:r w:rsidRPr="00D35E46">
        <w:rPr>
          <w:rFonts w:ascii="Arial" w:hAnsi="Arial" w:cs="Arial"/>
          <w:sz w:val="20"/>
          <w:szCs w:val="20"/>
        </w:rPr>
        <w:tab/>
        <w:t>ponudbena cena brez DDV za posamezen sklop.</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zapisnik se vpiše tudi ugotovitve ali pripombe pooblaščenih predstavnikov ponudnikov podanih v zvezi s postopkom odpiranja ponudb.</w:t>
      </w:r>
    </w:p>
    <w:p w:rsidR="00014802" w:rsidRPr="00D35E46" w:rsidRDefault="00014802" w:rsidP="00461C9E">
      <w:pPr>
        <w:spacing w:line="240" w:lineRule="auto"/>
        <w:rPr>
          <w:rFonts w:ascii="Arial" w:hAnsi="Arial" w:cs="Arial"/>
          <w:color w:val="1F497D"/>
          <w:sz w:val="20"/>
          <w:szCs w:val="20"/>
        </w:rPr>
      </w:pPr>
    </w:p>
    <w:p w:rsidR="00014802" w:rsidRPr="00D35E46" w:rsidRDefault="00014802" w:rsidP="00461C9E">
      <w:pPr>
        <w:pStyle w:val="Slog6"/>
        <w:numPr>
          <w:ilvl w:val="0"/>
          <w:numId w:val="11"/>
        </w:numPr>
        <w:spacing w:line="240" w:lineRule="auto"/>
        <w:rPr>
          <w:color w:val="1F497D"/>
          <w:sz w:val="20"/>
          <w:szCs w:val="20"/>
        </w:rPr>
      </w:pPr>
      <w:bookmarkStart w:id="26" w:name="_Toc142457708"/>
      <w:bookmarkStart w:id="27" w:name="_Toc395008150"/>
      <w:bookmarkStart w:id="28" w:name="_Toc401742184"/>
      <w:bookmarkStart w:id="29" w:name="_Toc401742312"/>
      <w:bookmarkStart w:id="30" w:name="_Toc467745370"/>
      <w:r w:rsidRPr="00D35E46">
        <w:rPr>
          <w:color w:val="1F497D"/>
          <w:sz w:val="20"/>
          <w:szCs w:val="20"/>
        </w:rPr>
        <w:lastRenderedPageBreak/>
        <w:t>DODATNA POJASNILA PONUDNIKOM</w:t>
      </w:r>
      <w:bookmarkEnd w:id="26"/>
      <w:bookmarkEnd w:id="27"/>
      <w:bookmarkEnd w:id="28"/>
      <w:bookmarkEnd w:id="29"/>
      <w:r w:rsidRPr="00D35E46">
        <w:rPr>
          <w:color w:val="1F497D"/>
          <w:sz w:val="20"/>
          <w:szCs w:val="20"/>
        </w:rPr>
        <w:t xml:space="preserve"> IN SPREMINJANJE DOKUMENTACIJE V ZVEZI Z ODDAJO JAVNEGA NAROČILA</w:t>
      </w:r>
      <w:bookmarkEnd w:id="30"/>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Pojasnila dokumentacije v zvezi z oddajo javnega naročila se lahko zahteva zgolj preko portala javnih naročil. Če naročnik pravočasno prejme zahtevo, mora, v skladu s 4. odstavkom 61. člena ZJN-3, vsem gospodarskim subjektom, ki sodelujejo v postopku javnega naročanja, </w:t>
      </w:r>
      <w:r w:rsidRPr="00D35E46">
        <w:rPr>
          <w:rFonts w:ascii="Arial" w:hAnsi="Arial" w:cs="Arial"/>
          <w:b/>
          <w:bCs/>
          <w:sz w:val="20"/>
          <w:szCs w:val="20"/>
        </w:rPr>
        <w:t>najpozneje šest dni pred iztekom roka za oddajo ponudb</w:t>
      </w:r>
      <w:r w:rsidRPr="00D35E46">
        <w:rPr>
          <w:rFonts w:ascii="Arial" w:hAnsi="Arial" w:cs="Arial"/>
          <w:sz w:val="20"/>
          <w:szCs w:val="20"/>
        </w:rPr>
        <w:t xml:space="preserve"> zagotoviti dodatne informacije v zvezi s specifikacijami in vse dodatne dokumente.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Ponudniki lahko naročniku postavljajo vprašanja in z njim komunicirajo le pisno, preko portala javnih naročil. Informacije, ki jih posreduje naročnik gospodarskim subjektom na portalu javnih naročil ali prek njega se, skladno z 2. odstavkom 67. člena ZJN-3, štejejo za spremembo, dopolnitev ali pojasnilo dokumentacije v zvezi z oddajo javnega naročila, če iz vsebine informacij izhaja, da se z njimi spreminja ali dopolnjuje ta dokumentacija ali če se s pojasnilom odpravlja dvoumnost navedbe v tej dokumentaciji.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Naročnik bo na vprašanja, ki bodo na portalu javnih naročil postavljena do vključno </w:t>
      </w:r>
      <w:r w:rsidR="00D747CE">
        <w:rPr>
          <w:rFonts w:ascii="Arial" w:hAnsi="Arial" w:cs="Arial"/>
          <w:b/>
          <w:bCs/>
          <w:sz w:val="20"/>
          <w:szCs w:val="20"/>
        </w:rPr>
        <w:t>28</w:t>
      </w:r>
      <w:r w:rsidR="00564446">
        <w:rPr>
          <w:rFonts w:ascii="Arial" w:hAnsi="Arial" w:cs="Arial"/>
          <w:b/>
          <w:bCs/>
          <w:sz w:val="20"/>
          <w:szCs w:val="20"/>
        </w:rPr>
        <w:t>.11</w:t>
      </w:r>
      <w:r w:rsidRPr="00DA1401">
        <w:rPr>
          <w:rFonts w:ascii="Arial" w:hAnsi="Arial" w:cs="Arial"/>
          <w:b/>
          <w:bCs/>
          <w:sz w:val="20"/>
          <w:szCs w:val="20"/>
        </w:rPr>
        <w:t>.201</w:t>
      </w:r>
      <w:r w:rsidR="00564446">
        <w:rPr>
          <w:rFonts w:ascii="Arial" w:hAnsi="Arial" w:cs="Arial"/>
          <w:b/>
          <w:bCs/>
          <w:sz w:val="20"/>
          <w:szCs w:val="20"/>
        </w:rPr>
        <w:t>6 do 10</w:t>
      </w:r>
      <w:r w:rsidRPr="00DA1401">
        <w:rPr>
          <w:rFonts w:ascii="Arial" w:hAnsi="Arial" w:cs="Arial"/>
          <w:b/>
          <w:bCs/>
          <w:sz w:val="20"/>
          <w:szCs w:val="20"/>
        </w:rPr>
        <w:t>:00</w:t>
      </w:r>
      <w:r w:rsidRPr="00DA1401">
        <w:rPr>
          <w:rFonts w:ascii="Arial" w:hAnsi="Arial" w:cs="Arial"/>
          <w:sz w:val="20"/>
          <w:szCs w:val="20"/>
        </w:rPr>
        <w:t xml:space="preserve">, odgovoril do </w:t>
      </w:r>
      <w:r w:rsidR="00D747CE">
        <w:rPr>
          <w:rFonts w:ascii="Arial" w:hAnsi="Arial" w:cs="Arial"/>
          <w:b/>
          <w:bCs/>
          <w:sz w:val="20"/>
          <w:szCs w:val="20"/>
        </w:rPr>
        <w:t>28</w:t>
      </w:r>
      <w:r w:rsidR="00564446">
        <w:rPr>
          <w:rFonts w:ascii="Arial" w:hAnsi="Arial" w:cs="Arial"/>
          <w:b/>
          <w:bCs/>
          <w:sz w:val="20"/>
          <w:szCs w:val="20"/>
        </w:rPr>
        <w:t>.11</w:t>
      </w:r>
      <w:r w:rsidRPr="00DA1401">
        <w:rPr>
          <w:rFonts w:ascii="Arial" w:hAnsi="Arial" w:cs="Arial"/>
          <w:b/>
          <w:bCs/>
          <w:sz w:val="20"/>
          <w:szCs w:val="20"/>
        </w:rPr>
        <w:t>.2016</w:t>
      </w:r>
      <w:r w:rsidR="00564446">
        <w:rPr>
          <w:rFonts w:ascii="Arial" w:hAnsi="Arial" w:cs="Arial"/>
          <w:b/>
          <w:bCs/>
          <w:sz w:val="20"/>
          <w:szCs w:val="20"/>
        </w:rPr>
        <w:t xml:space="preserve"> do 12:00</w:t>
      </w:r>
      <w:r w:rsidRPr="00DA1401">
        <w:rPr>
          <w:rFonts w:ascii="Arial" w:hAnsi="Arial" w:cs="Arial"/>
          <w:sz w:val="20"/>
          <w:szCs w:val="20"/>
        </w:rPr>
        <w:t>.</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ni odgovoren za pojasnila, razlage, dodatke, ki so bila ponudnikom dana v ustni obliki in za dodatne razlage, dopolnila, podatke ali pojasnila, ki niso bila podana v pisni obliki preko portala za javna naročila, naročnika taka pojasnila, dodatki in razlage ne obvezujejo.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Naročnik si pridržuje pravico ob vsakem času pred skrajnim datumom za oddajo ponudbe, spremeniti ali dopolniti dokumentacijo v zvezi z oddajo javnega naročila. Tovrstne spremembe in dopolnitve se objavijo na ali preko portalu javnih naročil. V kolikor bodo spremembe vezane na dokumentacijo, ki ni dostopna preko portala javnih naročil, bo v objavi pojasnjen način, kako potencialni ponudniki lahko pridobijo takšno dokumentacijo. Spremembe in dopolnitve se lahko podajo tudi v obliki odgovorov na vprašanja, posredovanih na portal javnih naročil.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Če bo naročnik spremenil ali dopolnil dokumentacijo v zvezi z oddajo javnega naročila </w:t>
      </w:r>
      <w:r w:rsidRPr="00D35E46">
        <w:rPr>
          <w:rFonts w:ascii="Arial" w:hAnsi="Arial" w:cs="Arial"/>
          <w:b/>
          <w:bCs/>
          <w:sz w:val="20"/>
          <w:szCs w:val="20"/>
        </w:rPr>
        <w:t>šest dni ali manj pred rokom, določenim za predložitev ponudb</w:t>
      </w:r>
      <w:r w:rsidRPr="00D35E46">
        <w:rPr>
          <w:rFonts w:ascii="Arial" w:hAnsi="Arial" w:cs="Arial"/>
          <w:sz w:val="20"/>
          <w:szCs w:val="20"/>
        </w:rPr>
        <w:t>, bo glede na obseg in vsebino sprememb, ustrezno podaljšal rok za predložitev ponudb, o podaljšanju roka bo obvestil ponudnike preko portala javnih naročil.</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Vsak izdan dodatek postane del dokumentacije v zvezi z oddajo javnega naročila, prav tako pojasnila, ki jih poda naročnik ponudnikom v obliki odgovorov na vprašanja na portalu javnih naročil. Dodatek bo objavljen tudi na spletni strani naročnika </w:t>
      </w:r>
      <w:hyperlink r:id="rId9" w:history="1">
        <w:r w:rsidRPr="00D35E46">
          <w:rPr>
            <w:rStyle w:val="Hiperpovezava"/>
            <w:rFonts w:ascii="Arial" w:hAnsi="Arial" w:cs="Arial"/>
            <w:color w:val="auto"/>
            <w:sz w:val="20"/>
            <w:szCs w:val="20"/>
          </w:rPr>
          <w:t>http://www.ajdovscina.si</w:t>
        </w:r>
      </w:hyperlink>
      <w:r w:rsidRPr="00D35E46">
        <w:rPr>
          <w:rFonts w:ascii="Arial" w:hAnsi="Arial" w:cs="Arial"/>
          <w:sz w:val="20"/>
          <w:szCs w:val="20"/>
        </w:rPr>
        <w:t>, v rubriki Javna naročila, pod objavo predmetnega naročila.</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Ponudnikom predlagamo, da dokumentacijo v zvezi z oddajo javnega naročila natančno preberejo ter redno, do roka za oddajo ponudbe, spremljajo objave na portalu javnih naročil!</w:t>
      </w:r>
    </w:p>
    <w:p w:rsidR="00014802" w:rsidRPr="0027449B" w:rsidRDefault="00014802" w:rsidP="00461C9E">
      <w:pPr>
        <w:spacing w:line="240" w:lineRule="auto"/>
        <w:rPr>
          <w:rFonts w:ascii="Arial" w:hAnsi="Arial" w:cs="Arial"/>
          <w:sz w:val="20"/>
          <w:szCs w:val="20"/>
        </w:rPr>
      </w:pPr>
      <w:r w:rsidRPr="0027449B">
        <w:rPr>
          <w:rFonts w:ascii="Arial" w:hAnsi="Arial" w:cs="Arial"/>
          <w:sz w:val="20"/>
          <w:szCs w:val="20"/>
        </w:rPr>
        <w:t xml:space="preserve"> </w:t>
      </w:r>
    </w:p>
    <w:p w:rsidR="0027449B" w:rsidRDefault="0027449B" w:rsidP="00461C9E">
      <w:pPr>
        <w:spacing w:line="240" w:lineRule="auto"/>
        <w:rPr>
          <w:rFonts w:ascii="Arial" w:hAnsi="Arial" w:cs="Arial"/>
        </w:rPr>
      </w:pPr>
      <w:r w:rsidRPr="0027449B">
        <w:rPr>
          <w:rFonts w:ascii="Arial" w:hAnsi="Arial" w:cs="Arial"/>
          <w:sz w:val="20"/>
          <w:szCs w:val="20"/>
        </w:rPr>
        <w:t xml:space="preserve">S  </w:t>
      </w:r>
      <w:r w:rsidR="00014802" w:rsidRPr="0027449B">
        <w:rPr>
          <w:rFonts w:ascii="Arial" w:hAnsi="Arial" w:cs="Arial"/>
          <w:sz w:val="20"/>
          <w:szCs w:val="20"/>
        </w:rPr>
        <w:t>spoštovanjem!</w:t>
      </w:r>
      <w:r w:rsidR="00014802" w:rsidRPr="0027449B">
        <w:rPr>
          <w:rFonts w:ascii="Arial" w:hAnsi="Arial" w:cs="Arial"/>
        </w:rPr>
        <w:tab/>
      </w:r>
    </w:p>
    <w:p w:rsidR="00014802" w:rsidRPr="00D35E46" w:rsidRDefault="00014802" w:rsidP="00461C9E">
      <w:pPr>
        <w:spacing w:line="240" w:lineRule="auto"/>
      </w:pPr>
      <w:r w:rsidRPr="0027449B">
        <w:rPr>
          <w:rFonts w:ascii="Arial" w:hAnsi="Arial" w:cs="Arial"/>
        </w:rPr>
        <w:tab/>
      </w:r>
      <w:r w:rsidRPr="00D35E46">
        <w:tab/>
      </w:r>
    </w:p>
    <w:p w:rsidR="00014802" w:rsidRPr="00D35E46" w:rsidRDefault="00014802" w:rsidP="00461C9E">
      <w:pPr>
        <w:pStyle w:val="Glava"/>
        <w:tabs>
          <w:tab w:val="left" w:pos="7938"/>
          <w:tab w:val="left" w:pos="8364"/>
        </w:tabs>
        <w:ind w:right="-1"/>
        <w:rPr>
          <w:rFonts w:ascii="Arial" w:hAnsi="Arial" w:cs="Arial"/>
        </w:rPr>
      </w:pPr>
      <w:r w:rsidRPr="00D35E46">
        <w:rPr>
          <w:rFonts w:ascii="Arial" w:hAnsi="Arial" w:cs="Arial"/>
        </w:rPr>
        <w:t xml:space="preserve">Ajdovščina, </w:t>
      </w:r>
      <w:r w:rsidR="00564446">
        <w:rPr>
          <w:rFonts w:ascii="Arial" w:hAnsi="Arial" w:cs="Arial"/>
        </w:rPr>
        <w:t>24.11</w:t>
      </w:r>
      <w:r w:rsidRPr="00D35E46">
        <w:rPr>
          <w:rFonts w:ascii="Arial" w:hAnsi="Arial" w:cs="Arial"/>
        </w:rPr>
        <w:t>.2016</w:t>
      </w:r>
      <w:r w:rsidRPr="00D35E46">
        <w:rPr>
          <w:rFonts w:ascii="Arial" w:hAnsi="Arial" w:cs="Arial"/>
        </w:rPr>
        <w:tab/>
        <w:t xml:space="preserve">                                                                                         </w:t>
      </w:r>
    </w:p>
    <w:p w:rsidR="00014802" w:rsidRPr="00D35E46" w:rsidRDefault="00014802" w:rsidP="00461C9E">
      <w:pPr>
        <w:pStyle w:val="Glava"/>
        <w:tabs>
          <w:tab w:val="left" w:pos="7938"/>
          <w:tab w:val="left" w:pos="8364"/>
        </w:tabs>
        <w:ind w:left="5954" w:right="-1"/>
        <w:jc w:val="center"/>
        <w:rPr>
          <w:rFonts w:ascii="Arial" w:hAnsi="Arial" w:cs="Arial"/>
        </w:rPr>
      </w:pPr>
      <w:r w:rsidRPr="00D35E46">
        <w:rPr>
          <w:rFonts w:ascii="Arial" w:hAnsi="Arial" w:cs="Arial"/>
        </w:rPr>
        <w:t>Občina Ajdovščina</w:t>
      </w:r>
    </w:p>
    <w:p w:rsidR="00014802" w:rsidRPr="00D35E46" w:rsidRDefault="00014802" w:rsidP="00461C9E">
      <w:pPr>
        <w:tabs>
          <w:tab w:val="left" w:pos="7938"/>
          <w:tab w:val="left" w:pos="8364"/>
        </w:tabs>
        <w:spacing w:line="240" w:lineRule="auto"/>
        <w:ind w:left="5954" w:right="-1"/>
        <w:jc w:val="center"/>
        <w:rPr>
          <w:rFonts w:ascii="Arial" w:hAnsi="Arial" w:cs="Arial"/>
          <w:sz w:val="20"/>
          <w:szCs w:val="20"/>
        </w:rPr>
      </w:pPr>
      <w:r w:rsidRPr="00D35E46">
        <w:rPr>
          <w:rFonts w:ascii="Arial" w:hAnsi="Arial" w:cs="Arial"/>
          <w:sz w:val="20"/>
          <w:szCs w:val="20"/>
        </w:rPr>
        <w:t>Župan</w:t>
      </w:r>
    </w:p>
    <w:p w:rsidR="00014802" w:rsidRPr="00D35E46" w:rsidRDefault="00014802" w:rsidP="00461C9E">
      <w:pPr>
        <w:tabs>
          <w:tab w:val="left" w:pos="7938"/>
          <w:tab w:val="left" w:pos="8364"/>
        </w:tabs>
        <w:spacing w:line="240" w:lineRule="auto"/>
        <w:ind w:left="5954" w:right="-1"/>
        <w:jc w:val="center"/>
        <w:rPr>
          <w:rFonts w:ascii="Arial" w:hAnsi="Arial" w:cs="Arial"/>
          <w:sz w:val="20"/>
          <w:szCs w:val="20"/>
        </w:rPr>
      </w:pPr>
      <w:r w:rsidRPr="00D35E46">
        <w:rPr>
          <w:rFonts w:ascii="Arial" w:hAnsi="Arial" w:cs="Arial"/>
          <w:sz w:val="20"/>
          <w:szCs w:val="20"/>
        </w:rPr>
        <w:t>Tadej Beočanin</w:t>
      </w:r>
      <w:r>
        <w:rPr>
          <w:rFonts w:ascii="Arial" w:hAnsi="Arial" w:cs="Arial"/>
          <w:sz w:val="20"/>
          <w:szCs w:val="20"/>
        </w:rPr>
        <w:t xml:space="preserve"> </w:t>
      </w:r>
      <w:proofErr w:type="spellStart"/>
      <w:r>
        <w:rPr>
          <w:rFonts w:ascii="Arial" w:hAnsi="Arial" w:cs="Arial"/>
          <w:sz w:val="20"/>
          <w:szCs w:val="20"/>
        </w:rPr>
        <w:t>l.r</w:t>
      </w:r>
      <w:proofErr w:type="spellEnd"/>
      <w:r>
        <w:rPr>
          <w:rFonts w:ascii="Arial" w:hAnsi="Arial" w:cs="Arial"/>
          <w:sz w:val="20"/>
          <w:szCs w:val="20"/>
        </w:rPr>
        <w:t xml:space="preserve">. </w:t>
      </w:r>
    </w:p>
    <w:p w:rsidR="00014802" w:rsidRPr="00D35E46" w:rsidRDefault="00014802" w:rsidP="00461C9E">
      <w:pPr>
        <w:tabs>
          <w:tab w:val="left" w:pos="7938"/>
          <w:tab w:val="left" w:pos="8364"/>
        </w:tabs>
        <w:spacing w:line="240" w:lineRule="auto"/>
        <w:ind w:left="5954" w:right="-1"/>
        <w:jc w:val="center"/>
        <w:rPr>
          <w:rFonts w:ascii="Arial" w:hAnsi="Arial" w:cs="Arial"/>
          <w:sz w:val="20"/>
          <w:szCs w:val="20"/>
        </w:rPr>
      </w:pPr>
      <w:r w:rsidRPr="00D35E46">
        <w:rPr>
          <w:rFonts w:ascii="Arial" w:hAnsi="Arial" w:cs="Arial"/>
          <w:sz w:val="20"/>
          <w:szCs w:val="20"/>
        </w:rPr>
        <w:br w:type="page"/>
      </w:r>
    </w:p>
    <w:tbl>
      <w:tblPr>
        <w:tblW w:w="0" w:type="auto"/>
        <w:tblInd w:w="-106" w:type="dxa"/>
        <w:tblLook w:val="00A0" w:firstRow="1" w:lastRow="0" w:firstColumn="1" w:lastColumn="0" w:noHBand="0" w:noVBand="0"/>
      </w:tblPr>
      <w:tblGrid>
        <w:gridCol w:w="9212"/>
      </w:tblGrid>
      <w:tr w:rsidR="00014802" w:rsidRPr="00D35E46">
        <w:tc>
          <w:tcPr>
            <w:tcW w:w="9212" w:type="dxa"/>
            <w:shd w:val="clear" w:color="auto" w:fill="C6D9F1"/>
          </w:tcPr>
          <w:p w:rsidR="00014802" w:rsidRPr="00D35E46" w:rsidRDefault="00014802" w:rsidP="00461C9E">
            <w:pPr>
              <w:pStyle w:val="Slog4"/>
              <w:spacing w:line="240" w:lineRule="auto"/>
              <w:rPr>
                <w:sz w:val="20"/>
                <w:szCs w:val="20"/>
              </w:rPr>
            </w:pPr>
            <w:r w:rsidRPr="00D35E46">
              <w:rPr>
                <w:rFonts w:cs="Times New Roman"/>
                <w:sz w:val="20"/>
                <w:szCs w:val="20"/>
              </w:rPr>
              <w:lastRenderedPageBreak/>
              <w:br w:type="page"/>
            </w:r>
            <w:r w:rsidRPr="00D35E46">
              <w:rPr>
                <w:rFonts w:cs="Times New Roman"/>
                <w:sz w:val="20"/>
                <w:szCs w:val="20"/>
              </w:rPr>
              <w:br w:type="page"/>
            </w:r>
            <w:bookmarkStart w:id="31" w:name="_Toc401742185"/>
            <w:bookmarkStart w:id="32" w:name="_Toc401742313"/>
            <w:bookmarkStart w:id="33" w:name="_Toc467745371"/>
            <w:r w:rsidRPr="00D35E46">
              <w:rPr>
                <w:sz w:val="20"/>
                <w:szCs w:val="20"/>
              </w:rPr>
              <w:t>NAVODILA PONUDNIKOM ZA IZDELAVO PONUDB</w:t>
            </w:r>
            <w:bookmarkEnd w:id="31"/>
            <w:bookmarkEnd w:id="32"/>
            <w:bookmarkEnd w:id="33"/>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7"/>
        <w:rPr>
          <w:rFonts w:ascii="Arial" w:hAnsi="Arial" w:cs="Arial"/>
          <w:color w:val="1F497D"/>
          <w:sz w:val="20"/>
          <w:szCs w:val="20"/>
        </w:rPr>
      </w:pPr>
      <w:bookmarkStart w:id="34" w:name="_Toc142457711"/>
      <w:bookmarkStart w:id="35" w:name="_Toc395008152"/>
      <w:bookmarkStart w:id="36" w:name="_Toc401742186"/>
      <w:bookmarkStart w:id="37" w:name="_Toc401742314"/>
      <w:bookmarkStart w:id="38" w:name="_Toc467745372"/>
      <w:r w:rsidRPr="00D35E46">
        <w:rPr>
          <w:rFonts w:ascii="Arial" w:hAnsi="Arial" w:cs="Arial"/>
          <w:color w:val="1F497D"/>
          <w:sz w:val="20"/>
          <w:szCs w:val="20"/>
        </w:rPr>
        <w:t>SPLOŠNI DEL</w:t>
      </w:r>
      <w:bookmarkEnd w:id="34"/>
      <w:bookmarkEnd w:id="35"/>
      <w:bookmarkEnd w:id="36"/>
      <w:bookmarkEnd w:id="37"/>
      <w:bookmarkEnd w:id="38"/>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39" w:name="_Toc395008153"/>
      <w:bookmarkStart w:id="40" w:name="_Toc401742187"/>
      <w:bookmarkStart w:id="41" w:name="_Toc401742315"/>
      <w:bookmarkStart w:id="42" w:name="_Toc467745373"/>
      <w:r w:rsidRPr="00D35E46">
        <w:rPr>
          <w:color w:val="1F497D"/>
          <w:sz w:val="20"/>
          <w:szCs w:val="20"/>
        </w:rPr>
        <w:t>PRAVNA PODLAGA</w:t>
      </w:r>
      <w:bookmarkEnd w:id="39"/>
      <w:bookmarkEnd w:id="40"/>
      <w:bookmarkEnd w:id="41"/>
      <w:bookmarkEnd w:id="42"/>
    </w:p>
    <w:p w:rsidR="00014802" w:rsidRPr="00D35E46" w:rsidRDefault="00014802" w:rsidP="00461C9E">
      <w:pPr>
        <w:spacing w:line="240" w:lineRule="auto"/>
        <w:ind w:left="360"/>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Pri oddaji javnega naročila se bodo uporabljala določila naslednjih predpisov in drugih dokumentov: </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Zakon o javnem naročanju (ZJN-3);</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Zakon o pravnem varstvu v postopkih javnega naročanja;</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Obligacijski zakonik;</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Zakon o javnih financah;</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Zakon o izvrševanju proračunov Republike Slovenije za leti 2016 in 2017;</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Zakon o integriteti in preprečevanju korupcije;</w:t>
      </w:r>
    </w:p>
    <w:p w:rsidR="00014802" w:rsidRPr="00D35E46" w:rsidRDefault="00014802" w:rsidP="00461C9E">
      <w:pPr>
        <w:numPr>
          <w:ilvl w:val="0"/>
          <w:numId w:val="2"/>
        </w:numPr>
        <w:spacing w:line="240" w:lineRule="auto"/>
        <w:jc w:val="both"/>
        <w:rPr>
          <w:rFonts w:ascii="Arial" w:hAnsi="Arial" w:cs="Arial"/>
          <w:sz w:val="20"/>
          <w:szCs w:val="20"/>
        </w:rPr>
      </w:pPr>
      <w:r w:rsidRPr="00D35E46">
        <w:rPr>
          <w:rFonts w:ascii="Arial" w:hAnsi="Arial" w:cs="Arial"/>
          <w:sz w:val="20"/>
          <w:szCs w:val="20"/>
        </w:rPr>
        <w:t>vsa veljavna zakonodaja, podzakonski predpisi in veljavni standardi, ki ureja to področje.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pStyle w:val="BESEDILO"/>
        <w:tabs>
          <w:tab w:val="clear" w:pos="2155"/>
          <w:tab w:val="left" w:pos="0"/>
        </w:tabs>
        <w:spacing w:line="240" w:lineRule="auto"/>
      </w:pPr>
      <w:r w:rsidRPr="00D35E46">
        <w:t>Postopek se v celoti izvaja v skladu z veljavno zakonodajo. Ponudnik mora glede na predmet javnega naročila izpolnjevati in upoštevati tudi vse določbe, ki jih glede na predmet javnega naročila predpisuje veljavna zakonodaja, predpisi in standardi.</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43" w:name="_Toc142457713"/>
      <w:bookmarkStart w:id="44" w:name="_Toc395008154"/>
      <w:bookmarkStart w:id="45" w:name="_Toc401742188"/>
      <w:bookmarkStart w:id="46" w:name="_Toc401742316"/>
      <w:bookmarkStart w:id="47" w:name="_Toc467745374"/>
      <w:r w:rsidRPr="00D35E46">
        <w:rPr>
          <w:color w:val="1F497D"/>
          <w:sz w:val="20"/>
          <w:szCs w:val="20"/>
        </w:rPr>
        <w:t xml:space="preserve">NAROČNIK, PREDMET IN VSEBINA JAVNEGA </w:t>
      </w:r>
      <w:bookmarkEnd w:id="43"/>
      <w:bookmarkEnd w:id="44"/>
      <w:bookmarkEnd w:id="45"/>
      <w:bookmarkEnd w:id="46"/>
      <w:r w:rsidRPr="00D35E46">
        <w:rPr>
          <w:color w:val="1F497D"/>
          <w:sz w:val="20"/>
          <w:szCs w:val="20"/>
        </w:rPr>
        <w:t>NAROČILA</w:t>
      </w:r>
      <w:bookmarkEnd w:id="47"/>
    </w:p>
    <w:p w:rsidR="00014802" w:rsidRPr="00D35E46" w:rsidRDefault="00014802" w:rsidP="00461C9E">
      <w:pPr>
        <w:pStyle w:val="Naslov3MK"/>
        <w:tabs>
          <w:tab w:val="clear" w:pos="1440"/>
        </w:tabs>
        <w:spacing w:before="0" w:after="0"/>
        <w:ind w:left="1080" w:firstLine="0"/>
        <w:rPr>
          <w:sz w:val="20"/>
          <w:szCs w:val="20"/>
        </w:rPr>
      </w:pPr>
    </w:p>
    <w:p w:rsidR="00014802" w:rsidRPr="00D35E46" w:rsidRDefault="00014802" w:rsidP="00461C9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Naročnik javnega naročila je</w:t>
      </w:r>
      <w:r w:rsidRPr="00D35E46">
        <w:rPr>
          <w:rFonts w:ascii="Arial" w:hAnsi="Arial" w:cs="Arial"/>
          <w:b/>
          <w:bCs/>
          <w:sz w:val="20"/>
          <w:szCs w:val="20"/>
        </w:rPr>
        <w:t xml:space="preserve"> </w:t>
      </w:r>
      <w:r w:rsidRPr="00D35E46">
        <w:rPr>
          <w:rFonts w:ascii="Arial" w:hAnsi="Arial" w:cs="Arial"/>
          <w:sz w:val="20"/>
          <w:szCs w:val="20"/>
        </w:rPr>
        <w:t>Občina Ajdovščina, Cesta 5. maja 6a, 5270 Ajdovščina.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Predmet javnega naročila je izvajanje zimske službe z zagotavljanjem prevoznosti poti v zimski sezoni 2016/2017 in zajema pluženje in odmetavanje snega ter posipanje. Zimsko službo je potrebno opravljati na kategoriziranih javnih poteh ter določenih </w:t>
      </w:r>
      <w:proofErr w:type="spellStart"/>
      <w:r w:rsidRPr="00D35E46">
        <w:rPr>
          <w:rFonts w:ascii="Arial" w:hAnsi="Arial" w:cs="Arial"/>
          <w:sz w:val="20"/>
          <w:szCs w:val="20"/>
        </w:rPr>
        <w:t>nekategoriziranih</w:t>
      </w:r>
      <w:proofErr w:type="spellEnd"/>
      <w:r w:rsidRPr="00D35E46">
        <w:rPr>
          <w:rFonts w:ascii="Arial" w:hAnsi="Arial" w:cs="Arial"/>
          <w:sz w:val="20"/>
          <w:szCs w:val="20"/>
        </w:rPr>
        <w:t xml:space="preserve">  javnih  poteh oziroma javnih površinah - vse so navedene v prilogi Seznam cest po sklopih, v kolikor bodo izvajalci izvajali zimsko službo na cesti, ki ni navedena v seznamu, naročnik v tem delu njegove storitve ne bo poravnal.</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Pri izvajanju zimske službe je zelo pomemben hiter odzivni čas, v ta namen pa tudi redno spremljanje vremenskih razmer, spremljanje stanja zapadlih padavin, ter pravočasni začetek opravljanja del, pa tudi njihovo dokončanje (prevoznost mora biti zagotovljena vsak čas, v kolikor pa to ni mogoče, pa do ur, v katerih se prebivalci odpravljajo  v šolo ter na delo ter iz šole / z dela).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Javno naročilo je razdeljeno na sklope, in sicer:</w:t>
      </w:r>
    </w:p>
    <w:p w:rsidR="001B44FB" w:rsidRPr="001B44FB" w:rsidRDefault="00014802" w:rsidP="00461C9E">
      <w:pPr>
        <w:numPr>
          <w:ilvl w:val="0"/>
          <w:numId w:val="38"/>
        </w:numPr>
        <w:spacing w:line="240" w:lineRule="auto"/>
        <w:rPr>
          <w:rFonts w:ascii="Arial" w:hAnsi="Arial" w:cs="Arial"/>
          <w:sz w:val="20"/>
          <w:szCs w:val="20"/>
        </w:rPr>
      </w:pPr>
      <w:r w:rsidRPr="00D35E46">
        <w:rPr>
          <w:rFonts w:ascii="Arial" w:hAnsi="Arial" w:cs="Arial"/>
          <w:sz w:val="20"/>
          <w:szCs w:val="20"/>
        </w:rPr>
        <w:t xml:space="preserve">SKLOP 1:  KS Podkraj, območje </w:t>
      </w:r>
      <w:r>
        <w:rPr>
          <w:rFonts w:ascii="Arial" w:hAnsi="Arial" w:cs="Arial"/>
          <w:sz w:val="20"/>
          <w:szCs w:val="20"/>
        </w:rPr>
        <w:t xml:space="preserve">spodnje </w:t>
      </w:r>
      <w:r w:rsidRPr="00D35E46">
        <w:rPr>
          <w:rFonts w:ascii="Arial" w:hAnsi="Arial" w:cs="Arial"/>
          <w:sz w:val="20"/>
          <w:szCs w:val="20"/>
        </w:rPr>
        <w:t>Višnj</w:t>
      </w:r>
      <w:r>
        <w:rPr>
          <w:rFonts w:ascii="Arial" w:hAnsi="Arial" w:cs="Arial"/>
          <w:sz w:val="20"/>
          <w:szCs w:val="20"/>
        </w:rPr>
        <w:t>e,</w:t>
      </w:r>
    </w:p>
    <w:p w:rsidR="001B44FB" w:rsidRPr="00D35E46" w:rsidRDefault="001B44FB" w:rsidP="00461C9E">
      <w:pPr>
        <w:numPr>
          <w:ilvl w:val="0"/>
          <w:numId w:val="38"/>
        </w:numPr>
        <w:spacing w:line="240" w:lineRule="auto"/>
        <w:rPr>
          <w:rFonts w:ascii="Arial" w:hAnsi="Arial" w:cs="Arial"/>
          <w:sz w:val="20"/>
          <w:szCs w:val="20"/>
        </w:rPr>
      </w:pPr>
      <w:r w:rsidRPr="00D35E46">
        <w:rPr>
          <w:rFonts w:ascii="Arial" w:hAnsi="Arial" w:cs="Arial"/>
          <w:sz w:val="20"/>
          <w:szCs w:val="20"/>
        </w:rPr>
        <w:t>SKLOP 9:  KS Otlica – Kovk, območje Otlic</w:t>
      </w:r>
      <w:r>
        <w:rPr>
          <w:rFonts w:ascii="Arial" w:hAnsi="Arial" w:cs="Arial"/>
          <w:sz w:val="20"/>
          <w:szCs w:val="20"/>
        </w:rPr>
        <w:t>e,</w:t>
      </w:r>
    </w:p>
    <w:p w:rsidR="00014802" w:rsidRPr="001B44FB" w:rsidRDefault="001B44FB" w:rsidP="00461C9E">
      <w:pPr>
        <w:numPr>
          <w:ilvl w:val="0"/>
          <w:numId w:val="38"/>
        </w:numPr>
        <w:spacing w:line="240" w:lineRule="auto"/>
        <w:rPr>
          <w:rFonts w:ascii="Arial" w:hAnsi="Arial" w:cs="Arial"/>
          <w:sz w:val="20"/>
          <w:szCs w:val="20"/>
        </w:rPr>
      </w:pPr>
      <w:r w:rsidRPr="00D35E46">
        <w:rPr>
          <w:rFonts w:ascii="Arial" w:hAnsi="Arial" w:cs="Arial"/>
          <w:sz w:val="20"/>
          <w:szCs w:val="20"/>
        </w:rPr>
        <w:t>SKLOP 10: KS Predmeja, območje Predmeja</w:t>
      </w:r>
      <w:r w:rsidRPr="0027449B">
        <w:rPr>
          <w:rFonts w:ascii="Arial" w:hAnsi="Arial" w:cs="Arial"/>
          <w:sz w:val="20"/>
          <w:szCs w:val="20"/>
        </w:rPr>
        <w:t xml:space="preserve">. </w:t>
      </w:r>
    </w:p>
    <w:p w:rsidR="00014802"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Vsak od sklopov je zaključena celota, za katero posamezen ponudnik odda svojo ponudbo, pri čemer morajo ponudniki v izvajanje prevzeti vsa dela iz tega sklopa. Ponudniki lahko oddajo ponudbo tudi za več sklopov.</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ponudnike, ki bodo oddali ponudbo za več sklopov, opozarja, da bodo morali v primeru, da bodo kot najugodnejši ponudnik izbrani v več sklopih, v vseh sklopih zagotavljati kvalitetno in pravočasno izvajanje zimske službe in da dejstvo, da dela izvajajo v različnih sklopih, ne more biti opravičljiv razlog za nekvalitetno izvajanje storitev.</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 razloga, ker mora biti v vseh sklopih zagotovljeno kvalitetno in pravočasno izvajanje storitev zimske službe, naročnik pri ponudnikih, ki oddajajo ponudbo v več sklopih, preverja tudi sposobnost za izvajanje del v več sklopih hkrati. Zato naročnik ponudnike že na tem mestu opozarja, naj bodo pozorni na dodatna navodila in zahteve za ponudnike, ki oddajajo ponudbo za dva ali več sklopov hkrati.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lastRenderedPageBreak/>
        <w:t>Naročnik bo najugodnejšega ponudnika izbral po posameznem sklopu, in sicer tako da bo skladno z merilom med seboj primerjal in ocenjeval le tiste ponudbe, ki bodo prispele za posamezen sklop. Ponudnik, ki odda ponudbo za en sklop, in ponudnik, ki odda ponudbo za več sklopov, sta glede možnosti, da bosta v posameznem sklopu izbrana kot najugodnejši, v enakovrednem položaju.</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Ponudniki morajo sami najti lokacijo za odlaganje snega ter za to pridobiti vsaj ustno soglasje lastnikov. Za morebitne poškodbe na objektih oziroma drugo škodo, ki jo povzroči izvajalec pri opravljanju zimske službe, odgovarja izvajalec sam.</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ponudnikom svetuje, da si pred oddajo ponudbe ogledajo teren, saj ponudniki oddajajo ponudbo pod predpostavko, da so seznanjeni z vsemi okoliščinami, pomembni za izvajanje predmeta javnega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si pridržuje pravico, da poveča ali zmanjša obseg naročenih storitev in ga prilagoditi dejanskim potrebam, ki so odvisne od vremenskih razmer. Ponudniki nimajo nobenih pravic iz naslova izgubljenega dobička v primeru, da bo obseg naročenih storitev manjši od predvidenega.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Način plačila: 30. dan od prejetja potrjene situacije (v obliki E-računa s prilogami) s strani vodje nadzora.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Ponudnik s predložitvijo ponudbe v predmetnem postopku javnega naročanja pristaja na pogoj, da ne bo mogel uveljavljati naknadnih podražitev iz naslova nepopolne ali neustrezne dokumentacije v zvezi z oddajo javnega naročila za tiste dele izvedbe javnega naročila, ki v navedeni dokumentaciji niso bili ustrezno opredeljeni, pa bi jih glede na predmet javnega naročila in na celotno dokumentacijo ponudnik, kot skrben strokovnjak moral oziroma lahko predvidel.</w:t>
      </w:r>
    </w:p>
    <w:p w:rsidR="00014802" w:rsidRPr="00D35E46" w:rsidRDefault="00014802" w:rsidP="00461C9E">
      <w:pPr>
        <w:pStyle w:val="Naslov2MK"/>
        <w:tabs>
          <w:tab w:val="clear" w:pos="1080"/>
        </w:tabs>
        <w:ind w:left="0" w:firstLine="0"/>
        <w:rPr>
          <w:b w:val="0"/>
          <w:bCs w:val="0"/>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48" w:name="_Toc142457714"/>
      <w:bookmarkStart w:id="49" w:name="_Toc395008155"/>
      <w:bookmarkStart w:id="50" w:name="_Toc401742189"/>
      <w:bookmarkStart w:id="51" w:name="_Toc401742317"/>
      <w:bookmarkStart w:id="52" w:name="_Toc467745375"/>
      <w:r w:rsidRPr="00D35E46">
        <w:rPr>
          <w:color w:val="1F497D"/>
          <w:sz w:val="20"/>
          <w:szCs w:val="20"/>
        </w:rPr>
        <w:t>SKUPNA PONUDBA</w:t>
      </w:r>
      <w:bookmarkEnd w:id="48"/>
      <w:bookmarkEnd w:id="49"/>
      <w:bookmarkEnd w:id="50"/>
      <w:bookmarkEnd w:id="51"/>
      <w:r w:rsidRPr="00D35E46">
        <w:rPr>
          <w:color w:val="1F497D"/>
          <w:sz w:val="20"/>
          <w:szCs w:val="20"/>
        </w:rPr>
        <w:t xml:space="preserve"> SKUPINE GOSPODARSKIH SUBJEKTOV</w:t>
      </w:r>
      <w:bookmarkEnd w:id="52"/>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Glava"/>
        <w:numPr>
          <w:ilvl w:val="12"/>
          <w:numId w:val="0"/>
        </w:numPr>
        <w:jc w:val="both"/>
        <w:rPr>
          <w:rFonts w:ascii="Arial" w:hAnsi="Arial" w:cs="Arial"/>
        </w:rPr>
      </w:pPr>
      <w:r w:rsidRPr="00D35E46">
        <w:rPr>
          <w:rFonts w:ascii="Arial" w:hAnsi="Arial" w:cs="Arial"/>
        </w:rPr>
        <w:t xml:space="preserve">Skupna ponudba je ponudba, v kateri enakopravno nastopa več ponudnikov skupaj. Ponudbo lahko predloži skupina ponudnikov, ki mora predložiti </w:t>
      </w:r>
      <w:r w:rsidRPr="00D35E46">
        <w:rPr>
          <w:rFonts w:ascii="Arial" w:hAnsi="Arial" w:cs="Arial"/>
          <w:b/>
          <w:bCs/>
        </w:rPr>
        <w:t>pravni akt o skupnem nastopanju/sodelovanju</w:t>
      </w:r>
      <w:r w:rsidRPr="00D35E46">
        <w:rPr>
          <w:rFonts w:ascii="Arial" w:hAnsi="Arial" w:cs="Arial"/>
        </w:rPr>
        <w:t>, iz katerega bo nedvoumno razvidno naslednje:</w:t>
      </w:r>
    </w:p>
    <w:p w:rsidR="00014802" w:rsidRPr="00D35E46" w:rsidRDefault="00014802" w:rsidP="00461C9E">
      <w:pPr>
        <w:pStyle w:val="Telobesedila2"/>
        <w:numPr>
          <w:ilvl w:val="0"/>
          <w:numId w:val="10"/>
        </w:numPr>
        <w:rPr>
          <w:b w:val="0"/>
          <w:bCs w:val="0"/>
        </w:rPr>
      </w:pPr>
      <w:r w:rsidRPr="00D35E46">
        <w:rPr>
          <w:b w:val="0"/>
          <w:bCs w:val="0"/>
        </w:rPr>
        <w:t xml:space="preserve">navedbo vseh partnerjev v skupini (naziv in polni naslov partnerja, zakonitega zastopnika, matična številka, davčna številka, številka transakcijskega računa); </w:t>
      </w:r>
    </w:p>
    <w:p w:rsidR="00014802" w:rsidRPr="00D35E46" w:rsidRDefault="00014802" w:rsidP="00461C9E">
      <w:pPr>
        <w:pStyle w:val="Telobesedila2"/>
        <w:numPr>
          <w:ilvl w:val="0"/>
          <w:numId w:val="10"/>
        </w:numPr>
        <w:rPr>
          <w:b w:val="0"/>
          <w:bCs w:val="0"/>
        </w:rPr>
      </w:pPr>
      <w:r w:rsidRPr="00D35E46">
        <w:rPr>
          <w:b w:val="0"/>
          <w:bCs w:val="0"/>
        </w:rPr>
        <w:t xml:space="preserve">opredelitev nosilca posla (vodilnega ponudnika), ki skupino gospodarskih subjektov (partnerje skupne ponudbe), v primeru, da ji je javno naročilo dodeljeno, zastopa in pooblastilo vodilnemu ponudniku za zastopanje skupine ponudnikov; </w:t>
      </w:r>
    </w:p>
    <w:p w:rsidR="00014802" w:rsidRPr="00D35E46" w:rsidRDefault="00014802" w:rsidP="00461C9E">
      <w:pPr>
        <w:pStyle w:val="Telobesedila2"/>
        <w:numPr>
          <w:ilvl w:val="0"/>
          <w:numId w:val="10"/>
        </w:numPr>
        <w:rPr>
          <w:b w:val="0"/>
          <w:bCs w:val="0"/>
        </w:rPr>
      </w:pPr>
      <w:r w:rsidRPr="00D35E46">
        <w:rPr>
          <w:b w:val="0"/>
          <w:bCs w:val="0"/>
        </w:rPr>
        <w:t xml:space="preserve">neomejena solidarna odgovornost vseh partnerjev skupne ponudbe do naročnika in izjavo v kateri mora biti navedeno, da gospodarski subjekt, ki je partner skupne ponudbe, sprejema vse obveznosti iz dogovorov med nosilcem posla (vodilnim partnerjem) in naročnikom; </w:t>
      </w:r>
    </w:p>
    <w:p w:rsidR="00014802" w:rsidRPr="00D35E46" w:rsidRDefault="00014802" w:rsidP="00461C9E">
      <w:pPr>
        <w:pStyle w:val="Telobesedila2"/>
        <w:numPr>
          <w:ilvl w:val="0"/>
          <w:numId w:val="10"/>
        </w:numPr>
        <w:rPr>
          <w:b w:val="0"/>
          <w:bCs w:val="0"/>
        </w:rPr>
      </w:pPr>
      <w:r w:rsidRPr="00D35E46">
        <w:rPr>
          <w:b w:val="0"/>
          <w:bCs w:val="0"/>
        </w:rPr>
        <w:t xml:space="preserve">količina, predmet del, kraj ter rok izvedbe del za vsakega partnerja v skupini in področje dela, ki ga bo prevzel in izvedel vsak partner v skupini, delež vsakega partnerja v skupini v % in vrednost del, ki jih prevzema vsak partner v skupni ponudbi; </w:t>
      </w:r>
    </w:p>
    <w:p w:rsidR="00014802" w:rsidRPr="00D35E46" w:rsidRDefault="00014802" w:rsidP="00461C9E">
      <w:pPr>
        <w:pStyle w:val="Telobesedila2"/>
        <w:numPr>
          <w:ilvl w:val="0"/>
          <w:numId w:val="10"/>
        </w:numPr>
        <w:rPr>
          <w:b w:val="0"/>
          <w:bCs w:val="0"/>
        </w:rPr>
      </w:pPr>
      <w:r w:rsidRPr="00D35E46">
        <w:rPr>
          <w:b w:val="0"/>
          <w:bCs w:val="0"/>
        </w:rPr>
        <w:t xml:space="preserve">način plačila (prek vodilnega partnerja ali neposredno, na podlagi pooblastila naročniku); </w:t>
      </w:r>
    </w:p>
    <w:p w:rsidR="00014802" w:rsidRPr="00D35E46" w:rsidRDefault="00014802" w:rsidP="00461C9E">
      <w:pPr>
        <w:pStyle w:val="Telobesedila2"/>
        <w:numPr>
          <w:ilvl w:val="0"/>
          <w:numId w:val="10"/>
        </w:numPr>
        <w:rPr>
          <w:b w:val="0"/>
          <w:bCs w:val="0"/>
        </w:rPr>
      </w:pPr>
      <w:r w:rsidRPr="00D35E46">
        <w:rPr>
          <w:b w:val="0"/>
          <w:bCs w:val="0"/>
        </w:rPr>
        <w:t>rok trajanja akta ter določila v primeru izstopa kateregakoli partnerja skupne ponudbe.</w:t>
      </w:r>
    </w:p>
    <w:p w:rsidR="00014802" w:rsidRPr="00D35E46" w:rsidRDefault="00014802" w:rsidP="00461C9E">
      <w:pPr>
        <w:pStyle w:val="Telobesedila2"/>
        <w:rPr>
          <w:b w:val="0"/>
          <w:bCs w:val="0"/>
        </w:rPr>
      </w:pPr>
    </w:p>
    <w:p w:rsidR="00014802" w:rsidRPr="00D35E46" w:rsidRDefault="00014802" w:rsidP="00461C9E">
      <w:pPr>
        <w:pStyle w:val="Slog6"/>
        <w:numPr>
          <w:ilvl w:val="0"/>
          <w:numId w:val="12"/>
        </w:numPr>
        <w:spacing w:line="240" w:lineRule="auto"/>
        <w:rPr>
          <w:color w:val="1F497D"/>
          <w:sz w:val="20"/>
          <w:szCs w:val="20"/>
        </w:rPr>
      </w:pPr>
      <w:bookmarkStart w:id="53" w:name="_Toc395008156"/>
      <w:bookmarkStart w:id="54" w:name="_Toc401742190"/>
      <w:bookmarkStart w:id="55" w:name="_Toc401742318"/>
      <w:bookmarkStart w:id="56" w:name="_Toc467745376"/>
      <w:r w:rsidRPr="00D35E46">
        <w:rPr>
          <w:color w:val="1F497D"/>
          <w:sz w:val="20"/>
          <w:szCs w:val="20"/>
        </w:rPr>
        <w:t>PONUDBA S PODIZVAJALCI</w:t>
      </w:r>
      <w:bookmarkEnd w:id="53"/>
      <w:bookmarkEnd w:id="54"/>
      <w:bookmarkEnd w:id="55"/>
      <w:bookmarkEnd w:id="56"/>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p"/>
        <w:spacing w:before="0" w:after="0"/>
        <w:ind w:firstLine="0"/>
        <w:rPr>
          <w:color w:val="auto"/>
          <w:sz w:val="20"/>
          <w:szCs w:val="20"/>
          <w:lang w:val="sl-SI"/>
        </w:rPr>
      </w:pPr>
      <w:r w:rsidRPr="00D35E46">
        <w:rPr>
          <w:color w:val="auto"/>
          <w:sz w:val="20"/>
          <w:szCs w:val="20"/>
          <w:lang w:val="sl-SI"/>
        </w:rPr>
        <w:t xml:space="preserve">Ponudnik lahko del javnega naročila odda v </w:t>
      </w:r>
      <w:proofErr w:type="spellStart"/>
      <w:r w:rsidRPr="00D35E46">
        <w:rPr>
          <w:color w:val="auto"/>
          <w:sz w:val="20"/>
          <w:szCs w:val="20"/>
          <w:lang w:val="sl-SI"/>
        </w:rPr>
        <w:t>podizvajanje</w:t>
      </w:r>
      <w:proofErr w:type="spellEnd"/>
      <w:r w:rsidRPr="00D35E46">
        <w:rPr>
          <w:color w:val="auto"/>
          <w:sz w:val="20"/>
          <w:szCs w:val="20"/>
          <w:lang w:val="sl-SI"/>
        </w:rPr>
        <w:t xml:space="preserve">. Za namen ZJN-3 je podizvajalec gospodarski subjekt, ki je pravna ali fizična oseba in za ponudnika, s katerim je naročnik po ZJN-3 sklenil </w:t>
      </w:r>
      <w:r w:rsidRPr="00D35E46">
        <w:rPr>
          <w:b/>
          <w:bCs/>
          <w:color w:val="auto"/>
          <w:sz w:val="20"/>
          <w:szCs w:val="20"/>
          <w:lang w:val="sl-SI"/>
        </w:rPr>
        <w:t>pogodbo o izvedbi javnega naročila</w:t>
      </w:r>
      <w:r w:rsidRPr="00D35E46">
        <w:rPr>
          <w:color w:val="auto"/>
          <w:sz w:val="20"/>
          <w:szCs w:val="20"/>
          <w:lang w:val="sl-SI"/>
        </w:rPr>
        <w:t xml:space="preserve"> (</w:t>
      </w:r>
      <w:proofErr w:type="spellStart"/>
      <w:r w:rsidRPr="00D35E46">
        <w:rPr>
          <w:b/>
          <w:bCs/>
          <w:color w:val="auto"/>
          <w:sz w:val="20"/>
          <w:szCs w:val="20"/>
          <w:lang w:val="sl-SI"/>
        </w:rPr>
        <w:t>podizvajalsko</w:t>
      </w:r>
      <w:proofErr w:type="spellEnd"/>
      <w:r w:rsidRPr="00D35E46">
        <w:rPr>
          <w:b/>
          <w:bCs/>
          <w:color w:val="auto"/>
          <w:sz w:val="20"/>
          <w:szCs w:val="20"/>
          <w:lang w:val="sl-SI"/>
        </w:rPr>
        <w:t xml:space="preserve"> pogodbo</w:t>
      </w:r>
      <w:r w:rsidRPr="00D35E46">
        <w:rPr>
          <w:color w:val="auto"/>
          <w:sz w:val="20"/>
          <w:szCs w:val="20"/>
          <w:lang w:val="sl-SI"/>
        </w:rPr>
        <w:t xml:space="preserve">), dobavlja blago ali izvaja storitev oziroma gradnjo, ki je neposredno povezana s predmetom javnega naročila. </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Če bo ponudnik izvajal javno naročilo s podizvajalci, mora v ponudbi:</w:t>
      </w:r>
    </w:p>
    <w:p w:rsidR="00014802" w:rsidRPr="00D35E46" w:rsidRDefault="00014802" w:rsidP="00461C9E">
      <w:pPr>
        <w:pStyle w:val="Telobesedila2"/>
        <w:numPr>
          <w:ilvl w:val="0"/>
          <w:numId w:val="10"/>
        </w:numPr>
        <w:rPr>
          <w:b w:val="0"/>
          <w:bCs w:val="0"/>
        </w:rPr>
      </w:pPr>
      <w:r w:rsidRPr="00D35E46">
        <w:rPr>
          <w:b w:val="0"/>
          <w:bCs w:val="0"/>
        </w:rPr>
        <w:t xml:space="preserve">navesti vse podizvajalce ter vsak del javnega naročila, ki ga namerava oddati v </w:t>
      </w:r>
      <w:proofErr w:type="spellStart"/>
      <w:r w:rsidRPr="00D35E46">
        <w:rPr>
          <w:b w:val="0"/>
          <w:bCs w:val="0"/>
        </w:rPr>
        <w:t>podizvajanje</w:t>
      </w:r>
      <w:proofErr w:type="spellEnd"/>
      <w:r w:rsidRPr="00D35E46">
        <w:rPr>
          <w:b w:val="0"/>
          <w:bCs w:val="0"/>
        </w:rPr>
        <w:t>, vrsto posla, količino, vrednost posla, kraj in rok izpolnitve,</w:t>
      </w:r>
    </w:p>
    <w:p w:rsidR="00014802" w:rsidRPr="00D35E46" w:rsidRDefault="00014802" w:rsidP="00461C9E">
      <w:pPr>
        <w:pStyle w:val="Telobesedila2"/>
        <w:numPr>
          <w:ilvl w:val="0"/>
          <w:numId w:val="10"/>
        </w:numPr>
        <w:rPr>
          <w:b w:val="0"/>
          <w:bCs w:val="0"/>
        </w:rPr>
      </w:pPr>
      <w:r w:rsidRPr="00D35E46">
        <w:rPr>
          <w:b w:val="0"/>
          <w:bCs w:val="0"/>
        </w:rPr>
        <w:lastRenderedPageBreak/>
        <w:t>kontaktne podatke in zakonite zastopnike predlaganih podizvajalcev skupaj z</w:t>
      </w:r>
      <w:r w:rsidRPr="00D35E46">
        <w:t xml:space="preserve"> </w:t>
      </w:r>
      <w:r w:rsidRPr="00D35E46">
        <w:rPr>
          <w:b w:val="0"/>
          <w:bCs w:val="0"/>
        </w:rPr>
        <w:t>izjavo, da so vsi podizvajalci seznanjeni z navodili ponudnikom ter razpisnimi in</w:t>
      </w:r>
      <w:r w:rsidRPr="00D35E46">
        <w:t xml:space="preserve"> </w:t>
      </w:r>
      <w:r w:rsidRPr="00D35E46">
        <w:rPr>
          <w:b w:val="0"/>
          <w:bCs w:val="0"/>
        </w:rPr>
        <w:t>s plačilnimi pogoji iz razpisne dokumentacije ter da z njimi v celoti soglašajo,</w:t>
      </w:r>
    </w:p>
    <w:p w:rsidR="00014802" w:rsidRPr="00D35E46" w:rsidRDefault="00014802" w:rsidP="00461C9E">
      <w:pPr>
        <w:pStyle w:val="Telobesedila2"/>
        <w:numPr>
          <w:ilvl w:val="0"/>
          <w:numId w:val="10"/>
        </w:numPr>
        <w:rPr>
          <w:b w:val="0"/>
          <w:bCs w:val="0"/>
        </w:rPr>
      </w:pPr>
      <w:r w:rsidRPr="00D35E46">
        <w:rPr>
          <w:b w:val="0"/>
          <w:bCs w:val="0"/>
        </w:rPr>
        <w:t>priložiti zahtevo podizvajalca za neposredno plačilo, če podizvajalec to zahteva – v tem primeru je potrebno naročniku predložiti tudi fotokopijo pogodbe, ki jo je podizvajalec sklenil s ponudnikom (</w:t>
      </w:r>
      <w:proofErr w:type="spellStart"/>
      <w:r w:rsidRPr="00D35E46">
        <w:rPr>
          <w:b w:val="0"/>
          <w:bCs w:val="0"/>
        </w:rPr>
        <w:t>podizvajalska</w:t>
      </w:r>
      <w:proofErr w:type="spellEnd"/>
      <w:r w:rsidRPr="00D35E46">
        <w:rPr>
          <w:b w:val="0"/>
          <w:bCs w:val="0"/>
        </w:rPr>
        <w:t xml:space="preserve"> pogodba). </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Glavni izvajalec mora med izvajanjem javnega naročila naročnika obvestiti o morebitnih spremembah informacij iz prejšnjega odstavka in poslati informacije o novih podizvajalcih, ki jih namerava naknadno vključiti v izvajanje javnega naročila, in sicer najkasneje v petih dneh po spremembi. V primeru vključitve novih podizvajalcev mora glavni izvajalec skupaj z obvestilom posredovati tudi podatke in dokumente iz 2. odstavka 94. člena ZJN-3.</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Naročnik mora zavrniti vsakega podizvajalca, če zanj obstajajo razlogi za izključitev iz prvega, drugega ali četrtega odstavka 75. člena ZJN-3, razen v primeru iz tretjega odstavka 75. člena ZJN-3, lahko pa zavrne vsakega podizvajalca tudi, če zanj obstajajo razlogi za izključitev iz šestega odstavka 75. člena ZJN-3. Naročnik lahko zavrne predlog za zamenjavo podizvajalca oziroma vključitev novega podizvajalca tudi, če bi to lahko vplivalo na nemoteno izvajanje ali dokončanje del in če novi podizvajalec ne izpolnjuje pogojev, ki jih je postavil naročnik v dokumentaciji v zvezi z oddajo javnega naročila. Naročnik mora o morebitni zavrnitvi novega podizvajalca obvestiti glavnega izvajalca najpozneje v desetih dneh od prejema predloga.</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 xml:space="preserve">Le če podizvajalec v skladu in na način, določen v razpisni dokumentaciji, zahteva neposredno plačilo, se šteje, da je neposredno plačilo podizvajalcu obvezno v skladu z ZJN-3 in obveznost zavezuje naročnika in glavnega izvajalca. </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Kadar namerava ponudnik izvesti javno naročilo s podizvajalcem, ki zahteva neposredno plačilo v skladu z določili razpisne dokumentacije, mora:</w:t>
      </w:r>
    </w:p>
    <w:p w:rsidR="00014802" w:rsidRPr="00D35E46" w:rsidRDefault="00014802" w:rsidP="00461C9E">
      <w:pPr>
        <w:pStyle w:val="Telobesedila2"/>
        <w:numPr>
          <w:ilvl w:val="0"/>
          <w:numId w:val="10"/>
        </w:numPr>
        <w:rPr>
          <w:b w:val="0"/>
          <w:bCs w:val="0"/>
        </w:rPr>
      </w:pPr>
      <w:r w:rsidRPr="00D35E46">
        <w:rPr>
          <w:b w:val="0"/>
          <w:bCs w:val="0"/>
        </w:rPr>
        <w:t>glavni izvajalec v pogodbi pooblastiti naročnika, da na podlagi potrjenega računa oziroma situacije s strani glavnega izvajalca neposredno plačuje podizvajalcu,</w:t>
      </w:r>
    </w:p>
    <w:p w:rsidR="00014802" w:rsidRPr="00D35E46" w:rsidRDefault="00014802" w:rsidP="00461C9E">
      <w:pPr>
        <w:pStyle w:val="Telobesedila2"/>
        <w:numPr>
          <w:ilvl w:val="0"/>
          <w:numId w:val="10"/>
        </w:numPr>
        <w:rPr>
          <w:b w:val="0"/>
          <w:bCs w:val="0"/>
        </w:rPr>
      </w:pPr>
      <w:r w:rsidRPr="00D35E46">
        <w:rPr>
          <w:b w:val="0"/>
          <w:bCs w:val="0"/>
        </w:rPr>
        <w:t>podizvajalec predložiti soglasje, na podlagi katerega naročnik namesto ponudnika poravna podizvajalčevo terjatev do ponudnika,</w:t>
      </w:r>
    </w:p>
    <w:p w:rsidR="00014802" w:rsidRPr="00D35E46" w:rsidRDefault="00014802" w:rsidP="00461C9E">
      <w:pPr>
        <w:pStyle w:val="Telobesedila2"/>
        <w:numPr>
          <w:ilvl w:val="0"/>
          <w:numId w:val="10"/>
        </w:numPr>
        <w:rPr>
          <w:b w:val="0"/>
          <w:bCs w:val="0"/>
        </w:rPr>
      </w:pPr>
      <w:r w:rsidRPr="00D35E46">
        <w:rPr>
          <w:b w:val="0"/>
          <w:bCs w:val="0"/>
        </w:rPr>
        <w:t>glavni izvajalec svojemu računu ali situaciji priložiti račun ali situacijo podizvajalca, ki ga je predhodno potrdil.</w:t>
      </w:r>
    </w:p>
    <w:p w:rsidR="00014802" w:rsidRPr="00D35E46" w:rsidRDefault="00014802" w:rsidP="00461C9E">
      <w:pPr>
        <w:pStyle w:val="Telobesedila2"/>
        <w:rPr>
          <w:b w:val="0"/>
          <w:bCs w:val="0"/>
        </w:rPr>
      </w:pPr>
    </w:p>
    <w:p w:rsidR="00014802" w:rsidRPr="00D35E46" w:rsidRDefault="00014802" w:rsidP="00461C9E">
      <w:pPr>
        <w:pStyle w:val="Telobesedila2"/>
        <w:rPr>
          <w:b w:val="0"/>
          <w:bCs w:val="0"/>
        </w:rPr>
      </w:pPr>
      <w:r w:rsidRPr="00D35E46">
        <w:rPr>
          <w:b w:val="0"/>
          <w:bCs w:val="0"/>
        </w:rPr>
        <w:t>Če neposredno plačilo podizvajalcu ni obvezno v skladu z določili razpisne dokumentacije, bo naročnik od glavnega izvajalca zahteval, da mu najpozneje v 60 dneh od plačila končnega računa oziroma situacije pošlje svojo pisno izjavo in pisno izjavo podizvajalca, da je podizvajalec prejel plačilo za izvedene gradnje ali storitve oziroma dobavljeno blago, neposredno povezano s predmetom javnega naročila. Če glavni izvajalec ne ravna v skladu  z navedeno zahtevo, naročnik Državni revizijski komisiji poda predlog za uvedbo postopka o prekršku iz 2. točke prvega odstavka 112. člena ZJN-3.</w:t>
      </w:r>
    </w:p>
    <w:p w:rsidR="00014802" w:rsidRPr="00D35E46" w:rsidRDefault="00014802" w:rsidP="00461C9E">
      <w:pPr>
        <w:pStyle w:val="Telobesedila2"/>
        <w:rPr>
          <w:b w:val="0"/>
          <w:bCs w:val="0"/>
        </w:rPr>
      </w:pPr>
    </w:p>
    <w:p w:rsidR="00014802" w:rsidRPr="00D35E46" w:rsidRDefault="00014802" w:rsidP="00461C9E">
      <w:pPr>
        <w:pStyle w:val="Glava"/>
        <w:tabs>
          <w:tab w:val="clear" w:pos="4536"/>
          <w:tab w:val="clear" w:pos="9072"/>
          <w:tab w:val="center" w:pos="4320"/>
          <w:tab w:val="right" w:pos="8640"/>
        </w:tabs>
        <w:jc w:val="both"/>
        <w:rPr>
          <w:rFonts w:ascii="Arial" w:hAnsi="Arial" w:cs="Arial"/>
        </w:rPr>
      </w:pPr>
      <w:r w:rsidRPr="00D35E46">
        <w:rPr>
          <w:rFonts w:ascii="Arial" w:hAnsi="Arial" w:cs="Arial"/>
        </w:rPr>
        <w:t xml:space="preserve">Ponudnik (glavni izvajalec), ki v izvedbo javnega naročila vključi enega ali več podizvajalcev, mora imeti sklenjene pogodbe s podizvajalci. </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Ponudnik in vsak priglašeni podizvajalec mora izpolnjevati pogoje v skladu z zahtevami in določili razpisne dokumentacije. To velja tudi za vse podizvajalce, ki jih ponudnik uvede v posel po sklenitvi pogodbe z naročnikom (podizvajalci, ki niso bili navedeni v ponudbi). Naročnik ima pravico, da za vse nove podizvajalce, ki niso bili navedeni v ponudbi (zamenjava podizvajalcev ali uvedba novih podizvajalcev v delo), pred pričetkom izvajanja javnega naročila z njihove strani preveri izpolnjevanje navedenih pogojev. V kolikor podizvajalci pogojev ne izpolnjujejo, jih ponudnik (izvajalec) ne sme angažirati. V kolikor to vseeno naredi, je to razlog za krivdno razvezo pogodbe.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tabs>
          <w:tab w:val="right" w:pos="2556"/>
          <w:tab w:val="right" w:pos="5609"/>
        </w:tabs>
        <w:spacing w:line="240" w:lineRule="auto"/>
        <w:jc w:val="both"/>
        <w:rPr>
          <w:rFonts w:ascii="Arial" w:hAnsi="Arial" w:cs="Arial"/>
          <w:color w:val="FF0000"/>
          <w:sz w:val="20"/>
          <w:szCs w:val="20"/>
        </w:rPr>
      </w:pPr>
      <w:r w:rsidRPr="00D35E46">
        <w:rPr>
          <w:rFonts w:ascii="Arial" w:hAnsi="Arial" w:cs="Arial"/>
          <w:sz w:val="20"/>
          <w:szCs w:val="20"/>
        </w:rPr>
        <w:t>V kolikor bo ponudnik v obrazcu Ponudba ponudil popust, ki ga še ne bo upošteval v posamezni postavki popisa del, morajo tudi vrednosti naročila, ki ga bodo izvajali posamezni podizvajalci vsebovati nominalne vrednosti, ki vključujejo popust. Če bodo zneski podizvajalcev o njihovi udeležbi vsebovali zneske brez popusta, bo naročnik takšno ponudbo izločil iz postopka oddaje javnega naročila.</w:t>
      </w:r>
      <w:r w:rsidRPr="00D35E46">
        <w:rPr>
          <w:rFonts w:ascii="Arial" w:hAnsi="Arial" w:cs="Arial"/>
          <w:b/>
          <w:bCs/>
          <w:color w:val="FF0000"/>
          <w:sz w:val="20"/>
          <w:szCs w:val="20"/>
        </w:rPr>
        <w:t xml:space="preserve"> </w:t>
      </w:r>
      <w:r w:rsidRPr="00D35E46">
        <w:rPr>
          <w:rFonts w:ascii="Arial" w:hAnsi="Arial" w:cs="Arial"/>
          <w:color w:val="FF0000"/>
          <w:sz w:val="20"/>
          <w:szCs w:val="20"/>
        </w:rPr>
        <w:t xml:space="preserve"> </w:t>
      </w:r>
    </w:p>
    <w:p w:rsidR="00014802" w:rsidRPr="00D35E46" w:rsidRDefault="00014802" w:rsidP="00461C9E">
      <w:pPr>
        <w:tabs>
          <w:tab w:val="right" w:pos="2556"/>
          <w:tab w:val="right" w:pos="5609"/>
        </w:tabs>
        <w:spacing w:line="240" w:lineRule="auto"/>
        <w:rPr>
          <w:rFonts w:ascii="Arial" w:hAnsi="Arial" w:cs="Arial"/>
          <w:color w:val="00B050"/>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57" w:name="_Toc395008157"/>
      <w:bookmarkStart w:id="58" w:name="_Toc401742191"/>
      <w:bookmarkStart w:id="59" w:name="_Toc401742319"/>
      <w:bookmarkStart w:id="60" w:name="_Toc467745377"/>
      <w:r w:rsidRPr="00D35E46">
        <w:rPr>
          <w:color w:val="1F497D"/>
          <w:sz w:val="20"/>
          <w:szCs w:val="20"/>
        </w:rPr>
        <w:t>USTAVITEV POSTOPKA, ZAVRNITEV PONUDB IN ODSTOP OD IZVEDBE ODDAJE NAROČILA</w:t>
      </w:r>
      <w:bookmarkEnd w:id="57"/>
      <w:bookmarkEnd w:id="58"/>
      <w:bookmarkEnd w:id="59"/>
      <w:bookmarkEnd w:id="60"/>
    </w:p>
    <w:p w:rsidR="00014802" w:rsidRPr="00D35E46" w:rsidRDefault="00014802" w:rsidP="00461C9E">
      <w:pPr>
        <w:pStyle w:val="Telobesedila2"/>
        <w:rPr>
          <w:b w:val="0"/>
          <w:bCs w:val="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lahko v skladu s 1. odstavkom 90. člena ZJN-3 do roka za oddajo ponudb kadar koli ustavi postopek oddaje javnega naročila. Morebitne že predložene ponudbe bo naročnik v tem primeru neodprte vrnil pošiljateljem.</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lahko v skladu s 5. odstavkom 90. člena ZJN-3 na vseh stopnjah postopka po izteku roka za odpiranje ponudb zavrne vse ponudbe. Če bo naročnik zavrnil vse ponudbe, bo o razlogih za takšno odločitev in ali bo začel nov postopek obvestil ponudnike. Kadar naročnik zavrne vse ponudbe, lahko izvede za isti predmet nov postopek javnega naročanja le, če so se bistveno spremenile okoliščine, zaradi katerih je zavrnil vse ponudbe.</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 pravnomočnosti odločitve o oddaji javnega naročila lahko naročnik v skladu z 8. odstavkom 90. člena ZJN-3, do sklenitve pogodbe o izvedbi javnega naročila odstopi od izvedbe javnega naročila iz utemeljenih razlogov, da predmeta javnega naročila ne potrebuje več ali da zanj nima zagotovljenih sredstev ali da se pri naročniku pojavi utemeljen sum, da je bila ali bi lahko bila vsebina pogodbe posledica storjenega kaznivega dejanja ali da so nastale druge izredne okoliščine, na katere naročnik ni mogel vplivati in jih predvideti ter zaradi katerih je postala izvedba javnega naročila nemogoča. Če naročnik odstopi od izvedbe javnega naročila, z izbranim ponudnikom ne sklene pogodbe o izvedbi javnega naročila ali okvirnega sporazuma, o svoji odločitvi in o razlogih, zaradi katerih odstopa od izvedbe javnega naročila, pisno obvesti ponudnike.</w:t>
      </w:r>
    </w:p>
    <w:p w:rsidR="00014802" w:rsidRPr="00D35E46" w:rsidRDefault="00014802" w:rsidP="00461C9E">
      <w:pPr>
        <w:pStyle w:val="Telobesedila2"/>
        <w:rPr>
          <w:b w:val="0"/>
          <w:bCs w:val="0"/>
        </w:rPr>
      </w:pPr>
    </w:p>
    <w:p w:rsidR="00014802" w:rsidRPr="00D35E46" w:rsidRDefault="00014802" w:rsidP="00461C9E">
      <w:pPr>
        <w:pStyle w:val="Slog6"/>
        <w:numPr>
          <w:ilvl w:val="0"/>
          <w:numId w:val="12"/>
        </w:numPr>
        <w:spacing w:line="240" w:lineRule="auto"/>
        <w:rPr>
          <w:color w:val="1F497D"/>
          <w:sz w:val="20"/>
          <w:szCs w:val="20"/>
        </w:rPr>
      </w:pPr>
      <w:bookmarkStart w:id="61" w:name="_Toc220464974"/>
      <w:bookmarkStart w:id="62" w:name="_Toc395008159"/>
      <w:bookmarkStart w:id="63" w:name="_Toc401742193"/>
      <w:bookmarkStart w:id="64" w:name="_Toc401742321"/>
      <w:bookmarkStart w:id="65" w:name="_Toc467745378"/>
      <w:r w:rsidRPr="00D35E46">
        <w:rPr>
          <w:color w:val="1F497D"/>
          <w:sz w:val="20"/>
          <w:szCs w:val="20"/>
        </w:rPr>
        <w:t>ZAVEZA IZBRANEGA PONUDNIKA</w:t>
      </w:r>
      <w:bookmarkEnd w:id="61"/>
      <w:bookmarkEnd w:id="62"/>
      <w:bookmarkEnd w:id="63"/>
      <w:bookmarkEnd w:id="64"/>
      <w:bookmarkEnd w:id="65"/>
    </w:p>
    <w:p w:rsidR="00014802" w:rsidRPr="00D35E46" w:rsidRDefault="00014802" w:rsidP="00461C9E">
      <w:pPr>
        <w:spacing w:line="240" w:lineRule="auto"/>
        <w:rPr>
          <w:rFonts w:ascii="Arial" w:hAnsi="Arial" w:cs="Arial"/>
          <w:b/>
          <w:bCs/>
          <w:sz w:val="20"/>
          <w:szCs w:val="20"/>
        </w:rPr>
      </w:pPr>
    </w:p>
    <w:p w:rsidR="00014802" w:rsidRPr="00D35E46" w:rsidRDefault="00014802" w:rsidP="00461C9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Ponudnik se kot morebitni prevzemnik javnega naročila zavezuje:</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bo vse zahtevane storitve izvajal strokovno in kvalitetno po pravilih stroke v skladu z veljavnimi predpisi (zakoni, pravilniki, standardi, tehničnimi soglasij), tehničnimi navodili, priporočili in normativi;</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bo javno naročilo izvajal s strokovno usposobljenimi delavci oziroma kadrom in brezhibno mehanizacijo;</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se v celoti strinja in sprejema pogoje naročnika, navedene v tej razpisni dokumentaciji, da po njih daje svojo ponudbo za izvedbo razpisnih del ter da pod navedenimi pogoji pristopa k izvedbi predmeta javnega naročila;</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je ob izdelavi ponudbe pregledal vso razpoložljivo razpisno dokumentacijo;</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je v celoti seznanjen z vso relevantno zakonodajo, ki se upošteva pri oddaji tega javnega naročila;</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je v celoti seznanjen z obsegom in zahtevnostjo javnega naročila;</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ne bo imel do naročnika predmetnega javnega naročila nobenega odškodninskega zahtevka, če ne bo izbran kot najugodnejši ponudnik;</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v primeru prekinitve postopka oddaje javnega naročila od naročnika ne bo zahteval nobenega povračila stroškov ali povrnitve škode;</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v primeru, če dejansko izvedena količina storitve ne dosega ocenjene vrednosti ali ocenjenih količin od naročnika ne bo zahteval nobenega povračila stroškov ali povrnitve škode;</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 xml:space="preserve">da bo vse prevzete obveznosti izpolnil v predpisani količini, kvaliteti in rokih, kot to izhaja iz razpisne dokumentacije za oddajo tega javnega naročila; </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je pri sestavi ponudbe upošteval obveznosti do svojih morebitnih podizvajalcev;</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za resničnost oziroma verodostojnost podatkov in prilog k ponudbi;</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da bo poskrbel za takojšen odvoz snega na primerno mesto;</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delavce seznaniti z vsebino te pogodbe v potrebnem obsegu;</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izvajalec mora upoštevati okolje v katerem bo izvajal dela.</w:t>
      </w:r>
    </w:p>
    <w:p w:rsidR="00014802" w:rsidRPr="00D35E46" w:rsidRDefault="00014802" w:rsidP="00461C9E">
      <w:pPr>
        <w:tabs>
          <w:tab w:val="left" w:pos="7938"/>
          <w:tab w:val="left" w:pos="8364"/>
        </w:tabs>
        <w:spacing w:line="240" w:lineRule="auto"/>
        <w:ind w:right="-1"/>
        <w:rPr>
          <w:rFonts w:ascii="Arial" w:hAnsi="Arial" w:cs="Arial"/>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66" w:name="_Toc351474926"/>
      <w:bookmarkStart w:id="67" w:name="_Toc395008160"/>
      <w:bookmarkStart w:id="68" w:name="_Toc401742194"/>
      <w:bookmarkStart w:id="69" w:name="_Toc401742322"/>
      <w:bookmarkStart w:id="70" w:name="_Toc467745379"/>
      <w:r w:rsidRPr="00D35E46">
        <w:rPr>
          <w:color w:val="1F497D"/>
          <w:sz w:val="20"/>
          <w:szCs w:val="20"/>
        </w:rPr>
        <w:t>PREGLED  PONUDB</w:t>
      </w:r>
      <w:bookmarkEnd w:id="66"/>
      <w:bookmarkEnd w:id="67"/>
      <w:bookmarkEnd w:id="68"/>
      <w:bookmarkEnd w:id="69"/>
      <w:bookmarkEnd w:id="70"/>
    </w:p>
    <w:p w:rsidR="00014802" w:rsidRPr="00D35E46" w:rsidRDefault="00014802" w:rsidP="00461C9E">
      <w:pPr>
        <w:spacing w:line="240" w:lineRule="auto"/>
        <w:jc w:val="both"/>
        <w:rPr>
          <w:rStyle w:val="Naslov2MKZnak"/>
          <w:sz w:val="20"/>
          <w:szCs w:val="20"/>
        </w:rPr>
      </w:pPr>
      <w:bookmarkStart w:id="71" w:name="_Toc262630320"/>
      <w:bookmarkStart w:id="72" w:name="_Toc262631534"/>
      <w:bookmarkStart w:id="73" w:name="_Toc262632354"/>
      <w:bookmarkStart w:id="74" w:name="_Toc262632923"/>
      <w:bookmarkStart w:id="75" w:name="_Toc262634028"/>
      <w:bookmarkStart w:id="76" w:name="_Toc282595350"/>
      <w:bookmarkStart w:id="77" w:name="_Toc288486974"/>
    </w:p>
    <w:p w:rsidR="00014802" w:rsidRPr="00D35E46" w:rsidRDefault="00014802" w:rsidP="00461C9E">
      <w:pPr>
        <w:spacing w:line="240" w:lineRule="auto"/>
        <w:jc w:val="both"/>
        <w:rPr>
          <w:rFonts w:ascii="Arial" w:hAnsi="Arial" w:cs="Arial"/>
          <w:sz w:val="20"/>
          <w:szCs w:val="20"/>
        </w:rPr>
      </w:pPr>
      <w:r w:rsidRPr="00D35E46">
        <w:rPr>
          <w:rStyle w:val="Naslov2MKZnak"/>
          <w:b w:val="0"/>
          <w:bCs w:val="0"/>
          <w:sz w:val="20"/>
          <w:szCs w:val="20"/>
        </w:rPr>
        <w:t>Naročnik bo prejete</w:t>
      </w:r>
      <w:r w:rsidRPr="00D35E46">
        <w:rPr>
          <w:rFonts w:ascii="Arial" w:hAnsi="Arial" w:cs="Arial"/>
          <w:sz w:val="20"/>
          <w:szCs w:val="20"/>
        </w:rPr>
        <w:t xml:space="preserve"> ponudbe najprej razvrstil po merilih določenih v razpisni dokumentaciji in jih predhodno preveril z vidika ustreznosti zagotavljanja naročnikovih zahtev glede predmeta javnega naročila, preden bo preveril, da ne obstajajo razlogi za izključitev najugodnejšega ponudnika in da so izpolnjeni pogoji za </w:t>
      </w:r>
      <w:r w:rsidRPr="00D35E46">
        <w:rPr>
          <w:rFonts w:ascii="Arial" w:hAnsi="Arial" w:cs="Arial"/>
          <w:sz w:val="20"/>
          <w:szCs w:val="20"/>
        </w:rPr>
        <w:lastRenderedPageBreak/>
        <w:t xml:space="preserve">njegovo sodelovanje. Če bo naročnik ocenil, da ponujeni predmet javnega naročila ne ustreza zahtevam naročnika, za ponudnika, ki je oddal takšno ponudbo, naročnik ne bo preverjal, ali obstajajo razlogi za izključitev in ali izpolnjuje pogoje za sodelovanje.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bo preveril:</w:t>
      </w:r>
    </w:p>
    <w:p w:rsidR="00014802" w:rsidRPr="00D35E46" w:rsidRDefault="00014802" w:rsidP="00461C9E">
      <w:pPr>
        <w:numPr>
          <w:ilvl w:val="0"/>
          <w:numId w:val="32"/>
        </w:numPr>
        <w:spacing w:line="240" w:lineRule="auto"/>
        <w:jc w:val="both"/>
        <w:rPr>
          <w:rFonts w:ascii="Arial" w:hAnsi="Arial" w:cs="Arial"/>
          <w:sz w:val="20"/>
          <w:szCs w:val="20"/>
        </w:rPr>
      </w:pPr>
      <w:r w:rsidRPr="00D35E46">
        <w:rPr>
          <w:rFonts w:ascii="Arial" w:hAnsi="Arial" w:cs="Arial"/>
          <w:sz w:val="20"/>
          <w:szCs w:val="20"/>
        </w:rPr>
        <w:t>če je ponudba skladna z zahtevami in pogoji, določenimi v obvestilu o javnem naročilu ter v dokumentaciji v zvezi z oddajo javnega naročila,</w:t>
      </w:r>
    </w:p>
    <w:p w:rsidR="00014802" w:rsidRPr="00D35E46" w:rsidRDefault="00014802" w:rsidP="00461C9E">
      <w:pPr>
        <w:numPr>
          <w:ilvl w:val="0"/>
          <w:numId w:val="32"/>
        </w:numPr>
        <w:spacing w:line="240" w:lineRule="auto"/>
        <w:jc w:val="both"/>
        <w:rPr>
          <w:rFonts w:ascii="Arial" w:hAnsi="Arial" w:cs="Arial"/>
          <w:sz w:val="20"/>
          <w:szCs w:val="20"/>
        </w:rPr>
      </w:pPr>
      <w:r w:rsidRPr="00D35E46">
        <w:rPr>
          <w:rFonts w:ascii="Arial" w:hAnsi="Arial" w:cs="Arial"/>
          <w:sz w:val="20"/>
          <w:szCs w:val="20"/>
        </w:rPr>
        <w:t>če je ponudbo oddal ponudnik, pri katerem ne obstajajo razlogi za izključitev določeni v razpisni dokumentaciji in izpolnjuje pogoje za sodelovanje.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bo najkasneje pred oddajo javnega naročila preveril obstoj in vsebino podatkov oziroma drugih navedb iz ponudbe ponudnika, kateremu se je odločil oddati javno naročilo.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Naročnik se lahko, ne glede na to, ali je takšno izključitev predvidel v dokumentaciji v zvezi z oddajo javnega naročila, v skladu s šestim odstavkom 75. člena ZJN-3, odloči, da ne odda javnega naročila ponudniku, ki predloži ekonomsko najugodnejšo ponudbo, če kadarkoli do izdaje odločitve o javnem naročilu ugotovi, da je ta ponudnik kršil obveznosti </w:t>
      </w:r>
      <w:proofErr w:type="spellStart"/>
      <w:r w:rsidRPr="00D35E46">
        <w:rPr>
          <w:rFonts w:ascii="Arial" w:hAnsi="Arial" w:cs="Arial"/>
          <w:sz w:val="20"/>
          <w:szCs w:val="20"/>
        </w:rPr>
        <w:t>okoljskega</w:t>
      </w:r>
      <w:proofErr w:type="spellEnd"/>
      <w:r w:rsidRPr="00D35E46">
        <w:rPr>
          <w:rFonts w:ascii="Arial" w:hAnsi="Arial" w:cs="Arial"/>
          <w:sz w:val="20"/>
          <w:szCs w:val="20"/>
        </w:rPr>
        <w:t>, delovnega ali socialnega prava, če od datuma ugotovljene kršitve ni preteklo tri leta.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Če so ali se zdijo informacije ali dokumentacija, ki jih morajo predložiti gospodarski subjekti, nepopolne ali napačne oziroma če posamezni dokumenti manjkajo, lahko naročnik zahteva, da gospodarski subjekti v ustreznem roku predložijo manjkajoče dokumente ali dopolnijo, popravijo ali pojasnijo ustrezne informacije ali dokumentacijo, pod pogojem, da je takšna zahteva popolnoma skladna z načeloma enake obravnave in transparentnosti. Naročnik od gospodarskega subjekta zahteva dopolnitev, popravek, spremembo ali pojasnilo njegove ponudbe le, kadar določenega dejstva ne more preveriti sam. Predložitev manjkajočega dokumenta ali dopolnitev, popravek ali pojasnilo informacije ali dokumentacije se lahko nanaša izključno na takšne elemente ponudbe, katerih obstoj pred iztekom roka, določenega za predložitev prijave ali ponudbe, je mogoče objektivno preveriti. Če gospodarski subjekt ne predloži manjkajočega dokumenta ali ne dopolni, popravi ali pojasni ustrezne informacije ali dokumentacije, bo naročnik gospodarski subjekt izključil.</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Razen kadar gre za popravek ali dopolnitev očitne napake, če zaradi tega popravka ali dopolnitve ni dejansko predlagana nova ponudba, ponudnik ne sme dopolnjevati ali popravljati:</w:t>
      </w:r>
    </w:p>
    <w:p w:rsidR="00014802" w:rsidRPr="00D35E46" w:rsidRDefault="00014802" w:rsidP="00461C9E">
      <w:pPr>
        <w:numPr>
          <w:ilvl w:val="0"/>
          <w:numId w:val="3"/>
        </w:numPr>
        <w:spacing w:line="240" w:lineRule="auto"/>
        <w:rPr>
          <w:rFonts w:ascii="Arial" w:hAnsi="Arial" w:cs="Arial"/>
          <w:sz w:val="20"/>
          <w:szCs w:val="20"/>
        </w:rPr>
      </w:pPr>
      <w:r w:rsidRPr="00D35E46">
        <w:rPr>
          <w:rFonts w:ascii="Arial" w:hAnsi="Arial" w:cs="Arial"/>
          <w:sz w:val="20"/>
          <w:szCs w:val="20"/>
        </w:rPr>
        <w:t>svoje cene brez DDV na enoto, vrednosti postavke brez DDV, skupne vrednosti ponudbe brez DDV, razen kadar se skupna vrednost spremeni v skladu s sedmim odstavkom tega člena in ponudbe v okviru meril,</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tistega dela ponudbe, ki se veže na tehnične specifikacije predmeta javnega naročila,</w:t>
      </w:r>
    </w:p>
    <w:p w:rsidR="00014802" w:rsidRPr="00D35E46" w:rsidRDefault="00014802" w:rsidP="00461C9E">
      <w:pPr>
        <w:numPr>
          <w:ilvl w:val="0"/>
          <w:numId w:val="3"/>
        </w:numPr>
        <w:spacing w:line="240" w:lineRule="auto"/>
        <w:jc w:val="both"/>
        <w:rPr>
          <w:rFonts w:ascii="Arial" w:hAnsi="Arial" w:cs="Arial"/>
          <w:sz w:val="20"/>
          <w:szCs w:val="20"/>
        </w:rPr>
      </w:pPr>
      <w:r w:rsidRPr="00D35E46">
        <w:rPr>
          <w:rFonts w:ascii="Arial" w:hAnsi="Arial" w:cs="Arial"/>
          <w:sz w:val="20"/>
          <w:szCs w:val="20"/>
        </w:rPr>
        <w:t>tistih elementov ponudbe, ki vplivajo ali bi lahko vplivali na drugačno razvrstitev njegove ponudbe glede na preostale ponudbe, ki jih je naročnik prejel v postopku javnega naročanja.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 glede na prejšnji odstavek sme izključno naročnik ob pisnem soglasju ponudnika popraviti računske napake, ki jih odkrije pri pregledu in ocenjevanju ponudb. Pri tem se količina in cena na enoto brez DDV ne smeta spreminjati. Če se pri pregledu in ocenjevanju ponudb ugotovi, da je prišlo do računske napake zaradi nepravilne vnaprej določene matematične operacije s strani naročnika, lahko naročnik ob pisnem soglasju ponudnika popravi računsko napako tako, da ob upoštevanju cen na enoto brez DDV in količin, ki jih ponudi ponudnik, izračuna vrednost ponudbe z upoštevanjem pravilne matematične operacije. Ne glede na prejšnji odstavek lahko naročnik ob pisnem soglasju ponudnika napačno zapisano stopnjo DDV popravi v pravilno.</w:t>
      </w:r>
    </w:p>
    <w:p w:rsidR="00014802" w:rsidRPr="00D35E46" w:rsidRDefault="00014802" w:rsidP="00461C9E">
      <w:pPr>
        <w:spacing w:line="240" w:lineRule="auto"/>
        <w:jc w:val="both"/>
        <w:rPr>
          <w:rFonts w:ascii="Arial" w:hAnsi="Arial" w:cs="Arial"/>
          <w:sz w:val="20"/>
          <w:szCs w:val="20"/>
        </w:rPr>
      </w:pPr>
    </w:p>
    <w:p w:rsidR="00014802" w:rsidRDefault="00014802" w:rsidP="00461C9E">
      <w:pPr>
        <w:spacing w:line="240" w:lineRule="auto"/>
        <w:jc w:val="both"/>
        <w:rPr>
          <w:rFonts w:ascii="Arial" w:hAnsi="Arial" w:cs="Arial"/>
          <w:sz w:val="20"/>
          <w:szCs w:val="20"/>
        </w:rPr>
      </w:pPr>
      <w:r w:rsidRPr="00D35E46">
        <w:rPr>
          <w:rFonts w:ascii="Arial" w:hAnsi="Arial" w:cs="Arial"/>
          <w:sz w:val="20"/>
          <w:szCs w:val="20"/>
        </w:rPr>
        <w:t>Kadar koli se pri naročniku pojavi utemeljen sum, da je posamezni gospodarski subjekt v postopku javnega naročila predložil neresnično izjavo ali ponarejeno ali spremenjeno listino kot pravo, naročnik Državni revizijski komisiji za revizijo postopkov oddaje javnih naročil (v nadaljnjem besedilu: Državna revizijska komisija) poda predlog za uvedbo postopka o prekršku iz 5. točke prvega odstavka ali 1. točke drugega odstavka 112. ZJN-3.</w:t>
      </w:r>
    </w:p>
    <w:p w:rsidR="005D33BE" w:rsidRPr="00D35E46" w:rsidRDefault="005D33BE" w:rsidP="00461C9E">
      <w:pPr>
        <w:spacing w:line="240" w:lineRule="auto"/>
        <w:jc w:val="both"/>
        <w:rPr>
          <w:rFonts w:ascii="Arial" w:hAnsi="Arial" w:cs="Arial"/>
          <w:sz w:val="20"/>
          <w:szCs w:val="20"/>
        </w:rPr>
      </w:pPr>
    </w:p>
    <w:bookmarkEnd w:id="71"/>
    <w:bookmarkEnd w:id="72"/>
    <w:bookmarkEnd w:id="73"/>
    <w:bookmarkEnd w:id="74"/>
    <w:bookmarkEnd w:id="75"/>
    <w:bookmarkEnd w:id="76"/>
    <w:bookmarkEnd w:id="77"/>
    <w:p w:rsidR="00014802" w:rsidRPr="00D35E46" w:rsidRDefault="00014802" w:rsidP="00461C9E">
      <w:pPr>
        <w:pStyle w:val="Naslov3MK"/>
        <w:tabs>
          <w:tab w:val="clear" w:pos="1440"/>
        </w:tabs>
        <w:spacing w:before="0" w:after="0"/>
        <w:ind w:left="0" w:firstLine="0"/>
        <w:rPr>
          <w:rStyle w:val="Naslov2MKZnak"/>
          <w:b/>
          <w:bCs/>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78" w:name="_Toc395008161"/>
      <w:bookmarkStart w:id="79" w:name="_Toc401742195"/>
      <w:bookmarkStart w:id="80" w:name="_Toc401742323"/>
      <w:bookmarkStart w:id="81" w:name="_Toc467745380"/>
      <w:r w:rsidRPr="00D35E46">
        <w:rPr>
          <w:color w:val="1F497D"/>
          <w:sz w:val="20"/>
          <w:szCs w:val="20"/>
        </w:rPr>
        <w:t>ODLOČITEV O ODDAJI NAROČILA</w:t>
      </w:r>
      <w:bookmarkEnd w:id="78"/>
      <w:bookmarkEnd w:id="79"/>
      <w:bookmarkEnd w:id="80"/>
      <w:bookmarkEnd w:id="81"/>
      <w:r w:rsidRPr="00D35E46">
        <w:rPr>
          <w:color w:val="1F497D"/>
          <w:sz w:val="20"/>
          <w:szCs w:val="20"/>
        </w:rPr>
        <w:t xml:space="preserve"> </w:t>
      </w:r>
    </w:p>
    <w:p w:rsidR="00014802" w:rsidRPr="00D35E46" w:rsidRDefault="00014802" w:rsidP="00461C9E">
      <w:pPr>
        <w:spacing w:line="240" w:lineRule="auto"/>
        <w:rPr>
          <w:rFonts w:ascii="Arial" w:hAnsi="Arial" w:cs="Arial"/>
          <w:b/>
          <w:bCs/>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bo v roku pet dni po končanem preverjanju in ocenjevanju ponudb obvestil vsakega   ponudnika o sprejeti odločitvi v zvezi z oddajo javnega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Odločitev o oddaji naročila naročnik sprejme najpozneje v roku 90 dni od roka za oddajo ponudb in mora biti vsebinsko v skladu s 3. odstavkom 90. člena ZJN-3.</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lahko do pravnomočnosti odločitve o oddaji javnega naročila z namenom odprave nezakonitosti po predhodni ugotovitvi utemeljenosti svojo odločitev na lastno pobudo spremeni in sprejme novo odločitev, s katero nadomesti prejšnjo. Naročnik sprejme novo odločitev upoštevaje določila 90. člena ZJN-3. Naročnik lahko spremeni odločitev o oddaji naročila po prejemu zahtevka za pravno varstvo le, če je pred spremembo te odločitve odločil o zahtevku za revizijo. V tem primeru mora biti nova odločitev o oddaji naročila skladna z odločitvijo o zahtevku za revizijo. Kadar naročnik v skladu s 6. odstavkom 90. člena ZJN-3 sprejme novo odločitev o oddaji javnega naročila, teče rok za uveljavitev pravnega varstva od dneva vročitve nove odločitve.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Odločitev o oddaji javnega naročila postane pravnomočna z dnem, ko zoper njo ni mogoče zahtevati pravnega varstva.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Naročnik bo vseh odločitvah v zvezi s postopkom javnega naročanja obvestil ponudnike na način, da podpisano odločitev glede tega objavi na portalu javnih naročil.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Odločitev se šteje za vročeno z dnem objave na portalu javnih naročil. Če se v objavi odločitve na portalu javnih naročil ni mogoče sklicevati na objavljeno povabilo k sodelovanju, naročnik odločitev vroči v skladu z zakonom, ki ureja upravni postopek, in na dan odpošiljanja ponudniku tudi objavi na portalu javnih naročil prostovoljno obvestilo za predhodno transparentnost, če je to glede na vrednost primerno pa tudi v Uradnem listu Evropske unije. </w:t>
      </w:r>
    </w:p>
    <w:p w:rsidR="00014802" w:rsidRPr="00D35E46" w:rsidRDefault="00014802" w:rsidP="00461C9E">
      <w:pPr>
        <w:spacing w:line="240" w:lineRule="auto"/>
        <w:jc w:val="both"/>
        <w:rPr>
          <w:rFonts w:ascii="Arial" w:hAnsi="Arial" w:cs="Arial"/>
          <w:color w:val="1F497D"/>
          <w:sz w:val="20"/>
          <w:szCs w:val="20"/>
        </w:rPr>
      </w:pPr>
      <w:r w:rsidRPr="00D35E46">
        <w:rPr>
          <w:rFonts w:ascii="Arial" w:hAnsi="Arial" w:cs="Arial"/>
          <w:sz w:val="20"/>
          <w:szCs w:val="20"/>
        </w:rPr>
        <w:t xml:space="preserve"> </w:t>
      </w:r>
    </w:p>
    <w:p w:rsidR="00014802" w:rsidRPr="00D35E46" w:rsidRDefault="00014802" w:rsidP="00461C9E">
      <w:pPr>
        <w:pStyle w:val="Slog6"/>
        <w:numPr>
          <w:ilvl w:val="0"/>
          <w:numId w:val="12"/>
        </w:numPr>
        <w:spacing w:line="240" w:lineRule="auto"/>
        <w:rPr>
          <w:color w:val="1F497D"/>
          <w:sz w:val="20"/>
          <w:szCs w:val="20"/>
        </w:rPr>
      </w:pPr>
      <w:bookmarkStart w:id="82" w:name="_Toc220464986"/>
      <w:bookmarkStart w:id="83" w:name="_Toc395008162"/>
      <w:r w:rsidRPr="00D35E46">
        <w:rPr>
          <w:color w:val="1F497D"/>
          <w:sz w:val="20"/>
          <w:szCs w:val="20"/>
        </w:rPr>
        <w:t xml:space="preserve"> </w:t>
      </w:r>
      <w:bookmarkStart w:id="84" w:name="_Toc401742196"/>
      <w:bookmarkStart w:id="85" w:name="_Toc401742324"/>
      <w:bookmarkStart w:id="86" w:name="_Toc467745381"/>
      <w:r w:rsidRPr="00D35E46">
        <w:rPr>
          <w:color w:val="1F497D"/>
          <w:sz w:val="20"/>
          <w:szCs w:val="20"/>
        </w:rPr>
        <w:t>SKLENITEV POGODBE</w:t>
      </w:r>
      <w:bookmarkEnd w:id="82"/>
      <w:bookmarkEnd w:id="83"/>
      <w:bookmarkEnd w:id="84"/>
      <w:bookmarkEnd w:id="85"/>
      <w:bookmarkEnd w:id="86"/>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 xml:space="preserve">Izbrani ponudnik bo po pravnomočnosti odločitve o oddaji javnega naročila pozvan k podpisu pogodbe za izvedbo javnega naročila. Če se ponudnik v roku 5 (pet) dni po pozivu k podpisu pogodbe ne bo odzval na poziv, lahko naročnik šteje, da je odstopil od namere za sklenitev ponudbe. </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 xml:space="preserve">V tem primeru bo naročnik od takšnega ponudnika poleg zakonskih možnostih, ki jih ima po  veljavni zakonodaji, zahteval tudi povračilo vse morebitno dodatno nastale škode zaradi takšnega ravnanja izbranega ponudnika.  </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spacing w:line="240" w:lineRule="auto"/>
        <w:rPr>
          <w:kern w:val="0"/>
          <w:lang w:eastAsia="sl-SI"/>
        </w:rPr>
      </w:pPr>
      <w:r w:rsidRPr="00D35E46">
        <w:rPr>
          <w:kern w:val="0"/>
          <w:lang w:eastAsia="sl-SI"/>
        </w:rPr>
        <w:t>Med veljavnostjo pogodbe o izvedbi javnega naročila ali okvirnega sporazuma lahko naročnik ne glede na določbe zakona, ki ureja obligacijska razmerja, zlasti brez odškodninske odgovornosti do izvajalca, odstopi od pogodbe v naslednjih okoliščinah:</w:t>
      </w:r>
    </w:p>
    <w:p w:rsidR="00014802" w:rsidRPr="00D35E46" w:rsidRDefault="00014802" w:rsidP="00461C9E">
      <w:pPr>
        <w:numPr>
          <w:ilvl w:val="0"/>
          <w:numId w:val="3"/>
        </w:numPr>
        <w:spacing w:line="240" w:lineRule="auto"/>
        <w:rPr>
          <w:rFonts w:ascii="Arial" w:hAnsi="Arial" w:cs="Arial"/>
          <w:sz w:val="20"/>
          <w:szCs w:val="20"/>
        </w:rPr>
      </w:pPr>
      <w:r w:rsidRPr="00D35E46">
        <w:rPr>
          <w:rFonts w:ascii="Arial" w:hAnsi="Arial" w:cs="Arial"/>
          <w:sz w:val="20"/>
          <w:szCs w:val="20"/>
        </w:rPr>
        <w:t>javno naročilo je bilo bistveno spremenjeno, kar terja nov postopek javnega naročanja;</w:t>
      </w:r>
    </w:p>
    <w:p w:rsidR="00014802" w:rsidRPr="00D35E46" w:rsidRDefault="00014802" w:rsidP="00461C9E">
      <w:pPr>
        <w:numPr>
          <w:ilvl w:val="0"/>
          <w:numId w:val="3"/>
        </w:numPr>
        <w:spacing w:line="240" w:lineRule="auto"/>
        <w:rPr>
          <w:rFonts w:ascii="Arial" w:hAnsi="Arial" w:cs="Arial"/>
          <w:sz w:val="20"/>
          <w:szCs w:val="20"/>
        </w:rPr>
      </w:pPr>
      <w:r w:rsidRPr="00D35E46">
        <w:rPr>
          <w:rFonts w:ascii="Arial" w:hAnsi="Arial" w:cs="Arial"/>
          <w:sz w:val="20"/>
          <w:szCs w:val="20"/>
        </w:rPr>
        <w:t>v času oddaje javnega naročila je bil izvajalec v enem od položajev, zaradi katerega bi ga naročnik moral izključiti iz postopka javnega naročanja, pa s tem dejstvom naročnik ni bil seznanjen v postopku javnega naročanja;</w:t>
      </w:r>
    </w:p>
    <w:p w:rsidR="00014802" w:rsidRPr="00D35E46" w:rsidRDefault="00014802" w:rsidP="00461C9E">
      <w:pPr>
        <w:numPr>
          <w:ilvl w:val="0"/>
          <w:numId w:val="3"/>
        </w:numPr>
        <w:spacing w:line="240" w:lineRule="auto"/>
        <w:rPr>
          <w:rFonts w:ascii="Arial" w:hAnsi="Arial" w:cs="Arial"/>
          <w:sz w:val="20"/>
          <w:szCs w:val="20"/>
        </w:rPr>
      </w:pPr>
      <w:r w:rsidRPr="00D35E46">
        <w:rPr>
          <w:rFonts w:ascii="Arial" w:hAnsi="Arial" w:cs="Arial"/>
          <w:sz w:val="20"/>
          <w:szCs w:val="20"/>
        </w:rPr>
        <w:t>zaradi hudih kršitev obveznosti iz PEU, PDEU in tega zakona, ki jih je po postopku v skladu z 258. členom PDEU ugotovilo Sodišče Evropske unije, javno naročilo ne bi smelo biti oddano izvajalcu</w:t>
      </w:r>
      <w:r w:rsidRPr="00D35E46">
        <w:rPr>
          <w:rFonts w:ascii="Arial" w:hAnsi="Arial" w:cs="Arial"/>
          <w:sz w:val="20"/>
          <w:szCs w:val="20"/>
          <w:lang w:eastAsia="sl-SI"/>
        </w:rPr>
        <w:t>.</w:t>
      </w:r>
    </w:p>
    <w:p w:rsidR="00014802" w:rsidRPr="00D35E46" w:rsidRDefault="00014802" w:rsidP="00461C9E">
      <w:pPr>
        <w:pStyle w:val="BESEDILO"/>
        <w:tabs>
          <w:tab w:val="clear" w:pos="2155"/>
          <w:tab w:val="left" w:pos="284"/>
        </w:tabs>
        <w:spacing w:line="240" w:lineRule="auto"/>
        <w:rPr>
          <w:kern w:val="0"/>
          <w:lang w:eastAsia="sl-SI"/>
        </w:rPr>
      </w:pPr>
    </w:p>
    <w:p w:rsidR="00014802" w:rsidRDefault="00014802" w:rsidP="00461C9E">
      <w:pPr>
        <w:pStyle w:val="BESEDILO"/>
        <w:tabs>
          <w:tab w:val="clear" w:pos="2155"/>
          <w:tab w:val="left" w:pos="284"/>
        </w:tabs>
        <w:spacing w:line="240" w:lineRule="auto"/>
        <w:rPr>
          <w:kern w:val="0"/>
          <w:lang w:eastAsia="sl-SI"/>
        </w:rPr>
      </w:pPr>
      <w:r w:rsidRPr="00D35E46">
        <w:rPr>
          <w:kern w:val="0"/>
          <w:lang w:eastAsia="sl-SI"/>
        </w:rPr>
        <w:t>Naročnik ne odgovarja za škodo, ki bi jo utrpel ponudnik oziroma izvajalec, če ne bi sklenil pogodbe oziroma je naročnik od nje odstopil zaradi razlogov na strani ponudnika oziroma izvajalca.</w:t>
      </w:r>
    </w:p>
    <w:p w:rsidR="005D33BE" w:rsidRDefault="005D33BE" w:rsidP="00461C9E">
      <w:pPr>
        <w:pStyle w:val="BESEDILO"/>
        <w:tabs>
          <w:tab w:val="clear" w:pos="2155"/>
          <w:tab w:val="left" w:pos="284"/>
        </w:tabs>
        <w:spacing w:line="240" w:lineRule="auto"/>
        <w:rPr>
          <w:kern w:val="0"/>
          <w:lang w:eastAsia="sl-SI"/>
        </w:rPr>
      </w:pPr>
    </w:p>
    <w:p w:rsidR="005D33BE" w:rsidRPr="00D35E46" w:rsidRDefault="005D33BE" w:rsidP="00461C9E">
      <w:pPr>
        <w:pStyle w:val="BESEDILO"/>
        <w:tabs>
          <w:tab w:val="clear" w:pos="2155"/>
          <w:tab w:val="left" w:pos="284"/>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Slog6"/>
        <w:numPr>
          <w:ilvl w:val="0"/>
          <w:numId w:val="12"/>
        </w:numPr>
        <w:spacing w:line="240" w:lineRule="auto"/>
        <w:rPr>
          <w:color w:val="1F497D"/>
          <w:sz w:val="20"/>
          <w:szCs w:val="20"/>
        </w:rPr>
      </w:pPr>
      <w:bookmarkStart w:id="87" w:name="_Toc349811079"/>
      <w:bookmarkStart w:id="88" w:name="_Toc351474933"/>
      <w:bookmarkStart w:id="89" w:name="_Toc395008163"/>
      <w:bookmarkStart w:id="90" w:name="_Toc401742197"/>
      <w:bookmarkStart w:id="91" w:name="_Toc401742325"/>
      <w:bookmarkStart w:id="92" w:name="_Toc467745382"/>
      <w:r w:rsidRPr="00D35E46">
        <w:rPr>
          <w:color w:val="1F497D"/>
          <w:sz w:val="20"/>
          <w:szCs w:val="20"/>
        </w:rPr>
        <w:lastRenderedPageBreak/>
        <w:t>ODGOVORNOST ZA POVZROČITEV ŠKODE ZARADI NEIZPOLNJEVANJA POGOJEV</w:t>
      </w:r>
      <w:bookmarkEnd w:id="87"/>
      <w:bookmarkEnd w:id="88"/>
      <w:bookmarkEnd w:id="89"/>
      <w:bookmarkEnd w:id="90"/>
      <w:bookmarkEnd w:id="91"/>
      <w:bookmarkEnd w:id="92"/>
    </w:p>
    <w:p w:rsidR="00014802" w:rsidRPr="00D35E46" w:rsidRDefault="00014802" w:rsidP="00461C9E">
      <w:pPr>
        <w:pStyle w:val="Naslov3MK"/>
        <w:numPr>
          <w:ilvl w:val="1"/>
          <w:numId w:val="0"/>
        </w:numPr>
        <w:tabs>
          <w:tab w:val="num" w:pos="360"/>
        </w:tabs>
        <w:spacing w:before="0" w:after="0"/>
        <w:ind w:left="1480"/>
        <w:rPr>
          <w:b w:val="0"/>
          <w:bCs w:val="0"/>
          <w:sz w:val="20"/>
          <w:szCs w:val="20"/>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V primeru, da naročnik po pravnomočnosti odločitve o oddaji javnega naročila na podlagi preverjanja podatkov v uradnih evidencah ugotovi, da izbrani ponudnik/člani skupine ponudnikov ali njihovi priglašeni podizvajalci ne izpolnjujejo vseh pogojev, v skladu z izjavami iz ponudbene dokumentacije, pa bi moral naročnik iz tega razloga razveljaviti javno naročilo in izvesti novo javno naročilo, je ponudnik/skupina ponudnikov odškodninsko odgovoren naročniku. Ponudnik/skupina ponudnikov mora v takšnem primeru naročniku povrniti stroške izvedbe novega javnega naročila ter vso škodo, ki bi jo naročnik utrpel zaradi morebitne zamude pri izvedbi gradnje, zaradi zamude ali nezmožnosti črpanja evropskih sredstev, ipd... Ponudnik/skupina ponudnikov odgovarja po načelu popolne odškodninske odgovornosti tudi za svoje priglašene podizvajalce, ne glede na to ali je vedel za dejstvo, da posamezni podizvajalec v času oddaje ponudbe ni izpolnjeval vseh naročnikovih pogojev ali ne.</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BESEDILO"/>
        <w:keepLines w:val="0"/>
        <w:widowControl/>
        <w:tabs>
          <w:tab w:val="clear" w:pos="2155"/>
        </w:tabs>
        <w:spacing w:line="240" w:lineRule="auto"/>
        <w:rPr>
          <w:kern w:val="0"/>
          <w:lang w:eastAsia="sl-SI"/>
        </w:rPr>
      </w:pPr>
      <w:r w:rsidRPr="00D35E46">
        <w:rPr>
          <w:kern w:val="0"/>
          <w:lang w:eastAsia="sl-SI"/>
        </w:rPr>
        <w:t xml:space="preserve">Naročnik zato ponudnikom/skupini ponudnikov svetuje, da v </w:t>
      </w:r>
      <w:proofErr w:type="spellStart"/>
      <w:r w:rsidRPr="00D35E46">
        <w:rPr>
          <w:kern w:val="0"/>
          <w:lang w:eastAsia="sl-SI"/>
        </w:rPr>
        <w:t>podizvajalskih</w:t>
      </w:r>
      <w:proofErr w:type="spellEnd"/>
      <w:r w:rsidRPr="00D35E46">
        <w:rPr>
          <w:kern w:val="0"/>
          <w:lang w:eastAsia="sl-SI"/>
        </w:rPr>
        <w:t xml:space="preserve"> pogodbah uredijo možnost regresnih zahtevkov do podizvajalcev v zgoraj navedenih primerih.</w:t>
      </w:r>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pStyle w:val="Slog6"/>
        <w:numPr>
          <w:ilvl w:val="0"/>
          <w:numId w:val="12"/>
        </w:numPr>
        <w:spacing w:line="240" w:lineRule="auto"/>
        <w:rPr>
          <w:color w:val="1F497D"/>
          <w:sz w:val="20"/>
          <w:szCs w:val="20"/>
        </w:rPr>
      </w:pPr>
      <w:bookmarkStart w:id="93" w:name="_Toc220464987"/>
      <w:bookmarkStart w:id="94" w:name="_Toc467745383"/>
      <w:r w:rsidRPr="00D35E46">
        <w:rPr>
          <w:color w:val="1F497D"/>
          <w:sz w:val="20"/>
          <w:szCs w:val="20"/>
        </w:rPr>
        <w:t>KONKURENČNI POSTOPEK S POGAJANJI</w:t>
      </w:r>
      <w:bookmarkEnd w:id="94"/>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Naročnik si pridržuje pravico kadarkoli ustaviti postopek javnega naročanja in skladno s 44. členom ZJN-3 izvesti konkurenčni postopek s pogajanji, če so bile za javno naročilo predložene le ponudbe, ki niso skladne z dokumentacijo v zvezi z oddajo javnega naročila ali ki so prispele prepozno ali za katere je naročnik ugotovil, da so neobičajno nizke, ali ponudbe ponudnikov, ki niso ustrezno usposobljeni, ali ponudbe, katerih cena presega naročnikova zagotovljena sredstva.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tem primeru bo naročniku v konkurenčnem postopku s pogajanji v postopek vključil vse ponudnike, ki izpolnjujejo pogoje za sodelovanje in zanje ne obstajajo razlogi za izključitev in so v predhodno izvedenem postopku javnega naročanja predložili ponudbe v skladu s formalnimi zahtevami za postopek javnega naročanja;</w:t>
      </w:r>
    </w:p>
    <w:p w:rsidR="00014802" w:rsidRPr="00D35E46" w:rsidRDefault="00014802" w:rsidP="00461C9E">
      <w:pPr>
        <w:pStyle w:val="Naslov3MK"/>
        <w:tabs>
          <w:tab w:val="clear" w:pos="1440"/>
        </w:tabs>
        <w:spacing w:before="0" w:after="0"/>
        <w:ind w:left="0" w:firstLine="0"/>
        <w:rPr>
          <w:rStyle w:val="Naslov2MKZnak"/>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95" w:name="_Toc351474936"/>
      <w:bookmarkStart w:id="96" w:name="_Toc395008165"/>
      <w:bookmarkStart w:id="97" w:name="_Toc401742199"/>
      <w:bookmarkStart w:id="98" w:name="_Toc401742327"/>
      <w:bookmarkStart w:id="99" w:name="_Toc467745384"/>
      <w:r w:rsidRPr="00D35E46">
        <w:rPr>
          <w:color w:val="1F497D"/>
          <w:sz w:val="20"/>
          <w:szCs w:val="20"/>
        </w:rPr>
        <w:t>ZAUPNOST PONUDBENE DOKUMENTACIJE</w:t>
      </w:r>
      <w:bookmarkEnd w:id="95"/>
      <w:bookmarkEnd w:id="96"/>
      <w:bookmarkEnd w:id="97"/>
      <w:bookmarkEnd w:id="98"/>
      <w:bookmarkEnd w:id="99"/>
    </w:p>
    <w:p w:rsidR="00014802" w:rsidRPr="00D35E46" w:rsidRDefault="00014802" w:rsidP="00461C9E">
      <w:pPr>
        <w:pStyle w:val="Naslov3MK"/>
        <w:tabs>
          <w:tab w:val="clear" w:pos="1440"/>
        </w:tabs>
        <w:spacing w:before="0" w:after="0"/>
        <w:ind w:left="0" w:firstLine="0"/>
        <w:rPr>
          <w:rStyle w:val="Naslov2MKZnak"/>
          <w:sz w:val="20"/>
          <w:szCs w:val="20"/>
        </w:rPr>
      </w:pPr>
    </w:p>
    <w:p w:rsidR="00014802" w:rsidRPr="00D35E46" w:rsidRDefault="00014802" w:rsidP="00461C9E">
      <w:pPr>
        <w:spacing w:line="240" w:lineRule="auto"/>
        <w:jc w:val="both"/>
        <w:rPr>
          <w:rFonts w:ascii="Arial" w:hAnsi="Arial" w:cs="Arial"/>
          <w:sz w:val="20"/>
          <w:szCs w:val="20"/>
        </w:rPr>
      </w:pPr>
      <w:bookmarkStart w:id="100" w:name="_Toc351034421"/>
      <w:bookmarkStart w:id="101" w:name="_Toc351474937"/>
      <w:bookmarkStart w:id="102" w:name="_Toc357592296"/>
      <w:bookmarkStart w:id="103" w:name="_Toc380152554"/>
      <w:bookmarkStart w:id="104" w:name="_Toc380152649"/>
      <w:bookmarkStart w:id="105" w:name="_Toc381603623"/>
      <w:r w:rsidRPr="00D35E46">
        <w:rPr>
          <w:rFonts w:ascii="Arial" w:hAnsi="Arial" w:cs="Arial"/>
          <w:sz w:val="20"/>
          <w:szCs w:val="20"/>
        </w:rPr>
        <w:t>Ponudniki morajo vse dokumente v ponudbi, za katere menijo, da predstavljajo poslovno skrivnost, označiti z oznako »ZAUPNO« ali »POSLOVNA SKRIVNOST« in sicer v zgornjem desnem kotu vsake posamezne strani. Če naj bi bil zaupen samo določen podatek v ponudbi, mora biti ta del podčrtan, v isti vrstici v desnem robu pa mora biti oznaka »ZAUPNO« ali »POSLOVNA SKRIVNOST«. Ob tem naročnik opozarja ponudnike, da med zaupne dokumente ali poslovno skrivnost ne sodijo podatki, ki so v skladu z določbo 2. odstavka 35. člena ZJN-3 javni. To so specifikacije ponujenega blaga, storitve ali gradnje in količina iz te specifikacije, cena na enoto, vrednost posamezne postavke in skupna vrednost iz ponudbe ter vsi tisti podatki, ki so vplivali na razvrstitev ponudbe v okviru drugih meril. Dokumenti, ki jih bo ponudnik upravičeno označil kot zaupne ali kot poslovno skrivnost, bodo uporabljeni samo za namene javnega naročanja in ne bodo dostopni nikomur izven kroga oseb, ki bodo vključene v postopek. Naročnik bo v celoti odgovoren za varovanje zaupnosti tako dobljenih podatkov. Ti podatki ne bodo nikjer javno objavljeni.</w:t>
      </w:r>
      <w:bookmarkEnd w:id="100"/>
      <w:bookmarkEnd w:id="101"/>
      <w:bookmarkEnd w:id="102"/>
      <w:bookmarkEnd w:id="103"/>
      <w:bookmarkEnd w:id="104"/>
      <w:bookmarkEnd w:id="105"/>
    </w:p>
    <w:p w:rsidR="00014802" w:rsidRPr="00D35E46" w:rsidRDefault="00014802" w:rsidP="00461C9E">
      <w:pPr>
        <w:spacing w:line="240" w:lineRule="auto"/>
        <w:jc w:val="both"/>
        <w:rPr>
          <w:rFonts w:ascii="Arial" w:hAnsi="Arial" w:cs="Arial"/>
          <w:sz w:val="20"/>
          <w:szCs w:val="20"/>
        </w:rPr>
      </w:pPr>
    </w:p>
    <w:p w:rsidR="00014802" w:rsidRDefault="00014802" w:rsidP="00461C9E">
      <w:pPr>
        <w:spacing w:line="240" w:lineRule="auto"/>
        <w:jc w:val="both"/>
        <w:rPr>
          <w:rFonts w:ascii="Arial" w:hAnsi="Arial" w:cs="Arial"/>
          <w:sz w:val="20"/>
          <w:szCs w:val="20"/>
        </w:rPr>
      </w:pPr>
      <w:r w:rsidRPr="00D35E46">
        <w:rPr>
          <w:rFonts w:ascii="Arial" w:hAnsi="Arial" w:cs="Arial"/>
          <w:sz w:val="20"/>
          <w:szCs w:val="20"/>
        </w:rPr>
        <w:t>Naročnik bo obravnaval kot zaupne ali kot poslovno skrivnost tiste podatke v ponudbeni dokumentaciji, ki bodo označene s klavzulo »ZAUPNO« ali »POSLOVNO SKRIVNOST« in ne odgovarja za zaupnost podatkov, ki ne bodo označeni, kot je navedeno, razen podatkov, ki v skladu z veljavnimi predpisi sodijo pod zaupne podatke, poslovno skrivnost ali varstvo osebnih podatkov. V primeru, da bodo kot zaupno ali kot poslovna skrivnost označeni podatki, ki ne ustrezajo pogojem, bo naročnik ponudnika pozval, da oznako zaupnosti ali poslovna skrivnost umakne. Ponudnik to stori tako, da njegov zastopnik nad oznako napiše »PREKLIC«, vpiše datum in se podpiše. Če ponudnik v roku, ki ga določi naročnik ne preklice zaupnosti, naročnik oznako »ZAUPNO« ali »POSLOVNO SKRIVNOST« lahko umakne sam.</w:t>
      </w:r>
    </w:p>
    <w:p w:rsidR="005D33BE" w:rsidRDefault="005D33BE" w:rsidP="00461C9E">
      <w:pPr>
        <w:spacing w:line="240" w:lineRule="auto"/>
        <w:jc w:val="both"/>
        <w:rPr>
          <w:rFonts w:ascii="Arial" w:hAnsi="Arial" w:cs="Arial"/>
          <w:sz w:val="20"/>
          <w:szCs w:val="20"/>
        </w:rPr>
      </w:pPr>
    </w:p>
    <w:p w:rsidR="005D33BE" w:rsidRDefault="005D33BE" w:rsidP="00461C9E">
      <w:pPr>
        <w:spacing w:line="240" w:lineRule="auto"/>
        <w:jc w:val="both"/>
        <w:rPr>
          <w:rFonts w:ascii="Arial" w:hAnsi="Arial" w:cs="Arial"/>
          <w:sz w:val="20"/>
          <w:szCs w:val="20"/>
        </w:rPr>
      </w:pPr>
    </w:p>
    <w:p w:rsidR="005D33BE" w:rsidRPr="00D35E46" w:rsidRDefault="005D33BE" w:rsidP="00461C9E">
      <w:pPr>
        <w:spacing w:line="240" w:lineRule="auto"/>
        <w:jc w:val="both"/>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2"/>
        </w:numPr>
        <w:spacing w:line="240" w:lineRule="auto"/>
        <w:rPr>
          <w:color w:val="1F497D"/>
          <w:sz w:val="20"/>
          <w:szCs w:val="20"/>
        </w:rPr>
      </w:pPr>
      <w:bookmarkStart w:id="106" w:name="_Toc351474938"/>
      <w:bookmarkStart w:id="107" w:name="_Toc395008166"/>
      <w:bookmarkStart w:id="108" w:name="_Toc401742200"/>
      <w:bookmarkStart w:id="109" w:name="_Toc401742328"/>
      <w:bookmarkStart w:id="110" w:name="_Toc467745385"/>
      <w:bookmarkEnd w:id="93"/>
      <w:r w:rsidRPr="00D35E46">
        <w:rPr>
          <w:color w:val="1F497D"/>
          <w:sz w:val="20"/>
          <w:szCs w:val="20"/>
        </w:rPr>
        <w:lastRenderedPageBreak/>
        <w:t>PRAVNO VARSTVO V POSTOPKU JAVNEGA NAROČANJA</w:t>
      </w:r>
      <w:bookmarkEnd w:id="106"/>
      <w:bookmarkEnd w:id="107"/>
      <w:bookmarkEnd w:id="108"/>
      <w:bookmarkEnd w:id="109"/>
      <w:bookmarkEnd w:id="110"/>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Pravno varstvo ponudnikov v postopku javnega naročanja je zagotovljeno z revizijo postopkov oddaje javnega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Zahtevek za revizijo lahko v skladu z Zakonom o pravnem varstvu v postopkih javnega naročanja vloži vsaka oseba, ki ima ali je imela interes za dodelitev naročila in ji je bila ali bi ji lahko bila povzročena škoda zaradi ravnanja naročnika, ki se v zahtevku za revizijo navaja kot kršitev naročnika v postopku oddaje javnega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Zahtevek za revizijo se lahko vloži v vseh stopnjah postopka oddaje javnega naročila in zoper vsako ravnanje naročnika.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Zahtevek za revizijo mora biti sestavljen v skladu z določili 15. člena Zakona o pravnem varstvu v postopkih javnega naročanja. Vlagatelj mora ob vložitvi zahtevka vplačati takso v skladu z 71. členom ZPVPJN na ustrezen račun odprt pri Banki Slovenije, Slovenska 35, 1505 Ljubljana, št. 01100-1000358802 – za namen plačila taks za </w:t>
      </w:r>
      <w:proofErr w:type="spellStart"/>
      <w:r w:rsidRPr="00D35E46">
        <w:rPr>
          <w:rFonts w:ascii="Arial" w:hAnsi="Arial" w:cs="Arial"/>
          <w:sz w:val="20"/>
          <w:szCs w:val="20"/>
        </w:rPr>
        <w:t>predrevizijski</w:t>
      </w:r>
      <w:proofErr w:type="spellEnd"/>
      <w:r w:rsidRPr="00D35E46">
        <w:rPr>
          <w:rFonts w:ascii="Arial" w:hAnsi="Arial" w:cs="Arial"/>
          <w:sz w:val="20"/>
          <w:szCs w:val="20"/>
        </w:rPr>
        <w:t xml:space="preserve"> in revizijski postopek. Pri tem mora vlagatelj na plačilnem nalogu vpisati naslednjo referenco: 11 16110-7111290-00 __________.</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Vložen zahtevek za revizijo ne zadrži nadaljnje aktivnosti naročnika v postopku oddaje javnega naročila. Ponudnik, po preteku roka, določenega za predložitev ponudb, ne more navajati kršitev, ki so mu bile ali bi mu morale biti znane pred potekom tega roka, pa kljub temu ni vložil zahtevka za revizijo že pred potekom roka, določenega za predložitev ponudb, razen v primerih, ko dokaže, da zatrjevanih kršitev objektivno ni bilo mogoče ugotoviti pred tem trenutkom.</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Zoper sklep o dodelitvi naročila lahko ponudnik vloži zahtevo za revizijo v osmih dneh od prejema odločitve o dodelitvi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S kopijo zahtevka za revizijo vlagatelj obvesti tudi ministrstvo pristojno za finance.</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Zahtevek za revizijo se pošlje naročniku po pošti priporočeno s povratnico ali v elektronski obliki če je overjen s kvalificiranim potrdilom, lahko pa se neposredno odda naročniku v njegovih poslovnih prostorih.</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pStyle w:val="Slog6"/>
        <w:numPr>
          <w:ilvl w:val="0"/>
          <w:numId w:val="12"/>
        </w:numPr>
        <w:spacing w:line="240" w:lineRule="auto"/>
        <w:rPr>
          <w:color w:val="1F497D"/>
          <w:sz w:val="20"/>
          <w:szCs w:val="20"/>
        </w:rPr>
      </w:pPr>
      <w:bookmarkStart w:id="111" w:name="_Toc349811085"/>
      <w:bookmarkStart w:id="112" w:name="_Toc351474939"/>
      <w:bookmarkStart w:id="113" w:name="_Toc395008167"/>
      <w:bookmarkStart w:id="114" w:name="_Toc401742201"/>
      <w:bookmarkStart w:id="115" w:name="_Toc401742329"/>
      <w:bookmarkStart w:id="116" w:name="_Toc467745386"/>
      <w:r w:rsidRPr="00D35E46">
        <w:rPr>
          <w:color w:val="1F497D"/>
          <w:sz w:val="20"/>
          <w:szCs w:val="20"/>
        </w:rPr>
        <w:t>PODPIS PONUDBENE DOKUMENTACIJE</w:t>
      </w:r>
      <w:bookmarkEnd w:id="111"/>
      <w:bookmarkEnd w:id="112"/>
      <w:bookmarkEnd w:id="113"/>
      <w:bookmarkEnd w:id="114"/>
      <w:bookmarkEnd w:id="115"/>
      <w:bookmarkEnd w:id="116"/>
    </w:p>
    <w:p w:rsidR="00014802" w:rsidRPr="00D35E46" w:rsidRDefault="00014802" w:rsidP="00461C9E">
      <w:pPr>
        <w:pStyle w:val="Bodytext1"/>
        <w:spacing w:line="240" w:lineRule="auto"/>
        <w:ind w:right="20"/>
        <w:rPr>
          <w:rFonts w:ascii="Arial" w:hAnsi="Arial" w:cs="Arial"/>
        </w:rPr>
      </w:pPr>
    </w:p>
    <w:p w:rsidR="00014802" w:rsidRPr="00D35E46" w:rsidRDefault="00014802" w:rsidP="00461C9E">
      <w:pPr>
        <w:pStyle w:val="Bodytext1"/>
        <w:spacing w:line="240" w:lineRule="auto"/>
        <w:ind w:right="20" w:firstLine="0"/>
        <w:rPr>
          <w:rFonts w:ascii="Arial" w:hAnsi="Arial" w:cs="Arial"/>
        </w:rPr>
      </w:pPr>
      <w:r w:rsidRPr="00D35E46">
        <w:rPr>
          <w:rFonts w:ascii="Arial" w:hAnsi="Arial" w:cs="Arial"/>
        </w:rPr>
        <w:t>Ponudba mora biti na zahtevanih mestih podpisana s strani zakonitega zastopnika ponudnika ali osebe, ki ima pisno pooblastilo s strani zakonitega zastopnika za podpis ponudbe. V tem primeru mora biti ponudbi priloženo predmetno pooblastilo za podpis ponudbe (predmetno pooblastilo pripravi ponudnik sam). V nasprotnem primeru bo naro</w:t>
      </w:r>
      <w:r w:rsidRPr="00D35E46">
        <w:rPr>
          <w:rStyle w:val="Bodytext9pt"/>
          <w:rFonts w:ascii="Arial" w:hAnsi="Arial" w:cs="Arial"/>
          <w:sz w:val="20"/>
          <w:szCs w:val="20"/>
        </w:rPr>
        <w:t>č</w:t>
      </w:r>
      <w:r w:rsidRPr="00D35E46">
        <w:rPr>
          <w:rFonts w:ascii="Arial" w:hAnsi="Arial" w:cs="Arial"/>
        </w:rPr>
        <w:t>nik tako ponudbo zavrnil kot nepopolno. V primeru ve</w:t>
      </w:r>
      <w:r w:rsidRPr="00D35E46">
        <w:rPr>
          <w:rStyle w:val="Bodytext109pt25"/>
          <w:rFonts w:ascii="Arial" w:eastAsia="Calibri" w:hAnsi="Arial" w:cs="Arial"/>
          <w:sz w:val="20"/>
          <w:szCs w:val="20"/>
        </w:rPr>
        <w:t>č</w:t>
      </w:r>
      <w:r w:rsidRPr="00D35E46">
        <w:rPr>
          <w:rFonts w:ascii="Arial" w:hAnsi="Arial" w:cs="Arial"/>
        </w:rPr>
        <w:t xml:space="preserve"> zakonitih zastopnikov zadoš</w:t>
      </w:r>
      <w:r w:rsidRPr="00D35E46">
        <w:rPr>
          <w:rStyle w:val="Bodytext109pt25"/>
          <w:rFonts w:ascii="Arial" w:eastAsia="Calibri" w:hAnsi="Arial" w:cs="Arial"/>
          <w:sz w:val="20"/>
          <w:szCs w:val="20"/>
        </w:rPr>
        <w:t>č</w:t>
      </w:r>
      <w:r w:rsidRPr="00D35E46">
        <w:rPr>
          <w:rFonts w:ascii="Arial" w:hAnsi="Arial" w:cs="Arial"/>
        </w:rPr>
        <w:t>a podpis enega od zakonitih zastopnikov.</w:t>
      </w:r>
    </w:p>
    <w:p w:rsidR="00014802" w:rsidRPr="00D35E46" w:rsidRDefault="00014802" w:rsidP="00461C9E">
      <w:pPr>
        <w:pStyle w:val="Bodytext1"/>
        <w:spacing w:line="240" w:lineRule="auto"/>
        <w:ind w:right="20"/>
        <w:rPr>
          <w:rFonts w:ascii="Arial" w:hAnsi="Arial" w:cs="Arial"/>
        </w:rPr>
      </w:pPr>
    </w:p>
    <w:p w:rsidR="00014802" w:rsidRPr="00D35E46" w:rsidRDefault="00014802" w:rsidP="00461C9E">
      <w:pPr>
        <w:pStyle w:val="Heading51"/>
        <w:tabs>
          <w:tab w:val="left" w:pos="725"/>
        </w:tabs>
        <w:spacing w:before="0" w:after="0" w:line="240" w:lineRule="auto"/>
        <w:jc w:val="both"/>
        <w:rPr>
          <w:rFonts w:ascii="Arial" w:hAnsi="Arial" w:cs="Arial"/>
        </w:rPr>
      </w:pPr>
      <w:bookmarkStart w:id="117" w:name="_Toc401742330"/>
      <w:r w:rsidRPr="00D35E46">
        <w:rPr>
          <w:rFonts w:ascii="Arial" w:hAnsi="Arial" w:cs="Arial"/>
        </w:rPr>
        <w:t xml:space="preserve">V primeru samostojnega ponudnika: </w:t>
      </w:r>
      <w:r w:rsidRPr="00D35E46">
        <w:rPr>
          <w:rFonts w:ascii="Arial" w:hAnsi="Arial" w:cs="Arial"/>
          <w:b w:val="0"/>
          <w:bCs w:val="0"/>
        </w:rPr>
        <w:t>v kolikor podpisnik ponudbenih dokumentov ni zakoniti zastopnik ponudnika, mora ponudnik priložiti pooblastilo, s katerim zakoniti zastopnik ponudnika pooblaš</w:t>
      </w:r>
      <w:r w:rsidRPr="00D35E46">
        <w:rPr>
          <w:rStyle w:val="Bodytext9pt"/>
          <w:rFonts w:ascii="Arial" w:hAnsi="Arial" w:cs="Arial"/>
          <w:b w:val="0"/>
          <w:bCs w:val="0"/>
          <w:sz w:val="20"/>
          <w:szCs w:val="20"/>
        </w:rPr>
        <w:t>č</w:t>
      </w:r>
      <w:r w:rsidRPr="00D35E46">
        <w:rPr>
          <w:rFonts w:ascii="Arial" w:hAnsi="Arial" w:cs="Arial"/>
          <w:b w:val="0"/>
          <w:bCs w:val="0"/>
        </w:rPr>
        <w:t>a podpisnika ponudbenih dokumentov.</w:t>
      </w:r>
      <w:bookmarkEnd w:id="117"/>
    </w:p>
    <w:p w:rsidR="00014802" w:rsidRPr="00D35E46" w:rsidRDefault="00014802" w:rsidP="00461C9E">
      <w:pPr>
        <w:pStyle w:val="Bodytext1"/>
        <w:spacing w:line="240" w:lineRule="auto"/>
        <w:ind w:right="20"/>
        <w:rPr>
          <w:rFonts w:ascii="Arial" w:hAnsi="Arial" w:cs="Arial"/>
        </w:rPr>
      </w:pPr>
    </w:p>
    <w:p w:rsidR="00014802" w:rsidRPr="00D35E46" w:rsidRDefault="00014802" w:rsidP="00461C9E">
      <w:pPr>
        <w:pStyle w:val="Heading51"/>
        <w:tabs>
          <w:tab w:val="left" w:pos="701"/>
        </w:tabs>
        <w:spacing w:before="0" w:after="0" w:line="240" w:lineRule="auto"/>
        <w:jc w:val="both"/>
        <w:rPr>
          <w:rFonts w:ascii="Arial" w:hAnsi="Arial" w:cs="Arial"/>
        </w:rPr>
      </w:pPr>
      <w:bookmarkStart w:id="118" w:name="_Toc401742331"/>
      <w:r w:rsidRPr="00D35E46">
        <w:rPr>
          <w:rFonts w:ascii="Arial" w:hAnsi="Arial" w:cs="Arial"/>
        </w:rPr>
        <w:t xml:space="preserve">V primeru ponudbe skupine ponudnikov: </w:t>
      </w:r>
      <w:r w:rsidRPr="00D35E46">
        <w:rPr>
          <w:rFonts w:ascii="Arial" w:hAnsi="Arial" w:cs="Arial"/>
          <w:b w:val="0"/>
          <w:bCs w:val="0"/>
        </w:rPr>
        <w:t>v kolikor podpisniki ponudbenih dokumentov niso zakoniti zastopniki ponudnikov v ponudbi skupine ponudnikov, mora ponudnik priložiti pooblastilo, s katerimi zakoniti zastopniki ponudnikov pooblaš</w:t>
      </w:r>
      <w:r w:rsidRPr="00D35E46">
        <w:rPr>
          <w:rStyle w:val="Bodytext9pt"/>
          <w:rFonts w:ascii="Arial" w:hAnsi="Arial" w:cs="Arial"/>
          <w:b w:val="0"/>
          <w:bCs w:val="0"/>
          <w:sz w:val="20"/>
          <w:szCs w:val="20"/>
        </w:rPr>
        <w:t>č</w:t>
      </w:r>
      <w:r w:rsidRPr="00D35E46">
        <w:rPr>
          <w:rFonts w:ascii="Arial" w:hAnsi="Arial" w:cs="Arial"/>
          <w:b w:val="0"/>
          <w:bCs w:val="0"/>
        </w:rPr>
        <w:t>ajo podpisnike ponudbenih dokumentov. Pooblastila je potrebno priložiti tako za podpisnike vodilnega ponudnika kot tudi za podpisnike ostalih ponudnikov v ponudbi skupine ponudnikov.</w:t>
      </w:r>
      <w:bookmarkStart w:id="119" w:name="_Toc349811086"/>
      <w:bookmarkStart w:id="120" w:name="_Toc351474940"/>
      <w:bookmarkStart w:id="121" w:name="_Toc395008168"/>
      <w:bookmarkEnd w:id="118"/>
    </w:p>
    <w:p w:rsidR="00014802" w:rsidRPr="00D35E46" w:rsidRDefault="00014802" w:rsidP="00461C9E">
      <w:pPr>
        <w:pStyle w:val="Slog7"/>
        <w:rPr>
          <w:rFonts w:ascii="Arial" w:hAnsi="Arial" w:cs="Arial"/>
          <w:color w:val="1F497D"/>
          <w:sz w:val="20"/>
          <w:szCs w:val="20"/>
        </w:rPr>
      </w:pPr>
      <w:r w:rsidRPr="00D35E46">
        <w:rPr>
          <w:rFonts w:ascii="Arial" w:hAnsi="Arial" w:cs="Arial"/>
          <w:sz w:val="20"/>
          <w:szCs w:val="20"/>
        </w:rPr>
        <w:br w:type="page"/>
      </w:r>
      <w:bookmarkStart w:id="122" w:name="_Toc401742202"/>
      <w:bookmarkStart w:id="123" w:name="_Toc401742332"/>
      <w:bookmarkStart w:id="124" w:name="_Toc467745387"/>
      <w:r w:rsidRPr="00D35E46">
        <w:rPr>
          <w:rFonts w:ascii="Arial" w:hAnsi="Arial" w:cs="Arial"/>
          <w:color w:val="1F497D"/>
          <w:sz w:val="20"/>
          <w:szCs w:val="20"/>
        </w:rPr>
        <w:lastRenderedPageBreak/>
        <w:t>POGOJI ZA UGOTAVLJANJE SPOSOBNOSTI</w:t>
      </w:r>
      <w:bookmarkEnd w:id="119"/>
      <w:bookmarkEnd w:id="120"/>
      <w:bookmarkEnd w:id="121"/>
      <w:bookmarkEnd w:id="122"/>
      <w:bookmarkEnd w:id="123"/>
      <w:bookmarkEnd w:id="124"/>
    </w:p>
    <w:p w:rsidR="00014802" w:rsidRPr="00D35E46" w:rsidRDefault="00014802" w:rsidP="00461C9E">
      <w:pPr>
        <w:pStyle w:val="Naslov2MK"/>
        <w:tabs>
          <w:tab w:val="clear" w:pos="1080"/>
        </w:tabs>
        <w:ind w:firstLine="0"/>
        <w:outlineLvl w:val="0"/>
        <w:rPr>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 mora zagotoviti, da so izpolnjeni vsi pogoji za priznanje sposobnosti.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skladu z 2. odstavkom 81. člena ZJN-3 mora naročnik od gospodarskega subjekta zahtevati zamenjavo subjekta, ki ne izpolnjuje pogojev za sodelovanje ali v zvezi s katerim obstajajo obvezni razlogi za izključitev. Naročnik pa si pridržuje pravico od gospodarskega subjekta zahtevati zamenjavo subjekta tudi, če v zvezi z njim obstajajo spodaj navedeni drugi razlogi za izključitev.</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sz w:val="20"/>
          <w:szCs w:val="20"/>
        </w:rPr>
        <w:t xml:space="preserve">Če gospodarski subjekt uporabi zmogljivosti drugih subjektov glede pogojev v zvezi z ekonomskim in finančnim položajem, ali če skupina gospodarskih subjektov uporabi zmogljivosti sodelujočih v tej skupini ali drugih subjektov, </w:t>
      </w:r>
      <w:r w:rsidRPr="00D35E46">
        <w:rPr>
          <w:rFonts w:ascii="Arial" w:hAnsi="Arial" w:cs="Arial"/>
          <w:b/>
          <w:bCs/>
          <w:sz w:val="20"/>
          <w:szCs w:val="20"/>
        </w:rPr>
        <w:t>naročnik zahteva, da so gospodarski subjekt in navedeni subjekti solidarno odgovorni za izvedbo javnega naročila, zato morajo ponudbi obvezno priložiti izvod sklenjenega dogovora, iz katerega izhaja, da so se vsi ti subjekti v razmerju do naročnika izrecno in brezpogojno zavezali k solidarni odgovornosti za pravilno in pravočasno izvedbo predmetnega javnega naročila, sicer bo takšna ponudba izločena.</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Vsak gospodarski subjekt, ki nastopa v ponudbi (ponudnik, partner, podizvajalec) mora glede na del naročila, ki ga prevzema v ponudbi, izpolnjevati pogoje glede:</w:t>
      </w:r>
    </w:p>
    <w:p w:rsidR="00014802" w:rsidRPr="00D35E46" w:rsidRDefault="00014802" w:rsidP="00461C9E">
      <w:pPr>
        <w:numPr>
          <w:ilvl w:val="0"/>
          <w:numId w:val="22"/>
        </w:numPr>
        <w:spacing w:line="240" w:lineRule="auto"/>
        <w:jc w:val="both"/>
        <w:rPr>
          <w:rFonts w:ascii="Arial" w:hAnsi="Arial" w:cs="Arial"/>
          <w:b/>
          <w:bCs/>
          <w:sz w:val="20"/>
          <w:szCs w:val="20"/>
        </w:rPr>
      </w:pPr>
      <w:r w:rsidRPr="00D35E46">
        <w:rPr>
          <w:rFonts w:ascii="Arial" w:hAnsi="Arial" w:cs="Arial"/>
          <w:b/>
          <w:bCs/>
          <w:sz w:val="20"/>
          <w:szCs w:val="20"/>
        </w:rPr>
        <w:t xml:space="preserve">ustreznosti za opravljanje poklicne dejavnosti, </w:t>
      </w:r>
    </w:p>
    <w:p w:rsidR="00014802" w:rsidRPr="00D35E46" w:rsidRDefault="00014802" w:rsidP="00461C9E">
      <w:pPr>
        <w:numPr>
          <w:ilvl w:val="0"/>
          <w:numId w:val="22"/>
        </w:numPr>
        <w:spacing w:line="240" w:lineRule="auto"/>
        <w:jc w:val="both"/>
        <w:rPr>
          <w:rFonts w:ascii="Arial" w:hAnsi="Arial" w:cs="Arial"/>
          <w:b/>
          <w:bCs/>
          <w:sz w:val="20"/>
          <w:szCs w:val="20"/>
        </w:rPr>
      </w:pPr>
      <w:r w:rsidRPr="00D35E46">
        <w:rPr>
          <w:rFonts w:ascii="Arial" w:hAnsi="Arial" w:cs="Arial"/>
          <w:b/>
          <w:bCs/>
          <w:sz w:val="20"/>
          <w:szCs w:val="20"/>
        </w:rPr>
        <w:t>neobstoja obveznih izključitvenih razlogov za osnovno sposobnost osnovne sposobnosti,</w:t>
      </w:r>
    </w:p>
    <w:p w:rsidR="00014802" w:rsidRPr="00D35E46" w:rsidRDefault="00014802" w:rsidP="00461C9E">
      <w:pPr>
        <w:numPr>
          <w:ilvl w:val="0"/>
          <w:numId w:val="22"/>
        </w:numPr>
        <w:spacing w:line="240" w:lineRule="auto"/>
        <w:jc w:val="both"/>
        <w:rPr>
          <w:rFonts w:ascii="Arial" w:hAnsi="Arial" w:cs="Arial"/>
          <w:b/>
          <w:bCs/>
          <w:sz w:val="20"/>
          <w:szCs w:val="20"/>
        </w:rPr>
      </w:pPr>
      <w:r w:rsidRPr="00D35E46">
        <w:rPr>
          <w:rFonts w:ascii="Arial" w:hAnsi="Arial" w:cs="Arial"/>
          <w:b/>
          <w:bCs/>
          <w:sz w:val="20"/>
          <w:szCs w:val="20"/>
        </w:rPr>
        <w:t>neobstoja drugih izključitvenih razlogov.</w:t>
      </w:r>
    </w:p>
    <w:p w:rsidR="00014802" w:rsidRPr="00D35E46" w:rsidRDefault="00014802" w:rsidP="00461C9E">
      <w:pPr>
        <w:spacing w:line="240" w:lineRule="auto"/>
        <w:ind w:left="360"/>
        <w:jc w:val="both"/>
        <w:rPr>
          <w:rFonts w:ascii="Arial" w:hAnsi="Arial" w:cs="Arial"/>
          <w:b/>
          <w:bCs/>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Tuji ponudniki morajo v primeru, da ne predložijo uradnih dokumentov, ki dokazujejo izpolnjevanje pogojev, naročniku poleg lastnih izjav o izpolnjevanju pogojev in izjav iz 4. odstavka 77. člena ZJN-3, predložiti tudi podatke z natančnim nazivom, sedežem ter drugimi podatki o organu, ki izdaja posamezno potrdilo ter soglasje o uporabi njihovih osebnih podatkov za namen preverjanja izpolnjevanja pogojev. V kolikor se bo pri preverjanju izpolnjevanja pogojev za tujega ponudnika izkazalo, da organ, ki je naveden v ponudbi ne izdaja uradnega potrdila o izpolnjevanju posameznega pogoja ali da se potrdila v zvezi s tem pogojem sploh ne da pridobiti, bo naročnik takšno ponudbo izločil iz postopka oddaje javnega naročila. Namen te določbe je v tem, da se prepreči neupravičeno zavlačevanja oddaje javnega naročila zaradi pomanjkljivih podatkov iz ponudbe tujega ponudnika.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6"/>
        </w:numPr>
        <w:spacing w:line="240" w:lineRule="auto"/>
        <w:rPr>
          <w:color w:val="1F497D"/>
          <w:sz w:val="20"/>
          <w:szCs w:val="20"/>
        </w:rPr>
      </w:pPr>
      <w:bookmarkStart w:id="125" w:name="_Toc467745388"/>
      <w:r w:rsidRPr="00D35E46">
        <w:rPr>
          <w:color w:val="1F497D"/>
          <w:sz w:val="20"/>
          <w:szCs w:val="20"/>
        </w:rPr>
        <w:t>USTREZNOST ZA OPRAVLJANJE POKLICNE DEJAVNOSTI</w:t>
      </w:r>
      <w:bookmarkEnd w:id="125"/>
    </w:p>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5B9BD5"/>
          <w:left w:val="single" w:sz="12" w:space="0" w:color="5B9BD5"/>
          <w:bottom w:val="single" w:sz="12" w:space="0" w:color="5B9BD5"/>
          <w:right w:val="single" w:sz="12" w:space="0" w:color="5B9BD5"/>
          <w:insideH w:val="single" w:sz="6" w:space="0" w:color="5B9BD5"/>
          <w:insideV w:val="single" w:sz="6" w:space="0" w:color="5B9BD5"/>
        </w:tblBorders>
        <w:tblLook w:val="00A0" w:firstRow="1" w:lastRow="0" w:firstColumn="1" w:lastColumn="0" w:noHBand="0" w:noVBand="0"/>
      </w:tblPr>
      <w:tblGrid>
        <w:gridCol w:w="9072"/>
      </w:tblGrid>
      <w:tr w:rsidR="00014802" w:rsidRPr="00D35E46">
        <w:tc>
          <w:tcPr>
            <w:tcW w:w="9072" w:type="dxa"/>
            <w:tcBorders>
              <w:top w:val="single" w:sz="12" w:space="0" w:color="5B9BD5"/>
            </w:tcBorders>
            <w:shd w:val="clear" w:color="auto" w:fill="B6DDE8"/>
          </w:tcPr>
          <w:p w:rsidR="00014802" w:rsidRPr="00D35E46" w:rsidRDefault="00014802" w:rsidP="00461C9E">
            <w:pPr>
              <w:numPr>
                <w:ilvl w:val="0"/>
                <w:numId w:val="18"/>
              </w:numPr>
              <w:spacing w:line="240" w:lineRule="auto"/>
              <w:jc w:val="both"/>
              <w:rPr>
                <w:rFonts w:ascii="Arial" w:hAnsi="Arial" w:cs="Arial"/>
                <w:b/>
                <w:bCs/>
                <w:sz w:val="20"/>
                <w:szCs w:val="20"/>
              </w:rPr>
            </w:pPr>
            <w:r w:rsidRPr="00D35E46">
              <w:rPr>
                <w:rFonts w:ascii="Arial" w:hAnsi="Arial" w:cs="Arial"/>
                <w:b/>
                <w:bCs/>
                <w:sz w:val="20"/>
                <w:szCs w:val="20"/>
              </w:rPr>
              <w:t xml:space="preserve">POGOJ  </w:t>
            </w:r>
          </w:p>
        </w:tc>
      </w:tr>
      <w:tr w:rsidR="00014802" w:rsidRPr="00D35E46">
        <w:tc>
          <w:tcPr>
            <w:tcW w:w="9072" w:type="dxa"/>
          </w:tcPr>
          <w:p w:rsidR="00014802" w:rsidRPr="00D35E46" w:rsidRDefault="00014802" w:rsidP="00461C9E">
            <w:pPr>
              <w:pStyle w:val="Telobesedila"/>
              <w:spacing w:after="0" w:line="240" w:lineRule="auto"/>
              <w:jc w:val="both"/>
              <w:rPr>
                <w:rFonts w:ascii="Arial" w:hAnsi="Arial" w:cs="Arial"/>
              </w:rPr>
            </w:pPr>
            <w:r w:rsidRPr="00D35E46">
              <w:rPr>
                <w:rFonts w:ascii="Arial" w:hAnsi="Arial" w:cs="Arial"/>
              </w:rPr>
              <w:t>Gospodarski  mora biti registriran za opravljanje dejavnosti, ki je predmet tega javnega naročila in vpisani v enega od poklicnih ali poslovnih registrov, ki se vodijo v državi članici, v kateri ima gospodarski subjekt sedež. Če morajo imeti gospodarski subjekti določeno dovoljenje ali biti člani določene organizacije, da lahko v svoji matični državi opravljajo določeno storitev, morajo v postopku za oddajo javnega naročila predložiti dokazilo o tem dovoljenju ali članstvu.</w:t>
            </w:r>
          </w:p>
          <w:p w:rsidR="00014802" w:rsidRPr="00D35E46" w:rsidRDefault="00014802" w:rsidP="00461C9E">
            <w:pPr>
              <w:pStyle w:val="Telobesedila"/>
              <w:spacing w:after="0" w:line="240" w:lineRule="auto"/>
              <w:jc w:val="both"/>
              <w:rPr>
                <w:rFonts w:ascii="Arial" w:hAnsi="Arial" w:cs="Arial"/>
              </w:rPr>
            </w:pPr>
          </w:p>
        </w:tc>
      </w:tr>
      <w:tr w:rsidR="00014802" w:rsidRPr="00D35E46">
        <w:tc>
          <w:tcPr>
            <w:tcW w:w="9072" w:type="dxa"/>
            <w:shd w:val="clear" w:color="auto" w:fill="B6DDE8"/>
          </w:tcPr>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5B9BD5"/>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subjekti, registrirani v RS: izjava ponudnika, da je registriran za opravljanje dejavnosti, ki je predmet tega javnega naročila (obrazec D/3).</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subjekti, ki nimajo sedeža v RS, morajo predložiti potrdilo ter ustrezno dovoljenje. Če država, v kateri ima gospodarski subjekt svoj sedež, ne izdaja takšnih dokumentov, lahko gospodarski subjekt predloži zapriseženo izjavo prič ali zapriseženo izjavo zakonitega zastopnika.</w:t>
            </w:r>
          </w:p>
          <w:p w:rsidR="00014802" w:rsidRPr="00D35E46" w:rsidRDefault="00014802" w:rsidP="00461C9E">
            <w:pPr>
              <w:spacing w:line="240" w:lineRule="auto"/>
              <w:jc w:val="both"/>
              <w:rPr>
                <w:rFonts w:ascii="Arial" w:hAnsi="Arial" w:cs="Arial"/>
                <w:b/>
                <w:bCs/>
                <w:sz w:val="20"/>
                <w:szCs w:val="20"/>
              </w:rPr>
            </w:pPr>
          </w:p>
        </w:tc>
      </w:tr>
    </w:tbl>
    <w:p w:rsidR="00014802" w:rsidRDefault="00014802" w:rsidP="00461C9E">
      <w:pPr>
        <w:spacing w:line="240" w:lineRule="auto"/>
        <w:rPr>
          <w:rFonts w:ascii="Arial" w:hAnsi="Arial" w:cs="Arial"/>
          <w:sz w:val="20"/>
          <w:szCs w:val="20"/>
        </w:rPr>
      </w:pPr>
    </w:p>
    <w:p w:rsidR="005D33BE" w:rsidRDefault="005D33BE" w:rsidP="00461C9E">
      <w:pPr>
        <w:spacing w:line="240" w:lineRule="auto"/>
        <w:rPr>
          <w:rFonts w:ascii="Arial" w:hAnsi="Arial" w:cs="Arial"/>
          <w:sz w:val="20"/>
          <w:szCs w:val="20"/>
        </w:rPr>
      </w:pPr>
    </w:p>
    <w:p w:rsidR="005D33BE" w:rsidRDefault="005D33BE" w:rsidP="00461C9E">
      <w:pPr>
        <w:spacing w:line="240" w:lineRule="auto"/>
        <w:rPr>
          <w:rFonts w:ascii="Arial" w:hAnsi="Arial" w:cs="Arial"/>
          <w:sz w:val="20"/>
          <w:szCs w:val="20"/>
        </w:rPr>
      </w:pPr>
    </w:p>
    <w:p w:rsidR="005D33BE" w:rsidRDefault="005D33BE" w:rsidP="00461C9E">
      <w:pPr>
        <w:spacing w:line="240" w:lineRule="auto"/>
        <w:rPr>
          <w:rFonts w:ascii="Arial" w:hAnsi="Arial" w:cs="Arial"/>
          <w:sz w:val="20"/>
          <w:szCs w:val="20"/>
        </w:rPr>
      </w:pPr>
    </w:p>
    <w:p w:rsidR="005D33BE" w:rsidRPr="00D35E46" w:rsidRDefault="005D33BE" w:rsidP="00461C9E">
      <w:pPr>
        <w:spacing w:line="240" w:lineRule="auto"/>
        <w:rPr>
          <w:rFonts w:ascii="Arial" w:hAnsi="Arial" w:cs="Arial"/>
          <w:sz w:val="20"/>
          <w:szCs w:val="20"/>
        </w:rPr>
      </w:pPr>
    </w:p>
    <w:p w:rsidR="00014802" w:rsidRPr="00D35E46" w:rsidRDefault="00014802" w:rsidP="00461C9E">
      <w:pPr>
        <w:pStyle w:val="Slog6"/>
        <w:numPr>
          <w:ilvl w:val="0"/>
          <w:numId w:val="16"/>
        </w:numPr>
        <w:spacing w:line="240" w:lineRule="auto"/>
        <w:rPr>
          <w:color w:val="1F497D"/>
          <w:sz w:val="20"/>
          <w:szCs w:val="20"/>
        </w:rPr>
      </w:pPr>
      <w:bookmarkStart w:id="126" w:name="_Toc467745389"/>
      <w:r w:rsidRPr="00D35E46">
        <w:rPr>
          <w:color w:val="1F497D"/>
          <w:sz w:val="20"/>
          <w:szCs w:val="20"/>
        </w:rPr>
        <w:lastRenderedPageBreak/>
        <w:t>NEOBSTOJ OBVEZNIH IZKLJUČITVENIH RAZLOGOV</w:t>
      </w:r>
      <w:bookmarkEnd w:id="126"/>
    </w:p>
    <w:p w:rsidR="00014802" w:rsidRPr="00D35E46" w:rsidRDefault="00014802" w:rsidP="00461C9E">
      <w:pPr>
        <w:spacing w:line="240" w:lineRule="auto"/>
        <w:rPr>
          <w:rFonts w:ascii="Arial" w:hAnsi="Arial" w:cs="Arial"/>
          <w:sz w:val="20"/>
          <w:szCs w:val="20"/>
        </w:rPr>
      </w:pPr>
    </w:p>
    <w:p w:rsidR="00014802" w:rsidRDefault="00014802" w:rsidP="00461C9E">
      <w:pPr>
        <w:spacing w:line="240" w:lineRule="auto"/>
        <w:rPr>
          <w:rFonts w:ascii="Arial" w:hAnsi="Arial" w:cs="Arial"/>
          <w:sz w:val="20"/>
          <w:szCs w:val="20"/>
        </w:rPr>
      </w:pPr>
      <w:r w:rsidRPr="00D35E46">
        <w:rPr>
          <w:rFonts w:ascii="Arial" w:hAnsi="Arial" w:cs="Arial"/>
          <w:sz w:val="20"/>
          <w:szCs w:val="20"/>
        </w:rPr>
        <w:t xml:space="preserve">Naročnik iz postopka javnega naročanja kadar koli v postopku izključi gospodarski subjekt, če se izkaže, da je pred ali med postopkom javnega naročanja ta subjekt glede na storjena ali neizvedena dejanja v enem od položajev, ki pomenijo obstoj obveznega izključitvenega razloga.  </w:t>
      </w:r>
    </w:p>
    <w:p w:rsidR="00461C9E" w:rsidRPr="00D35E46" w:rsidRDefault="00461C9E" w:rsidP="00461C9E">
      <w:pPr>
        <w:spacing w:line="240" w:lineRule="auto"/>
        <w:rPr>
          <w:rFonts w:ascii="Arial" w:hAnsi="Arial" w:cs="Arial"/>
          <w:sz w:val="20"/>
          <w:szCs w:val="20"/>
        </w:rPr>
      </w:pPr>
    </w:p>
    <w:tbl>
      <w:tblPr>
        <w:tblW w:w="0" w:type="auto"/>
        <w:tblInd w:w="2"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9072"/>
      </w:tblGrid>
      <w:tr w:rsidR="00014802" w:rsidRPr="00D35E46">
        <w:tc>
          <w:tcPr>
            <w:tcW w:w="9072" w:type="dxa"/>
            <w:tcBorders>
              <w:top w:val="single" w:sz="12" w:space="0" w:color="00B0F0"/>
            </w:tcBorders>
            <w:shd w:val="clear" w:color="auto" w:fill="B6DDE8"/>
          </w:tcPr>
          <w:p w:rsidR="00014802" w:rsidRPr="00D35E46" w:rsidRDefault="00014802" w:rsidP="00461C9E">
            <w:pPr>
              <w:numPr>
                <w:ilvl w:val="0"/>
                <w:numId w:val="24"/>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Gospodarskemu subjektu ni izrečena pravnomočna sodba, ki ima elemente naslednjih kaznivih dejanj, ki so opredeljena v Kazenskem zakoniku (Uradni list RS, št. 50/12 – uradno prečiščeno besedilo in 54/15; v nadaljnjem besedilu: KZ-1):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014802" w:rsidRPr="00D35E46" w:rsidRDefault="00014802" w:rsidP="00461C9E">
            <w:pPr>
              <w:spacing w:line="240" w:lineRule="auto"/>
              <w:jc w:val="both"/>
              <w:rPr>
                <w:rFonts w:ascii="Arial" w:hAnsi="Arial" w:cs="Arial"/>
                <w:sz w:val="20"/>
                <w:szCs w:val="20"/>
                <w:shd w:val="clear" w:color="auto" w:fill="FFFFFF"/>
              </w:rPr>
            </w:pPr>
            <w:r w:rsidRPr="00D35E46">
              <w:rPr>
                <w:rFonts w:ascii="Arial" w:hAnsi="Arial" w:cs="Arial"/>
                <w:sz w:val="20"/>
                <w:szCs w:val="20"/>
              </w:rPr>
              <w:t xml:space="preserve"> </w:t>
            </w: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00B0F0"/>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Izjava gospodarskega subjekta, da mu ni izrečena pravnomočna sodba za kazniva dejanja iz 1. odstavka 75. člena ZJN-3 in (obrazec D/3).</w:t>
            </w:r>
          </w:p>
          <w:p w:rsidR="00014802" w:rsidRPr="00D35E46" w:rsidRDefault="00014802" w:rsidP="00461C9E">
            <w:pPr>
              <w:spacing w:line="240" w:lineRule="auto"/>
              <w:jc w:val="both"/>
              <w:rPr>
                <w:rFonts w:ascii="Arial" w:hAnsi="Arial" w:cs="Arial"/>
                <w:sz w:val="20"/>
                <w:szCs w:val="20"/>
                <w:shd w:val="clear" w:color="auto" w:fill="FFFFFF"/>
              </w:rPr>
            </w:pP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 mora naročniku dati soglasje za pridobitev osebnih podatkov na obrazcu Pooblastilo za pridobitev osebnih podatkov (priloga št. D/4).</w:t>
            </w:r>
          </w:p>
          <w:p w:rsidR="00014802" w:rsidRPr="00D35E46" w:rsidRDefault="00014802" w:rsidP="00461C9E">
            <w:pPr>
              <w:spacing w:line="240" w:lineRule="auto"/>
              <w:rPr>
                <w:rFonts w:ascii="Arial" w:hAnsi="Arial" w:cs="Arial"/>
                <w:b/>
                <w:bCs/>
                <w:sz w:val="20"/>
                <w:szCs w:val="20"/>
              </w:rPr>
            </w:pPr>
          </w:p>
        </w:tc>
      </w:tr>
    </w:tbl>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9072"/>
      </w:tblGrid>
      <w:tr w:rsidR="00014802" w:rsidRPr="00D35E46">
        <w:tc>
          <w:tcPr>
            <w:tcW w:w="9072" w:type="dxa"/>
            <w:tcBorders>
              <w:top w:val="single" w:sz="12" w:space="0" w:color="00B0F0"/>
            </w:tcBorders>
            <w:shd w:val="clear" w:color="auto" w:fill="B6DDE8"/>
          </w:tcPr>
          <w:p w:rsidR="00014802" w:rsidRPr="00D35E46" w:rsidRDefault="00014802" w:rsidP="00461C9E">
            <w:pPr>
              <w:numPr>
                <w:ilvl w:val="0"/>
                <w:numId w:val="24"/>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shd w:val="clear" w:color="auto" w:fill="FFFFFF"/>
              </w:rPr>
            </w:pPr>
            <w:r w:rsidRPr="00D35E46">
              <w:rPr>
                <w:rFonts w:ascii="Arial" w:hAnsi="Arial" w:cs="Arial"/>
                <w:sz w:val="20"/>
                <w:szCs w:val="20"/>
                <w:shd w:val="clear" w:color="auto" w:fill="FFFFFF"/>
              </w:rPr>
              <w:t>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014802" w:rsidRPr="00D35E46" w:rsidRDefault="00014802" w:rsidP="00461C9E">
            <w:pPr>
              <w:spacing w:line="240" w:lineRule="auto"/>
              <w:jc w:val="both"/>
              <w:rPr>
                <w:rFonts w:ascii="Arial" w:hAnsi="Arial" w:cs="Arial"/>
                <w:sz w:val="20"/>
                <w:szCs w:val="20"/>
                <w:shd w:val="clear" w:color="auto" w:fill="FFFFFF"/>
              </w:rPr>
            </w:pPr>
            <w:r w:rsidRPr="00D35E46">
              <w:rPr>
                <w:rFonts w:ascii="Arial" w:hAnsi="Arial" w:cs="Arial"/>
                <w:sz w:val="20"/>
                <w:szCs w:val="20"/>
                <w:shd w:val="clear" w:color="auto" w:fill="FFFFFF"/>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w:t>
            </w:r>
            <w:r w:rsidRPr="00D35E46">
              <w:rPr>
                <w:rFonts w:ascii="Arial" w:hAnsi="Arial" w:cs="Arial"/>
                <w:sz w:val="20"/>
                <w:szCs w:val="20"/>
                <w:shd w:val="clear" w:color="auto" w:fill="FFFFFF"/>
              </w:rPr>
              <w:lastRenderedPageBreak/>
              <w:t>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014802" w:rsidRPr="00D35E46" w:rsidRDefault="00014802" w:rsidP="00461C9E">
            <w:pPr>
              <w:spacing w:line="240" w:lineRule="auto"/>
              <w:jc w:val="both"/>
              <w:rPr>
                <w:rFonts w:ascii="Arial" w:hAnsi="Arial" w:cs="Arial"/>
                <w:sz w:val="20"/>
                <w:szCs w:val="20"/>
                <w:shd w:val="clear" w:color="auto" w:fill="FFFFFF"/>
              </w:rPr>
            </w:pP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lastRenderedPageBreak/>
              <w:t>DOKAZILO</w:t>
            </w:r>
          </w:p>
        </w:tc>
      </w:tr>
      <w:tr w:rsidR="00014802" w:rsidRPr="00D35E46">
        <w:tc>
          <w:tcPr>
            <w:tcW w:w="9072" w:type="dxa"/>
            <w:tcBorders>
              <w:bottom w:val="single" w:sz="12" w:space="0" w:color="00B0F0"/>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Izjava gospodarskega subjekta, da osebi, ki je članica upravnega, vodstvenega ali nadzornega organa tega gospodarskega subjekta ali ki ima pooblastila za njegovo zastopanje ali odločanje ali nadzor v njem, v kolikor je ponudnik pravna oseba, ni izrečena pravnomočna sodba, ki ima elemente naslednjih kaznivih dejanj, ki so opredeljena v 1. odstavku 75. člena ZJN-3 (obrazec D/3).</w:t>
            </w:r>
          </w:p>
          <w:p w:rsidR="00014802" w:rsidRPr="00D35E46" w:rsidRDefault="00014802" w:rsidP="00461C9E">
            <w:pPr>
              <w:pStyle w:val="Telobesedila"/>
              <w:spacing w:after="0" w:line="240" w:lineRule="auto"/>
              <w:jc w:val="both"/>
              <w:rPr>
                <w:rFonts w:ascii="Arial" w:hAnsi="Arial" w:cs="Arial"/>
                <w:lang w:eastAsia="en-US"/>
              </w:rPr>
            </w:pPr>
          </w:p>
          <w:p w:rsidR="00014802" w:rsidRPr="00D35E46" w:rsidRDefault="00014802" w:rsidP="00461C9E">
            <w:pPr>
              <w:pStyle w:val="Telobesedila"/>
              <w:spacing w:after="0" w:line="240" w:lineRule="auto"/>
              <w:jc w:val="both"/>
              <w:rPr>
                <w:rFonts w:ascii="Arial" w:hAnsi="Arial" w:cs="Arial"/>
              </w:rPr>
            </w:pPr>
            <w:r w:rsidRPr="00D35E46">
              <w:rPr>
                <w:rFonts w:ascii="Arial" w:hAnsi="Arial" w:cs="Arial"/>
              </w:rPr>
              <w:t>Oseba, ki je članica upravnega, vodstvenega ali nadzornega organa tega gospodarskega subjekta ali ki ima pooblastila za njegovo zastopanje ali odločanje ali nadzor v njem, mora naročniku dati soglasje za pridobitev osebnih podatkov na obrazcu Pooblastilo za pridobitev osebnih podatkov, ki ga osebno podpiše (priloga št. D/5).</w:t>
            </w:r>
          </w:p>
          <w:p w:rsidR="00014802" w:rsidRPr="00D35E46" w:rsidRDefault="00014802" w:rsidP="00461C9E">
            <w:pPr>
              <w:spacing w:line="240" w:lineRule="auto"/>
              <w:rPr>
                <w:rFonts w:ascii="Arial" w:hAnsi="Arial" w:cs="Arial"/>
                <w:b/>
                <w:bCs/>
                <w:sz w:val="20"/>
                <w:szCs w:val="20"/>
              </w:rPr>
            </w:pPr>
          </w:p>
        </w:tc>
      </w:tr>
    </w:tbl>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00B0F0"/>
          <w:left w:val="single" w:sz="12" w:space="0" w:color="00B0F0"/>
          <w:bottom w:val="single" w:sz="12" w:space="0" w:color="00B0F0"/>
          <w:right w:val="single" w:sz="12" w:space="0" w:color="00B0F0"/>
          <w:insideH w:val="single" w:sz="12" w:space="0" w:color="00B0F0"/>
          <w:insideV w:val="single" w:sz="6" w:space="0" w:color="B2A1C7"/>
        </w:tblBorders>
        <w:tblLook w:val="00A0" w:firstRow="1" w:lastRow="0" w:firstColumn="1" w:lastColumn="0" w:noHBand="0" w:noVBand="0"/>
      </w:tblPr>
      <w:tblGrid>
        <w:gridCol w:w="9072"/>
      </w:tblGrid>
      <w:tr w:rsidR="00014802" w:rsidRPr="00D35E46">
        <w:tc>
          <w:tcPr>
            <w:tcW w:w="9072" w:type="dxa"/>
            <w:shd w:val="clear" w:color="auto" w:fill="B6DDE8"/>
          </w:tcPr>
          <w:p w:rsidR="00014802" w:rsidRPr="00D35E46" w:rsidRDefault="00014802" w:rsidP="00461C9E">
            <w:pPr>
              <w:numPr>
                <w:ilvl w:val="0"/>
                <w:numId w:val="24"/>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 mora imeti 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na dan oddaje ponudbe ne znaša 50 eurov ali več. Šteje se, da gospodarski subjekt nima izpolnjenih obveznosti iz prejšnjega stavka tudi, če na dan oddaje ponudbe ni imel predloženih vseh obračunov davčnih odtegljajev za dohodke iz delovnega razmerja za obdobje zadnjih petih let do dne oddaje ponudbe.</w:t>
            </w:r>
          </w:p>
          <w:p w:rsidR="00014802" w:rsidRPr="00D35E46" w:rsidRDefault="00014802" w:rsidP="00461C9E">
            <w:pPr>
              <w:spacing w:line="240" w:lineRule="auto"/>
              <w:jc w:val="both"/>
              <w:rPr>
                <w:rFonts w:ascii="Arial" w:hAnsi="Arial" w:cs="Arial"/>
                <w:sz w:val="20"/>
                <w:szCs w:val="20"/>
              </w:rPr>
            </w:pP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Izjava gospodarskega subjekta, da ima na dan oddaje ponudbe 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 da ima predložene vse obračune davčnih odtegljajev za dohodke iz delovnega razmerja za obdobje zadnjih petih let do dne oddaje ponudbe.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Vzorec izjave je v obrazcu (priloga št. D/3). </w:t>
            </w:r>
          </w:p>
          <w:p w:rsidR="00014802" w:rsidRPr="00D35E46" w:rsidRDefault="00014802" w:rsidP="00461C9E">
            <w:pPr>
              <w:spacing w:line="240" w:lineRule="auto"/>
              <w:rPr>
                <w:rFonts w:ascii="Arial" w:hAnsi="Arial" w:cs="Arial"/>
                <w:b/>
                <w:bCs/>
                <w:sz w:val="20"/>
                <w:szCs w:val="20"/>
              </w:rPr>
            </w:pPr>
          </w:p>
        </w:tc>
      </w:tr>
    </w:tbl>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9072"/>
      </w:tblGrid>
      <w:tr w:rsidR="00014802" w:rsidRPr="00D35E46">
        <w:tc>
          <w:tcPr>
            <w:tcW w:w="9072" w:type="dxa"/>
            <w:tcBorders>
              <w:top w:val="single" w:sz="12" w:space="0" w:color="00B0F0"/>
            </w:tcBorders>
            <w:shd w:val="clear" w:color="auto" w:fill="B6DDE8"/>
          </w:tcPr>
          <w:p w:rsidR="00014802" w:rsidRPr="00D35E46" w:rsidRDefault="00014802" w:rsidP="00461C9E">
            <w:pPr>
              <w:numPr>
                <w:ilvl w:val="0"/>
                <w:numId w:val="24"/>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rPr>
                <w:rFonts w:ascii="Arial" w:hAnsi="Arial" w:cs="Arial"/>
                <w:sz w:val="20"/>
                <w:szCs w:val="20"/>
                <w:shd w:val="clear" w:color="auto" w:fill="FFFFFF"/>
              </w:rPr>
            </w:pPr>
            <w:r w:rsidRPr="00D35E46">
              <w:rPr>
                <w:rFonts w:ascii="Arial" w:hAnsi="Arial" w:cs="Arial"/>
                <w:sz w:val="20"/>
                <w:szCs w:val="20"/>
              </w:rPr>
              <w:t>Gospodarski subjekt na dan, ko poteče rok za oddajo ponudb, ni izločen iz postopkov oddaje javnih naročil zaradi uvrstitve v evidenco gospodarskih subjektov z negativnimi referencami.</w:t>
            </w: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00B0F0"/>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subjekti, registrirani v RS: Izjava gospodarskega subjekta, da ni izločen iz postopkov oddaje javnih naročil zaradi uvrstitve v evidenco gospodarskih subjektov z negativnimi referencami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sz w:val="20"/>
                <w:szCs w:val="20"/>
              </w:rPr>
              <w:t xml:space="preserve">Vzorec izjave je v obrazcu (priloga D/3). </w:t>
            </w:r>
          </w:p>
          <w:p w:rsidR="00014802" w:rsidRPr="00D35E46" w:rsidRDefault="00014802" w:rsidP="00461C9E">
            <w:pPr>
              <w:spacing w:line="240" w:lineRule="auto"/>
              <w:rPr>
                <w:rFonts w:ascii="Arial" w:hAnsi="Arial" w:cs="Arial"/>
                <w:b/>
                <w:bCs/>
                <w:sz w:val="20"/>
                <w:szCs w:val="20"/>
              </w:rPr>
            </w:pPr>
          </w:p>
        </w:tc>
      </w:tr>
    </w:tbl>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9072"/>
      </w:tblGrid>
      <w:tr w:rsidR="00014802" w:rsidRPr="00D35E46">
        <w:tc>
          <w:tcPr>
            <w:tcW w:w="9072" w:type="dxa"/>
            <w:tcBorders>
              <w:top w:val="single" w:sz="12" w:space="0" w:color="00B0F0"/>
            </w:tcBorders>
            <w:shd w:val="clear" w:color="auto" w:fill="B6DDE8"/>
          </w:tcPr>
          <w:p w:rsidR="00014802" w:rsidRPr="00D35E46" w:rsidRDefault="00014802" w:rsidP="00461C9E">
            <w:pPr>
              <w:numPr>
                <w:ilvl w:val="0"/>
                <w:numId w:val="24"/>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rPr>
                <w:rFonts w:ascii="Arial" w:hAnsi="Arial" w:cs="Arial"/>
                <w:sz w:val="20"/>
                <w:szCs w:val="20"/>
                <w:shd w:val="clear" w:color="auto" w:fill="FFFFFF"/>
              </w:rPr>
            </w:pPr>
            <w:r w:rsidRPr="00D35E46">
              <w:rPr>
                <w:rFonts w:ascii="Arial" w:hAnsi="Arial" w:cs="Arial"/>
                <w:sz w:val="20"/>
                <w:szCs w:val="20"/>
                <w:shd w:val="clear" w:color="auto" w:fill="FFFFFF"/>
              </w:rPr>
              <w:t>Gospodarskemu subjektu v zadnjih treh letih pred potekom roka za oddajo ponudb ni bila s pravnomočno odločbo pristojnega organa Republike Slovenije ali druge države članice ali tretje države dvakrat izrečena globa zaradi prekrška v zvezi s plačilom za delo.</w:t>
            </w: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00B0F0"/>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Gospodarski subjekti, registrirani v RS: Izjava gospodarskega subjekta,</w:t>
            </w:r>
            <w:r w:rsidRPr="00D35E46">
              <w:rPr>
                <w:rFonts w:ascii="Arial" w:hAnsi="Arial" w:cs="Arial"/>
                <w:b/>
                <w:bCs/>
                <w:sz w:val="20"/>
                <w:szCs w:val="20"/>
              </w:rPr>
              <w:t xml:space="preserve"> </w:t>
            </w:r>
            <w:r w:rsidRPr="00D35E46">
              <w:rPr>
                <w:rFonts w:ascii="Arial" w:hAnsi="Arial" w:cs="Arial"/>
                <w:sz w:val="20"/>
                <w:szCs w:val="20"/>
              </w:rPr>
              <w:t>da mu v zadnjih treh letih pred potekom roka za oddajo ponudb ni bila s pravnomočno odločbo pristojnega organa Republike Slovenije ali druge države članice ali tretje države dvakrat izrečena globa zaradi prekrška v zvezi s plačilom za delo.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sz w:val="20"/>
                <w:szCs w:val="20"/>
              </w:rPr>
              <w:t xml:space="preserve">Vzorec izjave je v obrazcu (priloga D/3). </w:t>
            </w:r>
          </w:p>
          <w:p w:rsidR="00014802" w:rsidRPr="00D35E46" w:rsidRDefault="00014802" w:rsidP="00461C9E">
            <w:pPr>
              <w:spacing w:line="240" w:lineRule="auto"/>
              <w:rPr>
                <w:rFonts w:ascii="Arial" w:hAnsi="Arial" w:cs="Arial"/>
                <w:b/>
                <w:bCs/>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6"/>
        </w:numPr>
        <w:spacing w:line="240" w:lineRule="auto"/>
        <w:rPr>
          <w:color w:val="1F497D"/>
          <w:sz w:val="20"/>
          <w:szCs w:val="20"/>
        </w:rPr>
      </w:pPr>
      <w:bookmarkStart w:id="127" w:name="_Toc467745390"/>
      <w:r w:rsidRPr="00D35E46">
        <w:rPr>
          <w:color w:val="1F497D"/>
          <w:sz w:val="20"/>
          <w:szCs w:val="20"/>
        </w:rPr>
        <w:t>NEOBSTOJ DRUGIH IZKLJUČITVENIH RAZLOGOV</w:t>
      </w:r>
      <w:bookmarkEnd w:id="127"/>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Naročnik lahko kadar koli v postopku izključi gospodarski subjekt, če se izkaže, da je pred ali med postopkom javnega naročanja ta subjekt glede na storjena ali neizvedena dejanja v enem od položajev, ki pomenijo obstoj spodaj navedenih drugih izključitvenih razlogov.</w:t>
      </w:r>
    </w:p>
    <w:tbl>
      <w:tblPr>
        <w:tblW w:w="0" w:type="auto"/>
        <w:tblInd w:w="2" w:type="dxa"/>
        <w:tblBorders>
          <w:top w:val="single" w:sz="12" w:space="0" w:color="00B0F0"/>
          <w:left w:val="single" w:sz="12" w:space="0" w:color="00B0F0"/>
          <w:bottom w:val="single" w:sz="12" w:space="0" w:color="00B0F0"/>
          <w:right w:val="single" w:sz="12" w:space="0" w:color="00B0F0"/>
          <w:insideH w:val="single" w:sz="6" w:space="0" w:color="00B0F0"/>
          <w:insideV w:val="single" w:sz="6" w:space="0" w:color="00B0F0"/>
        </w:tblBorders>
        <w:tblLook w:val="00A0" w:firstRow="1" w:lastRow="0" w:firstColumn="1" w:lastColumn="0" w:noHBand="0" w:noVBand="0"/>
      </w:tblPr>
      <w:tblGrid>
        <w:gridCol w:w="9072"/>
      </w:tblGrid>
      <w:tr w:rsidR="00014802" w:rsidRPr="00D35E46">
        <w:tc>
          <w:tcPr>
            <w:tcW w:w="9072" w:type="dxa"/>
            <w:tcBorders>
              <w:top w:val="single" w:sz="12" w:space="0" w:color="00B0F0"/>
            </w:tcBorders>
            <w:shd w:val="clear" w:color="auto" w:fill="B6DDE8"/>
          </w:tcPr>
          <w:p w:rsidR="00014802" w:rsidRPr="00D35E46" w:rsidRDefault="00014802" w:rsidP="00461C9E">
            <w:pPr>
              <w:numPr>
                <w:ilvl w:val="0"/>
                <w:numId w:val="23"/>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 bo iz sodelovanja v postopku oddaje javnega naročila izključil gospodarski subjekt:</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 xml:space="preserve">če mu bo naročnik na kakršen koli način izkazal kršitev obveznosti v zvezi z izpolnjevanjem veljavne obveznosti na področju </w:t>
            </w:r>
            <w:proofErr w:type="spellStart"/>
            <w:r w:rsidRPr="00D35E46">
              <w:rPr>
                <w:rFonts w:ascii="Arial" w:hAnsi="Arial" w:cs="Arial"/>
                <w:sz w:val="20"/>
                <w:szCs w:val="20"/>
              </w:rPr>
              <w:t>okoljskega</w:t>
            </w:r>
            <w:proofErr w:type="spellEnd"/>
            <w:r w:rsidRPr="00D35E46">
              <w:rPr>
                <w:rFonts w:ascii="Arial" w:hAnsi="Arial" w:cs="Arial"/>
                <w:sz w:val="20"/>
                <w:szCs w:val="20"/>
              </w:rPr>
              <w:t xml:space="preserve">, socialnega in delovnega prava, ki so določene v pravu Evropske unije, predpisih, ki veljajo v Republiki Sloveniji, kolektivnih pogodbah ali predpisih mednarodnega </w:t>
            </w:r>
            <w:proofErr w:type="spellStart"/>
            <w:r w:rsidRPr="00D35E46">
              <w:rPr>
                <w:rFonts w:ascii="Arial" w:hAnsi="Arial" w:cs="Arial"/>
                <w:sz w:val="20"/>
                <w:szCs w:val="20"/>
              </w:rPr>
              <w:t>okoljskega</w:t>
            </w:r>
            <w:proofErr w:type="spellEnd"/>
            <w:r w:rsidRPr="00D35E46">
              <w:rPr>
                <w:rFonts w:ascii="Arial" w:hAnsi="Arial" w:cs="Arial"/>
                <w:sz w:val="20"/>
                <w:szCs w:val="20"/>
              </w:rPr>
              <w:t>, socialnega in delovnega prava;</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se je nad gospodarskim subjektom začel postopek zaradi insolventnosti ali prisilnega prenehanja po zakonu, ki ureja postopek zaradi insolventnosti in prisilnega prenehanja, ali postopek likvidacije po zakonu, ki ureja gospodarske družbe, če njegova sredstva ali poslovanje upravlja upravitelj ali sodišče, ali če so njegove poslovne dejavnosti začasno ustavljene, ali če se je v skladu s predpisi druge države nad njim začel postopek ali pa je nastal položaj z enakimi pravnimi posledicami;</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lahko naročnik z ustreznimi sredstvi izkaže, da je gospodarski subjekt zagrešil hujšo kršitev poklicnih pravil, zaradi česar je omajana njegova integriteta;</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lahko naročnik upravičeno sklepa, da je gospodarski subjekt z drugimi gospodarskimi subjekti sklenil dogovor, katerega cilj ali učinek je preprečevati, omejevati ali izkrivljati konkurenco. Šteje se, da je sklepanje naročnika iz prejšnjega stavka upravičeno, če organ, pristojen za varstvo konkurence, na podlagi prijave naročnika v 15 dneh naročniku sporoči, da bo uvedel postopek ugotavljanja kršitve;</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nasprotja interesov iz 3. odstavka 91. člena ZJN-3 ni mogoče učinkovito odpraviti z drugimi, blažjimi ukrepi;</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izkrivljanja konkurence zaradi predhodnega sodelovanja gospodarskih subjektov pri pripravi postopka javnega naročanja v skladu s 65. členom ZJN-3 ni mogoče učinkovito odpraviti z drugimi, blažjimi ukrepi;</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so se pri gospodarskem subjektu pri prejšnji pogodbi o izvedbi javnega naročila ali prejšnji koncesijski pogodbi, sklenjeni z naročnikom, pokazale precejšnje ali stalne pomanjkljivosti pri izpolnjevanju ključne obveznosti, zaradi česar je naročnik predčasno odstopil od prejšnjega naročila oziroma pogodbe ali uveljavljal odškodnino ali so bile izvedene druge primerljive sankcije;</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 xml:space="preserve">če je gospodarski subjekt kriv dajanja resnih zavajajočih razlag pri dajanju informacij, zahtevanih zaradi preverjanja obstoja razlogov za izključitev ali izpolnjevanja pogojev za sodelovanje, ali če </w:t>
            </w:r>
            <w:r w:rsidRPr="00D35E46">
              <w:rPr>
                <w:rFonts w:ascii="Arial" w:hAnsi="Arial" w:cs="Arial"/>
                <w:sz w:val="20"/>
                <w:szCs w:val="20"/>
              </w:rPr>
              <w:lastRenderedPageBreak/>
              <w:t>ni razkril teh informacij ali če ne more predložiti dokazil, ki se zahtevajo v skladu z 79. členom ZJN-3;</w:t>
            </w:r>
          </w:p>
          <w:p w:rsidR="00014802" w:rsidRPr="00D35E46" w:rsidRDefault="00014802" w:rsidP="00461C9E">
            <w:pPr>
              <w:pStyle w:val="Odstavekseznama"/>
              <w:numPr>
                <w:ilvl w:val="0"/>
                <w:numId w:val="17"/>
              </w:numPr>
              <w:spacing w:line="240" w:lineRule="auto"/>
              <w:jc w:val="both"/>
              <w:rPr>
                <w:rFonts w:ascii="Arial" w:hAnsi="Arial" w:cs="Arial"/>
                <w:sz w:val="20"/>
                <w:szCs w:val="20"/>
              </w:rPr>
            </w:pPr>
            <w:r w:rsidRPr="00D35E46">
              <w:rPr>
                <w:rFonts w:ascii="Arial" w:hAnsi="Arial" w:cs="Arial"/>
                <w:sz w:val="20"/>
                <w:szCs w:val="20"/>
              </w:rPr>
              <w:t>če je gospodarski subjekt poskusil neupravičeno vplivati na odločanje naročnika ali pridobiti zaupne informacije, zaradi katerih bi lahko imel neupravičeno prednost v postopku javnega naročanja, ali iz malomarnosti predložiti zavajajoče informacije, ki bi lahko pomembno vplivale na odločitev o izključitvi, izboru ali oddaji javnega naročila.</w:t>
            </w:r>
          </w:p>
        </w:tc>
      </w:tr>
      <w:tr w:rsidR="00014802" w:rsidRPr="00D35E46">
        <w:tc>
          <w:tcPr>
            <w:tcW w:w="9072" w:type="dxa"/>
            <w:shd w:val="clear" w:color="auto" w:fill="B6DDE8"/>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lastRenderedPageBreak/>
              <w:t>DOKAZILO</w:t>
            </w:r>
          </w:p>
        </w:tc>
      </w:tr>
      <w:tr w:rsidR="00014802" w:rsidRPr="00D35E46">
        <w:tc>
          <w:tcPr>
            <w:tcW w:w="9072" w:type="dxa"/>
            <w:tcBorders>
              <w:bottom w:val="single" w:sz="12" w:space="0" w:color="00B0F0"/>
            </w:tcBorders>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Izjava gospodarskega subjekta, da v zvezi z njim ne obstaja noben izmed navedenih položajev.</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Vzorec izjave je v obrazcu (priloga št. D/3). </w:t>
            </w:r>
          </w:p>
          <w:p w:rsidR="00014802" w:rsidRPr="00D35E46" w:rsidRDefault="00014802" w:rsidP="00461C9E">
            <w:pPr>
              <w:spacing w:line="240" w:lineRule="auto"/>
              <w:rPr>
                <w:rFonts w:ascii="Arial" w:hAnsi="Arial" w:cs="Arial"/>
                <w:b/>
                <w:bCs/>
                <w:sz w:val="20"/>
                <w:szCs w:val="20"/>
              </w:rPr>
            </w:pPr>
            <w:r w:rsidRPr="00D35E46">
              <w:rPr>
                <w:rFonts w:ascii="Arial" w:hAnsi="Arial" w:cs="Arial"/>
                <w:sz w:val="20"/>
                <w:szCs w:val="20"/>
              </w:rPr>
              <w:t xml:space="preserve"> </w:t>
            </w:r>
          </w:p>
        </w:tc>
      </w:tr>
    </w:tbl>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pStyle w:val="Slog6"/>
        <w:numPr>
          <w:ilvl w:val="0"/>
          <w:numId w:val="16"/>
        </w:numPr>
        <w:spacing w:line="240" w:lineRule="auto"/>
        <w:rPr>
          <w:color w:val="1F497D"/>
          <w:sz w:val="20"/>
          <w:szCs w:val="20"/>
        </w:rPr>
      </w:pPr>
      <w:bookmarkStart w:id="128" w:name="_Toc401742205"/>
      <w:bookmarkStart w:id="129" w:name="_Toc401742335"/>
      <w:bookmarkStart w:id="130" w:name="_Toc467745391"/>
      <w:r w:rsidRPr="00D35E46">
        <w:rPr>
          <w:color w:val="1F497D"/>
          <w:sz w:val="20"/>
          <w:szCs w:val="20"/>
        </w:rPr>
        <w:t>TEHNIČNA IN STROKOVNA SPOSOBNOST</w:t>
      </w:r>
      <w:bookmarkEnd w:id="128"/>
      <w:bookmarkEnd w:id="129"/>
      <w:bookmarkEnd w:id="130"/>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Gospodarski subjekt lahko glede pogojev v zvezi s tehnično in strokovno sposobnostjo po potrebi za posamezno javno naročilo uporabi zmogljivosti drugih subjektov, ne glede na pravno razmerje med njim in temi subjekti.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Glede pogojev v zvezi z izobrazbo in strokovno usposobljenostjo izvajalca storitev ali gradenj in vodstvenih delavcev podjetja ter pogojev v zvezi z ustreznimi poklicnimi izkušnjami pa lahko gospodarski subjekt uporabi zmogljivosti drugih subjektov </w:t>
      </w:r>
      <w:r w:rsidRPr="00D35E46">
        <w:rPr>
          <w:rFonts w:ascii="Arial" w:hAnsi="Arial" w:cs="Arial"/>
          <w:b/>
          <w:bCs/>
          <w:sz w:val="20"/>
          <w:szCs w:val="20"/>
        </w:rPr>
        <w:t>le, če bodo slednji izvajali gradnje ali storitve, za katere se zahtevajo te zmogljivosti.</w:t>
      </w: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sz w:val="20"/>
          <w:szCs w:val="20"/>
        </w:rPr>
        <w:t xml:space="preserve">Če želi gospodarski subjekt uporabiti zmogljivosti drugih subjektov, </w:t>
      </w:r>
      <w:r w:rsidRPr="00D35E46">
        <w:rPr>
          <w:rFonts w:ascii="Arial" w:hAnsi="Arial" w:cs="Arial"/>
          <w:b/>
          <w:bCs/>
          <w:sz w:val="20"/>
          <w:szCs w:val="20"/>
        </w:rPr>
        <w:t>mora naročniku dokazati, da bo imel na voljo potrebna sredstva, in sicer s predložitvijo ustreznih dogovorov ali drugih zagotovil teh subjektov, iz katerih to dejstvo nedvomno izhaja.</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Naročnik lahko v skladu z 10. odstavkom 76. člena ZJN-3 domneva, da gospodarski subjekt nima zahtevanih strokovnih sposobnosti, če naročnik pri gospodarskem subjektu zasledi nasprotje interesov, ki bi lahko negativno vplivali na izvedbo javnega naročila.</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tbl>
      <w:tblPr>
        <w:tblW w:w="0" w:type="auto"/>
        <w:tblInd w:w="2" w:type="dxa"/>
        <w:tblBorders>
          <w:top w:val="single" w:sz="12" w:space="0" w:color="B2A1C7"/>
          <w:left w:val="single" w:sz="12" w:space="0" w:color="B2A1C7"/>
          <w:bottom w:val="single" w:sz="12" w:space="0" w:color="B2A1C7"/>
          <w:right w:val="single" w:sz="12" w:space="0" w:color="B2A1C7"/>
          <w:insideH w:val="single" w:sz="6" w:space="0" w:color="B2A1C7"/>
          <w:insideV w:val="single" w:sz="6" w:space="0" w:color="B2A1C7"/>
        </w:tblBorders>
        <w:tblLook w:val="00A0" w:firstRow="1" w:lastRow="0" w:firstColumn="1" w:lastColumn="0" w:noHBand="0" w:noVBand="0"/>
      </w:tblPr>
      <w:tblGrid>
        <w:gridCol w:w="9072"/>
      </w:tblGrid>
      <w:tr w:rsidR="00014802" w:rsidRPr="00D35E46">
        <w:tc>
          <w:tcPr>
            <w:tcW w:w="9072" w:type="dxa"/>
            <w:tcBorders>
              <w:top w:val="single" w:sz="12" w:space="0" w:color="B2A1C7"/>
            </w:tcBorders>
            <w:shd w:val="clear" w:color="auto" w:fill="D6E3BC"/>
          </w:tcPr>
          <w:p w:rsidR="00014802" w:rsidRPr="00D35E46" w:rsidRDefault="00014802" w:rsidP="00461C9E">
            <w:pPr>
              <w:numPr>
                <w:ilvl w:val="0"/>
                <w:numId w:val="19"/>
              </w:numPr>
              <w:spacing w:line="240" w:lineRule="auto"/>
              <w:rPr>
                <w:rFonts w:ascii="Arial" w:hAnsi="Arial" w:cs="Arial"/>
                <w:b/>
                <w:bCs/>
                <w:sz w:val="20"/>
                <w:szCs w:val="20"/>
              </w:rPr>
            </w:pPr>
            <w:r w:rsidRPr="00D35E46">
              <w:rPr>
                <w:rFonts w:ascii="Arial" w:hAnsi="Arial" w:cs="Arial"/>
                <w:b/>
                <w:bCs/>
                <w:sz w:val="20"/>
                <w:szCs w:val="20"/>
              </w:rPr>
              <w:t>POGOJ – ČLOVEŠKI VIRI</w:t>
            </w:r>
          </w:p>
        </w:tc>
      </w:tr>
      <w:tr w:rsidR="00014802" w:rsidRPr="00D35E46">
        <w:tc>
          <w:tcPr>
            <w:tcW w:w="9072" w:type="dxa"/>
          </w:tcPr>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Ponudnik jamči, da je zanesljiv in razpolaga z ustreznim številom usposobljenega in izkušenega kadra za pravilno in pravočasno izvedbo predmetnega javnega naročila. </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 Ponudnik sposobnost za kvalitetno izvedbo storitev v več sklopih hkrati izkazuje na naslednji način:</w:t>
            </w:r>
          </w:p>
          <w:p w:rsidR="00014802" w:rsidRPr="00D35E46" w:rsidRDefault="00014802" w:rsidP="00461C9E">
            <w:pPr>
              <w:numPr>
                <w:ilvl w:val="0"/>
                <w:numId w:val="43"/>
              </w:numPr>
              <w:autoSpaceDE w:val="0"/>
              <w:autoSpaceDN w:val="0"/>
              <w:adjustRightInd w:val="0"/>
              <w:spacing w:line="240" w:lineRule="auto"/>
              <w:jc w:val="both"/>
              <w:rPr>
                <w:rFonts w:ascii="Arial" w:hAnsi="Arial" w:cs="Arial"/>
                <w:sz w:val="20"/>
                <w:szCs w:val="20"/>
                <w:lang w:eastAsia="sl-SI"/>
              </w:rPr>
            </w:pPr>
            <w:r w:rsidRPr="00D35E46">
              <w:rPr>
                <w:rFonts w:ascii="Arial" w:hAnsi="Arial" w:cs="Arial"/>
                <w:b/>
                <w:bCs/>
                <w:sz w:val="20"/>
                <w:szCs w:val="20"/>
                <w:lang w:eastAsia="sl-SI"/>
              </w:rPr>
              <w:t>vsaj 1x voznik kategorije F, ki zna rokovati tudi z vso opremo, ki se uporablja za izvajanje storitev</w:t>
            </w:r>
            <w:r w:rsidRPr="00D35E46">
              <w:rPr>
                <w:rFonts w:ascii="Arial" w:hAnsi="Arial" w:cs="Arial"/>
                <w:sz w:val="20"/>
                <w:szCs w:val="20"/>
                <w:lang w:eastAsia="sl-SI"/>
              </w:rPr>
              <w:t>.</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V kolikor nastopa s podizvajalcem, lahko ta kriterij izpolnjuje ponudnik sam ali pa njegov podizvajalec. V kolikor nastopa v skupni ponudbi, je dovolj, da pogoj izpolnjuje samo en izmed partnerjev skupne ponudbe.</w:t>
            </w:r>
          </w:p>
          <w:p w:rsidR="00014802" w:rsidRPr="00D35E46" w:rsidRDefault="00014802" w:rsidP="00461C9E">
            <w:pPr>
              <w:spacing w:line="240" w:lineRule="auto"/>
              <w:rPr>
                <w:rFonts w:ascii="Arial" w:hAnsi="Arial" w:cs="Arial"/>
                <w:sz w:val="20"/>
                <w:szCs w:val="20"/>
                <w:highlight w:val="cyan"/>
              </w:rPr>
            </w:pPr>
          </w:p>
        </w:tc>
      </w:tr>
      <w:tr w:rsidR="00014802" w:rsidRPr="00D35E46">
        <w:tc>
          <w:tcPr>
            <w:tcW w:w="9072" w:type="dxa"/>
            <w:shd w:val="clear" w:color="auto" w:fill="D6E3BC"/>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B2A1C7"/>
            </w:tcBorders>
          </w:tcPr>
          <w:p w:rsidR="00014802" w:rsidRPr="00D35E46" w:rsidRDefault="00014802" w:rsidP="00461C9E">
            <w:pPr>
              <w:tabs>
                <w:tab w:val="right" w:leader="underscore" w:pos="9072"/>
              </w:tabs>
              <w:spacing w:line="240" w:lineRule="auto"/>
              <w:rPr>
                <w:rFonts w:ascii="Arial" w:hAnsi="Arial" w:cs="Arial"/>
                <w:sz w:val="20"/>
                <w:szCs w:val="20"/>
                <w:lang w:eastAsia="sl-SI"/>
              </w:rPr>
            </w:pPr>
            <w:r w:rsidRPr="00D35E46">
              <w:rPr>
                <w:rFonts w:ascii="Arial" w:hAnsi="Arial" w:cs="Arial"/>
                <w:sz w:val="20"/>
                <w:szCs w:val="20"/>
                <w:lang w:eastAsia="sl-SI"/>
              </w:rPr>
              <w:t>Ponudnik pripravi seznam kadrov, ki bodo sodelovali pri izvajanju storitev ter za vsakega od njih priloži izjavo.</w:t>
            </w:r>
          </w:p>
          <w:p w:rsidR="00014802" w:rsidRPr="00D35E46" w:rsidRDefault="00014802" w:rsidP="00461C9E">
            <w:pPr>
              <w:tabs>
                <w:tab w:val="right" w:leader="underscore" w:pos="9072"/>
              </w:tabs>
              <w:spacing w:line="240" w:lineRule="auto"/>
              <w:rPr>
                <w:rFonts w:ascii="Arial" w:hAnsi="Arial" w:cs="Arial"/>
                <w:sz w:val="20"/>
                <w:szCs w:val="20"/>
                <w:lang w:eastAsia="sl-SI"/>
              </w:rPr>
            </w:pPr>
          </w:p>
          <w:p w:rsidR="00014802" w:rsidRPr="00D35E46" w:rsidRDefault="00014802" w:rsidP="00461C9E">
            <w:pPr>
              <w:tabs>
                <w:tab w:val="right" w:leader="underscore" w:pos="9072"/>
              </w:tabs>
              <w:spacing w:line="240" w:lineRule="auto"/>
              <w:rPr>
                <w:rFonts w:ascii="Arial" w:hAnsi="Arial" w:cs="Arial"/>
                <w:sz w:val="20"/>
                <w:szCs w:val="20"/>
                <w:lang w:eastAsia="sl-SI"/>
              </w:rPr>
            </w:pPr>
            <w:r w:rsidRPr="00D35E46">
              <w:rPr>
                <w:rFonts w:ascii="Arial" w:hAnsi="Arial" w:cs="Arial"/>
                <w:sz w:val="20"/>
                <w:szCs w:val="20"/>
                <w:lang w:eastAsia="sl-SI"/>
              </w:rPr>
              <w:t>Vzorec izjave je v obrazcu (priloga št. D/10).</w:t>
            </w:r>
          </w:p>
          <w:p w:rsidR="00014802" w:rsidRPr="00D35E46" w:rsidRDefault="00014802" w:rsidP="00461C9E">
            <w:pPr>
              <w:tabs>
                <w:tab w:val="right" w:leader="underscore" w:pos="9072"/>
              </w:tabs>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tbl>
      <w:tblPr>
        <w:tblW w:w="0" w:type="auto"/>
        <w:tblInd w:w="2" w:type="dxa"/>
        <w:tblBorders>
          <w:top w:val="single" w:sz="12" w:space="0" w:color="B2A1C7"/>
          <w:left w:val="single" w:sz="12" w:space="0" w:color="B2A1C7"/>
          <w:bottom w:val="single" w:sz="12" w:space="0" w:color="B2A1C7"/>
          <w:right w:val="single" w:sz="12" w:space="0" w:color="B2A1C7"/>
          <w:insideH w:val="single" w:sz="6" w:space="0" w:color="B2A1C7"/>
          <w:insideV w:val="single" w:sz="6" w:space="0" w:color="B2A1C7"/>
        </w:tblBorders>
        <w:tblLook w:val="00A0" w:firstRow="1" w:lastRow="0" w:firstColumn="1" w:lastColumn="0" w:noHBand="0" w:noVBand="0"/>
      </w:tblPr>
      <w:tblGrid>
        <w:gridCol w:w="9072"/>
      </w:tblGrid>
      <w:tr w:rsidR="00014802" w:rsidRPr="00D35E46">
        <w:tc>
          <w:tcPr>
            <w:tcW w:w="9072" w:type="dxa"/>
            <w:tcBorders>
              <w:top w:val="single" w:sz="12" w:space="0" w:color="B2A1C7"/>
            </w:tcBorders>
            <w:shd w:val="clear" w:color="auto" w:fill="D6E3BC"/>
          </w:tcPr>
          <w:p w:rsidR="00014802" w:rsidRPr="00D35E46" w:rsidRDefault="00014802" w:rsidP="00461C9E">
            <w:pPr>
              <w:numPr>
                <w:ilvl w:val="0"/>
                <w:numId w:val="19"/>
              </w:numPr>
              <w:spacing w:line="240" w:lineRule="auto"/>
              <w:rPr>
                <w:rFonts w:ascii="Arial" w:hAnsi="Arial" w:cs="Arial"/>
                <w:b/>
                <w:bCs/>
                <w:sz w:val="20"/>
                <w:szCs w:val="20"/>
              </w:rPr>
            </w:pPr>
            <w:r w:rsidRPr="00D35E46">
              <w:rPr>
                <w:rFonts w:ascii="Arial" w:hAnsi="Arial" w:cs="Arial"/>
                <w:b/>
                <w:bCs/>
                <w:sz w:val="20"/>
                <w:szCs w:val="20"/>
              </w:rPr>
              <w:t>POGOJ – TEHNIČNI VIRI</w:t>
            </w:r>
          </w:p>
        </w:tc>
      </w:tr>
      <w:tr w:rsidR="00014802" w:rsidRPr="00D35E46">
        <w:tc>
          <w:tcPr>
            <w:tcW w:w="9072" w:type="dxa"/>
          </w:tcPr>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Ponudnik mora zagotoviti tehnične zmogljivosti, zlasti mehanizacijo in opremo, za kvalitetno, pravilno in pravočasno izvedbo javnega naročila, skladno z zahtevami dokumentacije za izvedbo javnega naročila, pravili stroke ter določili predpisov in standardov s področja predmetnega javnega naročila.                     </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Ponudnik sposobnost za kvalitetno izvedbo storitev v več sklopih hkrati izkazuje na naslednji način:</w:t>
            </w:r>
          </w:p>
          <w:p w:rsidR="00014802" w:rsidRPr="00D35E46" w:rsidRDefault="00014802" w:rsidP="00461C9E">
            <w:pPr>
              <w:numPr>
                <w:ilvl w:val="0"/>
                <w:numId w:val="39"/>
              </w:numPr>
              <w:autoSpaceDE w:val="0"/>
              <w:autoSpaceDN w:val="0"/>
              <w:adjustRightInd w:val="0"/>
              <w:spacing w:line="240" w:lineRule="auto"/>
              <w:jc w:val="both"/>
              <w:rPr>
                <w:rFonts w:ascii="Arial" w:hAnsi="Arial" w:cs="Arial"/>
                <w:sz w:val="20"/>
                <w:szCs w:val="20"/>
                <w:lang w:eastAsia="sl-SI"/>
              </w:rPr>
            </w:pPr>
            <w:r w:rsidRPr="00D35E46">
              <w:rPr>
                <w:rFonts w:ascii="Arial" w:hAnsi="Arial" w:cs="Arial"/>
                <w:b/>
                <w:bCs/>
                <w:sz w:val="20"/>
                <w:szCs w:val="20"/>
                <w:lang w:eastAsia="sl-SI"/>
              </w:rPr>
              <w:lastRenderedPageBreak/>
              <w:t>vsaj 1x traktor</w:t>
            </w:r>
            <w:r w:rsidRPr="00D35E46">
              <w:rPr>
                <w:rFonts w:ascii="Arial" w:hAnsi="Arial" w:cs="Arial"/>
                <w:sz w:val="20"/>
                <w:szCs w:val="20"/>
                <w:lang w:eastAsia="sl-SI"/>
              </w:rPr>
              <w:t xml:space="preserve"> ali </w:t>
            </w:r>
            <w:r w:rsidRPr="00D35E46">
              <w:rPr>
                <w:rFonts w:ascii="Arial" w:hAnsi="Arial" w:cs="Arial"/>
                <w:b/>
                <w:bCs/>
                <w:sz w:val="20"/>
                <w:szCs w:val="20"/>
                <w:lang w:eastAsia="sl-SI"/>
              </w:rPr>
              <w:t>ustrezen drug delovni stroj</w:t>
            </w:r>
            <w:r w:rsidRPr="00D35E46">
              <w:rPr>
                <w:rFonts w:ascii="Arial" w:hAnsi="Arial" w:cs="Arial"/>
                <w:sz w:val="20"/>
                <w:szCs w:val="20"/>
                <w:lang w:eastAsia="sl-SI"/>
              </w:rPr>
              <w:t xml:space="preserve"> in opremo, s </w:t>
            </w:r>
            <w:r w:rsidRPr="00D35E46">
              <w:rPr>
                <w:rFonts w:ascii="Arial" w:hAnsi="Arial" w:cs="Arial"/>
                <w:b/>
                <w:bCs/>
                <w:sz w:val="20"/>
                <w:szCs w:val="20"/>
                <w:lang w:eastAsia="sl-SI"/>
              </w:rPr>
              <w:t>snežnim plugom širine najmanj 2,5 m</w:t>
            </w:r>
            <w:r w:rsidRPr="00D35E46">
              <w:rPr>
                <w:rFonts w:ascii="Arial" w:hAnsi="Arial" w:cs="Arial"/>
                <w:sz w:val="20"/>
                <w:szCs w:val="20"/>
                <w:lang w:eastAsia="sl-SI"/>
              </w:rPr>
              <w:t xml:space="preserve"> in </w:t>
            </w:r>
            <w:r w:rsidRPr="00D35E46">
              <w:rPr>
                <w:rFonts w:ascii="Arial" w:hAnsi="Arial" w:cs="Arial"/>
                <w:b/>
                <w:bCs/>
                <w:sz w:val="20"/>
                <w:szCs w:val="20"/>
                <w:lang w:eastAsia="sl-SI"/>
              </w:rPr>
              <w:t>posipalnikom soli in peska s širino posipa najmanj 1,5m</w:t>
            </w:r>
            <w:r w:rsidRPr="00D35E46">
              <w:rPr>
                <w:rFonts w:ascii="Arial" w:hAnsi="Arial" w:cs="Arial"/>
                <w:sz w:val="20"/>
                <w:szCs w:val="20"/>
                <w:lang w:eastAsia="sl-SI"/>
              </w:rPr>
              <w:t>.</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V kolikor nastopa s podizvajalcem, lahko ta kriterij izpolnjuje ponudnik sam ali pa njegov podizvajalec. V kolikor nastopa v skupni ponudbi, je dovolj, da pogoj izpolnjuje samo en izmed partnerjev skupne ponudbe.</w:t>
            </w:r>
          </w:p>
          <w:p w:rsidR="00014802" w:rsidRPr="00D35E46" w:rsidRDefault="00014802" w:rsidP="00461C9E">
            <w:pPr>
              <w:autoSpaceDE w:val="0"/>
              <w:autoSpaceDN w:val="0"/>
              <w:adjustRightInd w:val="0"/>
              <w:spacing w:line="240" w:lineRule="auto"/>
              <w:jc w:val="both"/>
              <w:rPr>
                <w:rFonts w:ascii="Arial" w:hAnsi="Arial" w:cs="Arial"/>
                <w:sz w:val="20"/>
                <w:szCs w:val="20"/>
                <w:highlight w:val="cyan"/>
              </w:rPr>
            </w:pPr>
            <w:r w:rsidRPr="00D35E46">
              <w:rPr>
                <w:rFonts w:ascii="Arial" w:hAnsi="Arial" w:cs="Arial"/>
                <w:sz w:val="20"/>
                <w:szCs w:val="20"/>
                <w:lang w:eastAsia="sl-SI"/>
              </w:rPr>
              <w:t xml:space="preserve"> </w:t>
            </w:r>
          </w:p>
        </w:tc>
      </w:tr>
      <w:tr w:rsidR="00014802" w:rsidRPr="00D35E46">
        <w:tc>
          <w:tcPr>
            <w:tcW w:w="9072" w:type="dxa"/>
            <w:shd w:val="clear" w:color="auto" w:fill="D6E3BC"/>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lastRenderedPageBreak/>
              <w:t>DOKAZILO</w:t>
            </w:r>
          </w:p>
        </w:tc>
      </w:tr>
      <w:tr w:rsidR="00014802" w:rsidRPr="00D35E46">
        <w:tc>
          <w:tcPr>
            <w:tcW w:w="9072" w:type="dxa"/>
            <w:tcBorders>
              <w:bottom w:val="single" w:sz="12" w:space="0" w:color="B2A1C7"/>
            </w:tcBorders>
          </w:tcPr>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Izjava ter za vsako vozilo in zahtevano opremo vozila (plug, posipalnik) dokazilo o lastništvu ali drugo dokazilo, s katerim ponudnik izkazuje, da ima na voljo navedene stroje in opremo. Kot ustrezno dokazilo štejejo: za vozila kopija prometnega dovoljenja, za ostalo opremo kopije računov, fotografije, ipd. V kolikor ponudnik vozila in/ali opremo vzame v najem pri drugem subjektu, mora z njim skleniti pogodbo o najemu, iz katere bo razvidno najmanj: da je najemodajalec seznanjen s pogoji izvajanja storitev zimske službe, ki so določeni v tej razpisni dokumentaciji; kateri stroj/oprema se daje v najem; da so stroji/oprema njegove proste kapacitete, ki jih bo najemnik lahko za izvajanje zimske službe brezpogojno uporabil; trajanja najema je najmanj za obdobje trajanja naročila. Pogodbo o najemu je potrebno priložiti k ponudbi.</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 </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Naročnik si pridržuje pravico, da si stroje in opremo ogleda na licu mesta.</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Vzorec izjave je v obrazcu (priloga št. D/10). </w:t>
            </w:r>
          </w:p>
          <w:p w:rsidR="00014802" w:rsidRPr="00D35E46" w:rsidRDefault="00014802" w:rsidP="00461C9E">
            <w:pPr>
              <w:tabs>
                <w:tab w:val="right" w:leader="underscore" w:pos="9072"/>
              </w:tabs>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6"/>
        </w:numPr>
        <w:spacing w:line="240" w:lineRule="auto"/>
        <w:rPr>
          <w:color w:val="1F497D"/>
          <w:sz w:val="20"/>
          <w:szCs w:val="20"/>
        </w:rPr>
      </w:pPr>
      <w:bookmarkStart w:id="131" w:name="_Toc401742206"/>
      <w:bookmarkStart w:id="132" w:name="_Toc401742336"/>
      <w:bookmarkStart w:id="133" w:name="_Toc467745392"/>
      <w:r w:rsidRPr="00D35E46">
        <w:rPr>
          <w:color w:val="1F497D"/>
          <w:sz w:val="20"/>
          <w:szCs w:val="20"/>
        </w:rPr>
        <w:t>POGODBA</w:t>
      </w:r>
      <w:bookmarkEnd w:id="131"/>
      <w:bookmarkEnd w:id="132"/>
      <w:bookmarkEnd w:id="133"/>
    </w:p>
    <w:p w:rsidR="00014802" w:rsidRPr="00D35E46" w:rsidRDefault="00014802" w:rsidP="00461C9E">
      <w:pPr>
        <w:spacing w:line="240" w:lineRule="auto"/>
        <w:rPr>
          <w:rFonts w:ascii="Arial" w:hAnsi="Arial" w:cs="Arial"/>
          <w:sz w:val="20"/>
          <w:szCs w:val="20"/>
        </w:rPr>
      </w:pPr>
    </w:p>
    <w:tbl>
      <w:tblPr>
        <w:tblW w:w="0" w:type="auto"/>
        <w:tblInd w:w="2"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ook w:val="00A0" w:firstRow="1" w:lastRow="0" w:firstColumn="1" w:lastColumn="0" w:noHBand="0" w:noVBand="0"/>
      </w:tblPr>
      <w:tblGrid>
        <w:gridCol w:w="9072"/>
      </w:tblGrid>
      <w:tr w:rsidR="00014802" w:rsidRPr="00D35E46">
        <w:tc>
          <w:tcPr>
            <w:tcW w:w="9072" w:type="dxa"/>
            <w:tcBorders>
              <w:top w:val="single" w:sz="12" w:space="0" w:color="0070C0"/>
            </w:tcBorders>
            <w:shd w:val="clear" w:color="auto" w:fill="8DB3E2"/>
          </w:tcPr>
          <w:p w:rsidR="00014802" w:rsidRPr="00D35E46" w:rsidRDefault="00014802" w:rsidP="00461C9E">
            <w:pPr>
              <w:numPr>
                <w:ilvl w:val="0"/>
                <w:numId w:val="35"/>
              </w:numPr>
              <w:spacing w:line="240" w:lineRule="auto"/>
              <w:rPr>
                <w:rFonts w:ascii="Arial" w:hAnsi="Arial" w:cs="Arial"/>
                <w:b/>
                <w:bCs/>
                <w:sz w:val="20"/>
                <w:szCs w:val="20"/>
              </w:rPr>
            </w:pPr>
            <w:r w:rsidRPr="00D35E46">
              <w:rPr>
                <w:rFonts w:ascii="Arial" w:hAnsi="Arial" w:cs="Arial"/>
                <w:b/>
                <w:bCs/>
                <w:sz w:val="20"/>
                <w:szCs w:val="20"/>
              </w:rPr>
              <w:t>POGOJ</w:t>
            </w:r>
          </w:p>
        </w:tc>
      </w:tr>
      <w:tr w:rsidR="00014802" w:rsidRPr="00D35E46">
        <w:tc>
          <w:tcPr>
            <w:tcW w:w="9072"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 mora vzorec pogodbe izpolniti, parafirati na vseh straneh, žigosati in podpisati, s čimer potrjuje, da se strinja z vzorcem pogodbe.</w:t>
            </w:r>
          </w:p>
        </w:tc>
      </w:tr>
      <w:tr w:rsidR="00014802" w:rsidRPr="00D35E46">
        <w:tc>
          <w:tcPr>
            <w:tcW w:w="9072" w:type="dxa"/>
            <w:shd w:val="clear" w:color="auto" w:fill="8DB3E2"/>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DOKAZILO</w:t>
            </w:r>
          </w:p>
        </w:tc>
      </w:tr>
      <w:tr w:rsidR="00014802" w:rsidRPr="00D35E46">
        <w:tc>
          <w:tcPr>
            <w:tcW w:w="9072" w:type="dxa"/>
            <w:tcBorders>
              <w:bottom w:val="single" w:sz="12" w:space="0" w:color="0070C0"/>
            </w:tcBorders>
          </w:tcPr>
          <w:p w:rsidR="00014802" w:rsidRPr="00D35E46" w:rsidRDefault="00014802" w:rsidP="00461C9E">
            <w:pPr>
              <w:spacing w:line="240" w:lineRule="auto"/>
              <w:rPr>
                <w:rFonts w:ascii="Arial" w:hAnsi="Arial" w:cs="Arial"/>
                <w:b/>
                <w:bCs/>
                <w:sz w:val="20"/>
                <w:szCs w:val="20"/>
              </w:rPr>
            </w:pPr>
            <w:r w:rsidRPr="00D35E46">
              <w:rPr>
                <w:rFonts w:ascii="Arial" w:hAnsi="Arial" w:cs="Arial"/>
                <w:sz w:val="20"/>
                <w:szCs w:val="20"/>
              </w:rPr>
              <w:t>Vzorec pogodbe (priloga št. D/11).</w:t>
            </w:r>
          </w:p>
        </w:tc>
      </w:tr>
    </w:tbl>
    <w:p w:rsidR="00014802" w:rsidRPr="00D35E46" w:rsidRDefault="00014802" w:rsidP="00461C9E">
      <w:pPr>
        <w:spacing w:line="240" w:lineRule="auto"/>
        <w:rPr>
          <w:rFonts w:ascii="Arial" w:hAnsi="Arial" w:cs="Arial"/>
          <w:color w:val="4F81BD"/>
          <w:sz w:val="20"/>
          <w:szCs w:val="20"/>
        </w:rPr>
      </w:pPr>
    </w:p>
    <w:p w:rsidR="00014802" w:rsidRPr="00D35E46" w:rsidRDefault="00014802" w:rsidP="00461C9E">
      <w:pPr>
        <w:pStyle w:val="Slog6"/>
        <w:numPr>
          <w:ilvl w:val="0"/>
          <w:numId w:val="16"/>
        </w:numPr>
        <w:spacing w:line="240" w:lineRule="auto"/>
        <w:rPr>
          <w:color w:val="1F497D"/>
          <w:sz w:val="20"/>
          <w:szCs w:val="20"/>
        </w:rPr>
      </w:pPr>
      <w:bookmarkStart w:id="134" w:name="_Toc467745393"/>
      <w:r w:rsidRPr="00D35E46">
        <w:rPr>
          <w:color w:val="1F497D"/>
          <w:sz w:val="20"/>
          <w:szCs w:val="20"/>
        </w:rPr>
        <w:t>FINANČNA ZAVAROVANJA</w:t>
      </w:r>
      <w:bookmarkEnd w:id="134"/>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Ponudnik mora za zavarovanje izpolnitve svojih obveznosti naročniku predložiti finančna zavarovanja oz. izjave o izdaji finančnih zavarovanj. Zavarovanja morajo biti brezpogojna, nepreklicna, plačljiva na prvi poziv, unovčljiva v državi naročnika, po vsebini pa ne smejo odstopati od vzorcev finančnih zavarovanj iz razpisne dokumentacije. V tej razpisni dokumentaciji uporabljen izraz »finančno zavarovanje« velja za menice z meničnimi izjavami in pooblastilom za izplačilo menice ter za bančne garancije in kavcijska zavarovanja. Uporabljena valuta mora biti enaka valuti javnega naročila.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Zahteva se finančna zavarovanja, ki po vsebini ne odstopajo od predloge iz razpisne dokumentacije (priloga D/14).</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tbl>
      <w:tblPr>
        <w:tblW w:w="0" w:type="auto"/>
        <w:tblInd w:w="2"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ook w:val="00A0" w:firstRow="1" w:lastRow="0" w:firstColumn="1" w:lastColumn="0" w:noHBand="0" w:noVBand="0"/>
      </w:tblPr>
      <w:tblGrid>
        <w:gridCol w:w="9072"/>
      </w:tblGrid>
      <w:tr w:rsidR="00014802" w:rsidRPr="00D35E46">
        <w:tc>
          <w:tcPr>
            <w:tcW w:w="9072" w:type="dxa"/>
            <w:tcBorders>
              <w:top w:val="single" w:sz="12" w:space="0" w:color="0070C0"/>
            </w:tcBorders>
            <w:shd w:val="clear" w:color="auto" w:fill="8DB3E2"/>
          </w:tcPr>
          <w:p w:rsidR="00014802" w:rsidRPr="00D35E46" w:rsidRDefault="00014802" w:rsidP="00461C9E">
            <w:pPr>
              <w:numPr>
                <w:ilvl w:val="0"/>
                <w:numId w:val="36"/>
              </w:numPr>
              <w:spacing w:line="240" w:lineRule="auto"/>
              <w:rPr>
                <w:rFonts w:ascii="Arial" w:hAnsi="Arial" w:cs="Arial"/>
                <w:b/>
                <w:bCs/>
                <w:sz w:val="20"/>
                <w:szCs w:val="20"/>
              </w:rPr>
            </w:pPr>
            <w:r w:rsidRPr="00D35E46">
              <w:rPr>
                <w:rFonts w:ascii="Arial" w:hAnsi="Arial" w:cs="Arial"/>
                <w:b/>
                <w:bCs/>
                <w:sz w:val="20"/>
                <w:szCs w:val="20"/>
              </w:rPr>
              <w:t>POGOJ – ZAVAROVANJE ZA DOBRO IZVEDBO</w:t>
            </w:r>
          </w:p>
        </w:tc>
      </w:tr>
      <w:tr w:rsidR="00014802" w:rsidRPr="00D35E46">
        <w:tc>
          <w:tcPr>
            <w:tcW w:w="9072" w:type="dxa"/>
          </w:tcPr>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 xml:space="preserve">Ponudnik mora v ponudbeni dokumentaciji predložiti zavezujočo izjavo, da bo izdal 1 bianko menico za dobro izvedbo pogodbenih obveznosti z menično izjavo s pooblastilom za izplačilo menice z besedilom po vzorcu, ki je sestavni del izjave v prilogi št. D/14. </w:t>
            </w: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 xml:space="preserve">Izbrani ponudnik je dolžan 1 bianko menico za dobro izvedbo pogodbenih obveznosti z menično izjavo in s pooblastilom za izplačilo menic iz prejšnjega odstavka izročiti naročniku po določilih pogodbe. </w:t>
            </w: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Naročnik ponudnike opozarja, da bo kot neustrezna štela izjava ponudnika, ki bo odstopala od vzorca po prilogi št. D/14.</w:t>
            </w: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p>
          <w:p w:rsidR="00014802" w:rsidRPr="00D35E46" w:rsidRDefault="00014802" w:rsidP="00461C9E">
            <w:pPr>
              <w:widowControl w:val="0"/>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 xml:space="preserve">Naročnik bo menice za dobro izvedbo pogodbenih obveznosti unovčil do višine 2.000,00 EUR za </w:t>
            </w:r>
            <w:r w:rsidRPr="00D35E46">
              <w:rPr>
                <w:rFonts w:ascii="Arial" w:hAnsi="Arial" w:cs="Arial"/>
                <w:kern w:val="3"/>
                <w:sz w:val="20"/>
                <w:szCs w:val="20"/>
                <w:lang w:eastAsia="zh-CN"/>
              </w:rPr>
              <w:lastRenderedPageBreak/>
              <w:t>vsak posamezen sklop, če ponudnik:</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svojih obveznosti do naročnika ne izpolni skladno s pogodbo, v dogovorjeni kakovosti, količini ali roku ali v skladu z razpisno in ponudbeno dokumentacijo;</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naročniku povzroči škodo, ki je ne povrne v roku osem (8) dni po pozivu naročnika;</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odstopi od pogodbe za izvedbo javnega naročila;</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povzroči z razlogom na svoji strani, da naročnik prekine oziroma odstopi od sklenjene pogodbe iz prejšnje alinee;</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naročniku poda zavajajoče ali lažne informacije, podatke ali dokumente, zaradi česar mora naročnik javno naročilo razveljaviti ali modificirati;</w:t>
            </w:r>
          </w:p>
          <w:p w:rsidR="00014802" w:rsidRPr="00D35E46" w:rsidRDefault="00014802" w:rsidP="00461C9E">
            <w:pPr>
              <w:widowControl w:val="0"/>
              <w:numPr>
                <w:ilvl w:val="0"/>
                <w:numId w:val="40"/>
              </w:numPr>
              <w:suppressAutoHyphens/>
              <w:overflowPunct w:val="0"/>
              <w:autoSpaceDE w:val="0"/>
              <w:autoSpaceDN w:val="0"/>
              <w:snapToGrid w:val="0"/>
              <w:spacing w:line="240" w:lineRule="auto"/>
              <w:jc w:val="both"/>
              <w:textAlignment w:val="baseline"/>
              <w:rPr>
                <w:rFonts w:ascii="Arial" w:hAnsi="Arial" w:cs="Arial"/>
                <w:kern w:val="3"/>
                <w:sz w:val="20"/>
                <w:szCs w:val="20"/>
                <w:lang w:eastAsia="zh-CN"/>
              </w:rPr>
            </w:pPr>
            <w:r w:rsidRPr="00D35E46">
              <w:rPr>
                <w:rFonts w:ascii="Arial" w:hAnsi="Arial" w:cs="Arial"/>
                <w:kern w:val="3"/>
                <w:sz w:val="20"/>
                <w:szCs w:val="20"/>
                <w:lang w:eastAsia="zh-CN"/>
              </w:rPr>
              <w:t>sicer ne izvaja svojih obveznosti iz naslova garancije, v obdobju garancije proizvajalca opreme dobavljene po pogodbi o izvedbi javnega naročila.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Pogodba se sklepa z odloženim pogojem, da postane veljavna šele s predložitvijo zahtevanega zavarovanja za dobro izvedbo.</w:t>
            </w:r>
          </w:p>
          <w:p w:rsidR="00014802" w:rsidRPr="00D35E46" w:rsidRDefault="00014802" w:rsidP="00461C9E">
            <w:pPr>
              <w:spacing w:line="240" w:lineRule="auto"/>
              <w:rPr>
                <w:rFonts w:ascii="Arial" w:hAnsi="Arial" w:cs="Arial"/>
                <w:sz w:val="20"/>
                <w:szCs w:val="20"/>
              </w:rPr>
            </w:pPr>
          </w:p>
        </w:tc>
      </w:tr>
      <w:tr w:rsidR="00014802" w:rsidRPr="00D35E46">
        <w:tc>
          <w:tcPr>
            <w:tcW w:w="9072" w:type="dxa"/>
            <w:shd w:val="clear" w:color="auto" w:fill="8DB3E2"/>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lastRenderedPageBreak/>
              <w:t>DOKAZILO</w:t>
            </w:r>
          </w:p>
        </w:tc>
      </w:tr>
      <w:tr w:rsidR="00014802" w:rsidRPr="00D35E46">
        <w:tc>
          <w:tcPr>
            <w:tcW w:w="9072" w:type="dxa"/>
            <w:tcBorders>
              <w:bottom w:val="single" w:sz="12" w:space="0" w:color="0070C0"/>
            </w:tcBorders>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Izjava ponudnika (priloga št. D/12).</w:t>
            </w:r>
          </w:p>
        </w:tc>
      </w:tr>
    </w:tbl>
    <w:p w:rsidR="00014802" w:rsidRPr="00D35E46" w:rsidRDefault="00014802" w:rsidP="00461C9E">
      <w:pPr>
        <w:pStyle w:val="Slog7"/>
        <w:rPr>
          <w:rFonts w:ascii="Arial" w:hAnsi="Arial" w:cs="Arial"/>
          <w:color w:val="1F497D"/>
          <w:sz w:val="20"/>
          <w:szCs w:val="20"/>
        </w:rPr>
      </w:pPr>
      <w:bookmarkStart w:id="135" w:name="_Toc133373532"/>
      <w:bookmarkStart w:id="136" w:name="_Toc134005171"/>
      <w:bookmarkStart w:id="137" w:name="_Toc142457721"/>
      <w:bookmarkStart w:id="138" w:name="_Toc395008173"/>
      <w:bookmarkStart w:id="139" w:name="_Toc401742208"/>
      <w:bookmarkStart w:id="140" w:name="_Toc401742338"/>
      <w:r w:rsidRPr="00D35E46">
        <w:rPr>
          <w:rFonts w:ascii="Arial" w:hAnsi="Arial" w:cs="Arial"/>
          <w:color w:val="1F497D"/>
          <w:sz w:val="20"/>
          <w:szCs w:val="20"/>
        </w:rPr>
        <w:br w:type="page"/>
      </w:r>
      <w:bookmarkStart w:id="141" w:name="_Toc467745394"/>
      <w:r w:rsidRPr="00D35E46">
        <w:rPr>
          <w:rFonts w:ascii="Arial" w:hAnsi="Arial" w:cs="Arial"/>
          <w:color w:val="1F497D"/>
          <w:sz w:val="20"/>
          <w:szCs w:val="20"/>
        </w:rPr>
        <w:lastRenderedPageBreak/>
        <w:t>IZDELAVA PONUDBE</w:t>
      </w:r>
      <w:bookmarkStart w:id="142" w:name="_Toc142457722"/>
      <w:bookmarkEnd w:id="135"/>
      <w:bookmarkEnd w:id="136"/>
      <w:bookmarkEnd w:id="137"/>
      <w:bookmarkEnd w:id="138"/>
      <w:bookmarkEnd w:id="139"/>
      <w:bookmarkEnd w:id="140"/>
      <w:bookmarkEnd w:id="141"/>
    </w:p>
    <w:p w:rsidR="00014802" w:rsidRPr="00D35E46" w:rsidRDefault="00014802" w:rsidP="00461C9E">
      <w:pPr>
        <w:pStyle w:val="Naslov2MK"/>
        <w:tabs>
          <w:tab w:val="clear" w:pos="1080"/>
        </w:tabs>
        <w:ind w:firstLine="0"/>
        <w:rPr>
          <w:color w:val="1F497D"/>
          <w:sz w:val="20"/>
          <w:szCs w:val="20"/>
        </w:rPr>
      </w:pPr>
    </w:p>
    <w:p w:rsidR="00014802" w:rsidRPr="00D35E46" w:rsidRDefault="00014802" w:rsidP="00461C9E">
      <w:pPr>
        <w:pStyle w:val="Slog6"/>
        <w:numPr>
          <w:ilvl w:val="0"/>
          <w:numId w:val="15"/>
        </w:numPr>
        <w:spacing w:line="240" w:lineRule="auto"/>
        <w:rPr>
          <w:color w:val="1F497D"/>
          <w:sz w:val="20"/>
          <w:szCs w:val="20"/>
        </w:rPr>
      </w:pPr>
      <w:bookmarkStart w:id="143" w:name="_Toc395008174"/>
      <w:bookmarkStart w:id="144" w:name="_Toc401742209"/>
      <w:bookmarkStart w:id="145" w:name="_Toc401742339"/>
      <w:bookmarkStart w:id="146" w:name="_Toc467745395"/>
      <w:r w:rsidRPr="00D35E46">
        <w:rPr>
          <w:color w:val="1F497D"/>
          <w:sz w:val="20"/>
          <w:szCs w:val="20"/>
        </w:rPr>
        <w:t>OBLIKA PONUDBE</w:t>
      </w:r>
      <w:bookmarkEnd w:id="142"/>
      <w:bookmarkEnd w:id="143"/>
      <w:bookmarkEnd w:id="144"/>
      <w:bookmarkEnd w:id="145"/>
      <w:bookmarkEnd w:id="146"/>
    </w:p>
    <w:p w:rsidR="00014802" w:rsidRPr="00D35E46" w:rsidRDefault="00014802" w:rsidP="00461C9E">
      <w:pPr>
        <w:pStyle w:val="Telobesedila2"/>
        <w:tabs>
          <w:tab w:val="left" w:pos="1276"/>
        </w:tabs>
      </w:pPr>
    </w:p>
    <w:p w:rsidR="00014802" w:rsidRPr="00D35E46" w:rsidRDefault="00014802" w:rsidP="00461C9E">
      <w:pPr>
        <w:pStyle w:val="Telobesedila2"/>
        <w:rPr>
          <w:b w:val="0"/>
          <w:bCs w:val="0"/>
        </w:rPr>
      </w:pPr>
      <w:r w:rsidRPr="00D35E46">
        <w:rPr>
          <w:b w:val="0"/>
          <w:bCs w:val="0"/>
        </w:rPr>
        <w:t>Ponudba in ostala dokumentacija, ki se nanaša na ponudbo, mora biti napisana v slovenskem jeziku.</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Potrdila o kakovosti in certifikatih so lahko predloženi v tujem jeziku, zlasti v delu, ki se nanaša na tehnične značilnosti, kakovost in tehnično dokumentacijo, kot so na primer prospekti, propagandni ter tehnični material in drugo. Če bo naročnik ob pregledu in ocenjevanju ponudb menil, da je treba del ponudbe, ki ni predložen v slovenskem jeziku, uradno prevesti v slovenski jezik, bo to zahteval in ponudniku določil ustrezni rok. Stroške prevoda nosi ponudnik. Za presojo spornih vprašanj se vedno uporablja ponudba oziroma njen uradni prevod v slovenskem jeziku.</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Ponudbena dokumentacija mora biti podana na obrazcih iz prilog razpisne dokumentacije ali po vsebini in obliki enakih obrazcih, izdelanih s strani ponudnika, podpisana od osebe ali oseb, ki imajo pravico zastopanja ponudnika vsaj v obsegu, ki zadošča namenu ponudbe, in parafirana, kjer je to zahtevano. Zaželeno je, da je ponudba razvrščena po vrstnem redu, razvidnem iz točke 2.  te razpisne dokumentacije.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Ponudnik mora v vseh obrazcih, ki sestavljajo ponudbeno dokumentacijo, izpolniti vsa prazna mesta, bodisi s črnilom, kemičnim svinčnikom z jasnimi tiskanimi črkami ali jih natipkati ali natisniti, in le-te datirati, podpisati in žigosati. Na ta način pripravljeni dokumenti morajo biti originali. Ponudnik lahko uporabi tudi svoje obrazce, ki pa se morajo po vsebini povsem ujemati z vzorci naročnika.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kolikor vsa prazna mesta ne bodo izpolnjena, bo naročnik ocenil, katera od teh napak predstavlja formalno nepopolnost ter katera nebistveno pomanjkljivost ponudbe.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pStyle w:val="Telobesedila2"/>
        <w:rPr>
          <w:b w:val="0"/>
          <w:bCs w:val="0"/>
        </w:rPr>
      </w:pPr>
      <w:r w:rsidRPr="00D35E46">
        <w:rPr>
          <w:b w:val="0"/>
          <w:bCs w:val="0"/>
        </w:rPr>
        <w:t>Navedbe v listinah morajo izkazovati dejansko stanje in dejstva v času oddaje ponudbe in morajo biti dokazljive. Enakovredno veljajo kopije zahtevanih listin, razen, če izvirnik ni posebej zahtevan.</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u w:val="single"/>
        </w:rPr>
      </w:pPr>
      <w:r w:rsidRPr="00D35E46">
        <w:rPr>
          <w:rFonts w:ascii="Arial" w:hAnsi="Arial" w:cs="Arial"/>
          <w:sz w:val="20"/>
          <w:szCs w:val="20"/>
          <w:u w:val="single"/>
        </w:rPr>
        <w:t>Zaželeno je:</w:t>
      </w:r>
    </w:p>
    <w:p w:rsidR="00014802" w:rsidRPr="00D35E46" w:rsidRDefault="00014802" w:rsidP="00461C9E">
      <w:pPr>
        <w:numPr>
          <w:ilvl w:val="1"/>
          <w:numId w:val="5"/>
        </w:numPr>
        <w:spacing w:line="240" w:lineRule="auto"/>
        <w:jc w:val="both"/>
        <w:rPr>
          <w:rFonts w:ascii="Arial" w:hAnsi="Arial" w:cs="Arial"/>
          <w:sz w:val="20"/>
          <w:szCs w:val="20"/>
        </w:rPr>
      </w:pPr>
      <w:r w:rsidRPr="00D35E46">
        <w:rPr>
          <w:rFonts w:ascii="Arial" w:hAnsi="Arial" w:cs="Arial"/>
          <w:sz w:val="20"/>
          <w:szCs w:val="20"/>
        </w:rPr>
        <w:t>da so vse strani v ponudbi oštevilčene, ponudniki pa v spremnem dopisu navedejo skupno število strani v ponudbi;</w:t>
      </w:r>
    </w:p>
    <w:p w:rsidR="00014802" w:rsidRPr="00D35E46" w:rsidRDefault="00014802" w:rsidP="00461C9E">
      <w:pPr>
        <w:numPr>
          <w:ilvl w:val="1"/>
          <w:numId w:val="5"/>
        </w:numPr>
        <w:spacing w:line="240" w:lineRule="auto"/>
        <w:jc w:val="both"/>
        <w:rPr>
          <w:rFonts w:ascii="Arial" w:hAnsi="Arial" w:cs="Arial"/>
          <w:sz w:val="20"/>
          <w:szCs w:val="20"/>
        </w:rPr>
      </w:pPr>
      <w:r w:rsidRPr="00D35E46">
        <w:rPr>
          <w:rFonts w:ascii="Arial" w:hAnsi="Arial" w:cs="Arial"/>
          <w:sz w:val="20"/>
          <w:szCs w:val="20"/>
        </w:rPr>
        <w:t>da si strani v ponudbi sledijo po vrstnem redu oštevilčenja;</w:t>
      </w:r>
    </w:p>
    <w:p w:rsidR="00014802" w:rsidRPr="00D35E46" w:rsidRDefault="00014802" w:rsidP="00461C9E">
      <w:pPr>
        <w:numPr>
          <w:ilvl w:val="1"/>
          <w:numId w:val="5"/>
        </w:numPr>
        <w:spacing w:line="240" w:lineRule="auto"/>
        <w:jc w:val="both"/>
        <w:rPr>
          <w:rFonts w:ascii="Arial" w:hAnsi="Arial" w:cs="Arial"/>
          <w:sz w:val="20"/>
          <w:szCs w:val="20"/>
        </w:rPr>
      </w:pPr>
      <w:r w:rsidRPr="00D35E46">
        <w:rPr>
          <w:rFonts w:ascii="Arial" w:hAnsi="Arial" w:cs="Arial"/>
          <w:sz w:val="20"/>
          <w:szCs w:val="20"/>
        </w:rPr>
        <w:t>da je celotna ponudbena dokumentacija zvezana z vrvico v celoto in zapečatena ali drugače zaščitena tako, da posameznih listov oziroma prilog ni možno naknadno vložiti, odstraniti ali zamenjati brez vidne poškodbe listov ali pečata;</w:t>
      </w:r>
    </w:p>
    <w:p w:rsidR="00014802" w:rsidRPr="00D35E46" w:rsidRDefault="00014802" w:rsidP="00461C9E">
      <w:pPr>
        <w:numPr>
          <w:ilvl w:val="1"/>
          <w:numId w:val="5"/>
        </w:numPr>
        <w:spacing w:line="240" w:lineRule="auto"/>
        <w:jc w:val="both"/>
        <w:rPr>
          <w:rFonts w:ascii="Arial" w:hAnsi="Arial" w:cs="Arial"/>
          <w:sz w:val="20"/>
          <w:szCs w:val="20"/>
        </w:rPr>
      </w:pPr>
      <w:r w:rsidRPr="00D35E46">
        <w:rPr>
          <w:rFonts w:ascii="Arial" w:hAnsi="Arial" w:cs="Arial"/>
          <w:sz w:val="20"/>
          <w:szCs w:val="20"/>
        </w:rPr>
        <w:t>da so ovitki takšni, da omogočajo popoln pregled dokumentacije, tudi če je dokument sestavljen iz več listov (omogočeno listanje);</w:t>
      </w:r>
    </w:p>
    <w:p w:rsidR="00014802" w:rsidRPr="00D35E46" w:rsidRDefault="00014802" w:rsidP="00461C9E">
      <w:pPr>
        <w:numPr>
          <w:ilvl w:val="1"/>
          <w:numId w:val="5"/>
        </w:numPr>
        <w:spacing w:line="240" w:lineRule="auto"/>
        <w:jc w:val="both"/>
        <w:rPr>
          <w:rFonts w:ascii="Arial" w:hAnsi="Arial" w:cs="Arial"/>
          <w:sz w:val="20"/>
          <w:szCs w:val="20"/>
        </w:rPr>
      </w:pPr>
      <w:r w:rsidRPr="00D35E46">
        <w:rPr>
          <w:rFonts w:ascii="Arial" w:hAnsi="Arial" w:cs="Arial"/>
          <w:sz w:val="20"/>
          <w:szCs w:val="20"/>
        </w:rPr>
        <w:t>da so dokumenti v ponudbi zloženi po vrstnem redu, kot je naveden v tabeli v poglavju Obvezna vsebina ponudbe ter pogoji in dokazila, ki jih morajo predložiti ponudniki za dokazovanje izpolnjevanja pogojev.</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Če ni drugače določeno, </w:t>
      </w:r>
      <w:r w:rsidRPr="00D35E46">
        <w:rPr>
          <w:rFonts w:ascii="Arial" w:hAnsi="Arial" w:cs="Arial"/>
          <w:b/>
          <w:bCs/>
          <w:sz w:val="20"/>
          <w:szCs w:val="20"/>
        </w:rPr>
        <w:t>tuji ponudnik</w:t>
      </w:r>
      <w:r w:rsidRPr="00D35E46">
        <w:rPr>
          <w:rFonts w:ascii="Arial" w:hAnsi="Arial" w:cs="Arial"/>
          <w:sz w:val="20"/>
          <w:szCs w:val="20"/>
        </w:rPr>
        <w:t xml:space="preserve"> izkaže izpolnjevanje pogojev s fotokopijami dokazil, ki odražajo aktualno pravno relevantno stanje. V primeru, da pristojni organi tuje države ne izdajajo tovrstnih dokazil, ponudnik predloži lastno pisno izjavo, overjeno pred pristojnim organom države, kjer ima tak ponudnik svoj sedež (upravnim ali sodnim organom, notarjem ali pristojno strokovno ali trgovinsko zbornico) ali pisno izjavo, dano pod kazensko in materialno odgovornostjo, če tako določa nacionalni zakon. </w:t>
      </w:r>
    </w:p>
    <w:p w:rsidR="00014802" w:rsidRDefault="00014802" w:rsidP="00461C9E">
      <w:pPr>
        <w:spacing w:line="240" w:lineRule="auto"/>
        <w:jc w:val="both"/>
        <w:rPr>
          <w:rFonts w:ascii="Arial" w:hAnsi="Arial" w:cs="Arial"/>
          <w:sz w:val="20"/>
          <w:szCs w:val="20"/>
        </w:rPr>
      </w:pPr>
      <w:r w:rsidRPr="00D35E46">
        <w:rPr>
          <w:rFonts w:ascii="Arial" w:hAnsi="Arial" w:cs="Arial"/>
          <w:sz w:val="20"/>
          <w:szCs w:val="20"/>
        </w:rPr>
        <w:br/>
        <w:t>Tako dokazila pristojnih institucij kot tudi overjene izjave tujega ponudnika morajo biti prevedene v slovenski jezik ali angleški jezik.</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5"/>
        </w:numPr>
        <w:spacing w:line="240" w:lineRule="auto"/>
        <w:rPr>
          <w:color w:val="1F497D"/>
          <w:sz w:val="20"/>
          <w:szCs w:val="20"/>
        </w:rPr>
      </w:pPr>
      <w:bookmarkStart w:id="147" w:name="_Toc395008175"/>
      <w:bookmarkStart w:id="148" w:name="_Toc401742210"/>
      <w:bookmarkStart w:id="149" w:name="_Toc401742340"/>
      <w:bookmarkStart w:id="150" w:name="_Toc467745396"/>
      <w:r w:rsidRPr="00D35E46">
        <w:rPr>
          <w:color w:val="1F497D"/>
          <w:sz w:val="20"/>
          <w:szCs w:val="20"/>
        </w:rPr>
        <w:t>VELJAVNOST PONUDBE</w:t>
      </w:r>
      <w:bookmarkEnd w:id="147"/>
      <w:bookmarkEnd w:id="148"/>
      <w:bookmarkEnd w:id="149"/>
      <w:bookmarkEnd w:id="150"/>
    </w:p>
    <w:p w:rsidR="00014802" w:rsidRPr="00D35E46" w:rsidRDefault="00014802" w:rsidP="00461C9E">
      <w:pPr>
        <w:pStyle w:val="BESEDILO"/>
        <w:keepLines w:val="0"/>
        <w:widowControl/>
        <w:tabs>
          <w:tab w:val="clear" w:pos="2155"/>
        </w:tabs>
        <w:spacing w:line="240" w:lineRule="auto"/>
        <w:rPr>
          <w:kern w:val="0"/>
          <w:lang w:eastAsia="sl-SI"/>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Ponudba mora veljati </w:t>
      </w:r>
      <w:r w:rsidRPr="00D35E46">
        <w:rPr>
          <w:rFonts w:ascii="Arial" w:hAnsi="Arial" w:cs="Arial"/>
          <w:b/>
          <w:bCs/>
          <w:sz w:val="20"/>
          <w:szCs w:val="20"/>
        </w:rPr>
        <w:t>najmanj do 31.</w:t>
      </w:r>
      <w:r w:rsidR="001B44FB">
        <w:rPr>
          <w:rFonts w:ascii="Arial" w:hAnsi="Arial" w:cs="Arial"/>
          <w:b/>
          <w:bCs/>
          <w:sz w:val="20"/>
          <w:szCs w:val="20"/>
        </w:rPr>
        <w:t>1.2017</w:t>
      </w:r>
      <w:r w:rsidRPr="00D35E46">
        <w:rPr>
          <w:rFonts w:ascii="Arial" w:hAnsi="Arial" w:cs="Arial"/>
          <w:sz w:val="20"/>
          <w:szCs w:val="20"/>
        </w:rPr>
        <w:t xml:space="preserve">. V primeru krajšega roka veljavnosti ponudbe se ponudba </w:t>
      </w:r>
      <w:r w:rsidRPr="00D35E46">
        <w:rPr>
          <w:rFonts w:ascii="Arial" w:hAnsi="Arial" w:cs="Arial"/>
          <w:sz w:val="20"/>
          <w:szCs w:val="20"/>
          <w:u w:val="single"/>
        </w:rPr>
        <w:t>izloči</w:t>
      </w:r>
      <w:r w:rsidRPr="00D35E46">
        <w:rPr>
          <w:rFonts w:ascii="Arial" w:hAnsi="Arial" w:cs="Arial"/>
          <w:sz w:val="20"/>
          <w:szCs w:val="20"/>
        </w:rPr>
        <w:t>.</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lastRenderedPageBreak/>
        <w:t xml:space="preserve">Naročnik lahko zahteva, da ponudniki podaljšajo čas veljavnosti ponudb za določeno dodatno obdobje. Zahteva naročnika za podaljšanje veljavnosti in odgovori ponudnikov morajo biti podani v pisni obliki na enak način kot je zahtevano za popravke razpisne dokumentacije oziroma pojasnila o razpisni dokumentaciji. </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5"/>
        </w:numPr>
        <w:spacing w:line="240" w:lineRule="auto"/>
        <w:rPr>
          <w:color w:val="1F497D"/>
          <w:sz w:val="20"/>
          <w:szCs w:val="20"/>
        </w:rPr>
      </w:pPr>
      <w:bookmarkStart w:id="151" w:name="_Toc395008176"/>
      <w:bookmarkStart w:id="152" w:name="_Toc401742211"/>
      <w:bookmarkStart w:id="153" w:name="_Toc401742341"/>
      <w:bookmarkStart w:id="154" w:name="_Toc467745397"/>
      <w:r w:rsidRPr="00D35E46">
        <w:rPr>
          <w:color w:val="1F497D"/>
          <w:sz w:val="20"/>
          <w:szCs w:val="20"/>
        </w:rPr>
        <w:t>PREGLED PONUDB</w:t>
      </w:r>
      <w:bookmarkEnd w:id="151"/>
      <w:bookmarkEnd w:id="152"/>
      <w:bookmarkEnd w:id="153"/>
      <w:bookmarkEnd w:id="154"/>
    </w:p>
    <w:p w:rsidR="00014802" w:rsidRPr="00D35E46" w:rsidRDefault="00014802" w:rsidP="00461C9E">
      <w:pPr>
        <w:pStyle w:val="Telobesedila3"/>
        <w:spacing w:after="0"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Vse ponudbe, ki ne bodo v celoti pripravljene v skladu s to razpisno dokumentacijo, oziroma ne bodo izpolnjevale pogojev za priznanje sposobnosti, bodo </w:t>
      </w:r>
      <w:r w:rsidRPr="00D35E46">
        <w:rPr>
          <w:rFonts w:ascii="Arial" w:hAnsi="Arial" w:cs="Arial"/>
          <w:sz w:val="20"/>
          <w:szCs w:val="20"/>
          <w:u w:val="single"/>
        </w:rPr>
        <w:t>izločene</w:t>
      </w:r>
      <w:r w:rsidRPr="00D35E46">
        <w:rPr>
          <w:rFonts w:ascii="Arial" w:hAnsi="Arial" w:cs="Arial"/>
          <w:sz w:val="20"/>
          <w:szCs w:val="20"/>
        </w:rPr>
        <w:t>.</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Naročnik bo izločil vse ponudbe, za katere bo po pregledu in ocenjevanju ugotovil, da štejejo za nepopolne v skladu s 1. odstavkom 80. člena ZJN-2.</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6"/>
        <w:numPr>
          <w:ilvl w:val="0"/>
          <w:numId w:val="15"/>
        </w:numPr>
        <w:spacing w:line="240" w:lineRule="auto"/>
        <w:rPr>
          <w:color w:val="1F497D"/>
          <w:sz w:val="20"/>
          <w:szCs w:val="20"/>
        </w:rPr>
      </w:pPr>
      <w:bookmarkStart w:id="155" w:name="_Toc395008177"/>
      <w:bookmarkStart w:id="156" w:name="_Toc401742212"/>
      <w:bookmarkStart w:id="157" w:name="_Toc401742342"/>
      <w:bookmarkStart w:id="158" w:name="_Toc467745398"/>
      <w:r w:rsidRPr="00D35E46">
        <w:rPr>
          <w:color w:val="1F497D"/>
          <w:sz w:val="20"/>
          <w:szCs w:val="20"/>
        </w:rPr>
        <w:t>PROTIKORUPCIJSKO DOLOČILO</w:t>
      </w:r>
      <w:bookmarkEnd w:id="155"/>
      <w:bookmarkEnd w:id="156"/>
      <w:bookmarkEnd w:id="157"/>
      <w:r w:rsidRPr="00D35E46">
        <w:rPr>
          <w:color w:val="1F497D"/>
          <w:sz w:val="20"/>
          <w:szCs w:val="20"/>
        </w:rPr>
        <w:t xml:space="preserve"> IN PREPREČEVANJE NASPROTJA INTERESOV</w:t>
      </w:r>
      <w:bookmarkEnd w:id="158"/>
    </w:p>
    <w:p w:rsidR="00014802" w:rsidRPr="00D35E46" w:rsidRDefault="00014802" w:rsidP="00461C9E">
      <w:pPr>
        <w:pStyle w:val="BESEDILO"/>
        <w:spacing w:line="240" w:lineRule="auto"/>
        <w:ind w:left="851"/>
        <w:rPr>
          <w:b/>
          <w:bCs/>
          <w:kern w:val="0"/>
          <w:lang w:eastAsia="sl-SI"/>
        </w:rPr>
      </w:pPr>
    </w:p>
    <w:p w:rsidR="00014802" w:rsidRPr="00D35E46" w:rsidRDefault="00014802" w:rsidP="00461C9E">
      <w:pPr>
        <w:pStyle w:val="BESEDILO"/>
        <w:spacing w:line="240" w:lineRule="auto"/>
        <w:rPr>
          <w:kern w:val="0"/>
          <w:lang w:eastAsia="sl-SI"/>
        </w:rPr>
      </w:pPr>
      <w:r w:rsidRPr="00D35E46">
        <w:rPr>
          <w:kern w:val="0"/>
          <w:lang w:eastAsia="sl-SI"/>
        </w:rPr>
        <w:t xml:space="preserve">Vsak ponudnikov poskus, da vpliva na naročnikovo obravnavo ponudb ali odločitev o izbiri, bo imel za posledico zavrnitev njegove ponudbe. Enako velja za poizkuse vplivanja na delo in odločitve strokovne komisije. V času razpisa naročnik in ponudnik ne smeta pričenjati in izvajati dejanj, ki bi v naprej določila izbor določene ponudbe. </w:t>
      </w:r>
    </w:p>
    <w:p w:rsidR="00014802" w:rsidRPr="00D35E46" w:rsidRDefault="00014802" w:rsidP="00461C9E">
      <w:pPr>
        <w:pStyle w:val="BESEDILO"/>
        <w:spacing w:line="240" w:lineRule="auto"/>
        <w:rPr>
          <w:kern w:val="0"/>
          <w:lang w:eastAsia="sl-SI"/>
        </w:rPr>
      </w:pPr>
    </w:p>
    <w:p w:rsidR="00014802" w:rsidRPr="00D35E46" w:rsidRDefault="00014802" w:rsidP="00461C9E">
      <w:pPr>
        <w:pStyle w:val="BESEDILO"/>
        <w:spacing w:line="240" w:lineRule="auto"/>
        <w:rPr>
          <w:kern w:val="0"/>
          <w:lang w:eastAsia="sl-SI"/>
        </w:rPr>
      </w:pPr>
      <w:r w:rsidRPr="00D35E46">
        <w:rPr>
          <w:kern w:val="0"/>
          <w:lang w:eastAsia="sl-SI"/>
        </w:rPr>
        <w:t xml:space="preserve">V času od izbire ponudbe do pričetka veljavnosti pogodbe, ponudnik ne sme pričenjati dejanj, ki bi lahko povzročila, da pogodba ne bi pričela veljati ali ne bi bila izpolnjena. </w:t>
      </w:r>
    </w:p>
    <w:p w:rsidR="00014802" w:rsidRPr="00D35E46" w:rsidRDefault="00014802" w:rsidP="00461C9E">
      <w:pPr>
        <w:pStyle w:val="BESEDILO"/>
        <w:spacing w:line="240" w:lineRule="auto"/>
        <w:rPr>
          <w:kern w:val="0"/>
          <w:lang w:eastAsia="sl-SI"/>
        </w:rPr>
      </w:pPr>
      <w:r w:rsidRPr="00D35E46">
        <w:rPr>
          <w:kern w:val="0"/>
          <w:lang w:eastAsia="sl-SI"/>
        </w:rPr>
        <w:t>V primeru ustavitve postopka nobena stran ne sme pričenjati in izvajati postopkov, ki bi otežili razveljavitev ali spremembo odločitve o izbiri izvajalca ali bi vplivali na nepristranskost revizijske komisije.</w:t>
      </w:r>
    </w:p>
    <w:p w:rsidR="00014802" w:rsidRPr="00D35E46" w:rsidRDefault="00014802" w:rsidP="00461C9E">
      <w:pPr>
        <w:pStyle w:val="BESEDILO"/>
        <w:spacing w:line="240" w:lineRule="auto"/>
        <w:rPr>
          <w:kern w:val="0"/>
          <w:lang w:eastAsia="sl-SI"/>
        </w:rPr>
      </w:pPr>
    </w:p>
    <w:p w:rsidR="00014802" w:rsidRPr="00D35E46" w:rsidRDefault="00014802" w:rsidP="00461C9E">
      <w:pPr>
        <w:pStyle w:val="BESEDILO"/>
        <w:spacing w:line="240" w:lineRule="auto"/>
        <w:rPr>
          <w:kern w:val="0"/>
          <w:lang w:eastAsia="sl-SI"/>
        </w:rPr>
      </w:pPr>
      <w:r w:rsidRPr="00D35E46">
        <w:rPr>
          <w:kern w:val="0"/>
          <w:lang w:eastAsia="sl-SI"/>
        </w:rPr>
        <w:t>Naročnik mora zagotoviti učinkovito preprečevanje, odkrivanje in odpravljanje nasprotij interesov pri izvajanju postopkov javnega naročanja, da se prepreči kakršno koli izkrivljanje konkurence in zagotovi enakopravna obravnava vseh gospodarskih subjektov.</w:t>
      </w:r>
    </w:p>
    <w:p w:rsidR="00014802" w:rsidRPr="00D35E46" w:rsidRDefault="00014802" w:rsidP="00461C9E">
      <w:pPr>
        <w:pStyle w:val="BESEDILO"/>
        <w:spacing w:line="240" w:lineRule="auto"/>
        <w:rPr>
          <w:kern w:val="0"/>
          <w:lang w:eastAsia="sl-SI"/>
        </w:rPr>
      </w:pPr>
    </w:p>
    <w:p w:rsidR="00014802" w:rsidRPr="00D35E46" w:rsidRDefault="00014802" w:rsidP="00461C9E">
      <w:pPr>
        <w:pStyle w:val="BESEDILO"/>
        <w:spacing w:line="240" w:lineRule="auto"/>
        <w:rPr>
          <w:kern w:val="0"/>
          <w:lang w:eastAsia="sl-SI"/>
        </w:rPr>
      </w:pPr>
      <w:r w:rsidRPr="00D35E46">
        <w:rPr>
          <w:kern w:val="0"/>
          <w:lang w:eastAsia="sl-SI"/>
        </w:rPr>
        <w:t>Izbrani ponudnik mora v roku osmih dni od prejema naročnikovega poziva posredovati podatke o:</w:t>
      </w:r>
    </w:p>
    <w:p w:rsidR="00014802" w:rsidRPr="00D35E46" w:rsidRDefault="00014802" w:rsidP="00461C9E">
      <w:pPr>
        <w:pStyle w:val="BESEDILO"/>
        <w:numPr>
          <w:ilvl w:val="1"/>
          <w:numId w:val="5"/>
        </w:numPr>
        <w:spacing w:line="240" w:lineRule="auto"/>
        <w:rPr>
          <w:kern w:val="0"/>
          <w:lang w:eastAsia="sl-SI"/>
        </w:rPr>
      </w:pPr>
      <w:r w:rsidRPr="00D35E46">
        <w:rPr>
          <w:kern w:val="0"/>
          <w:lang w:eastAsia="sl-SI"/>
        </w:rPr>
        <w:t xml:space="preserve">svojih ustanoviteljih, družbenikih, delničarjih, </w:t>
      </w:r>
      <w:proofErr w:type="spellStart"/>
      <w:r w:rsidRPr="00D35E46">
        <w:rPr>
          <w:kern w:val="0"/>
          <w:lang w:eastAsia="sl-SI"/>
        </w:rPr>
        <w:t>komanditistih</w:t>
      </w:r>
      <w:proofErr w:type="spellEnd"/>
      <w:r w:rsidRPr="00D35E46">
        <w:rPr>
          <w:kern w:val="0"/>
          <w:lang w:eastAsia="sl-SI"/>
        </w:rPr>
        <w:t xml:space="preserve"> ali drugih lastnikih in podatke o lastniških deležih navedenih oseb;</w:t>
      </w:r>
    </w:p>
    <w:p w:rsidR="00014802" w:rsidRPr="00D35E46" w:rsidRDefault="00014802" w:rsidP="00461C9E">
      <w:pPr>
        <w:pStyle w:val="BESEDILO"/>
        <w:numPr>
          <w:ilvl w:val="1"/>
          <w:numId w:val="5"/>
        </w:numPr>
        <w:spacing w:line="240" w:lineRule="auto"/>
        <w:rPr>
          <w:kern w:val="0"/>
          <w:lang w:eastAsia="sl-SI"/>
        </w:rPr>
      </w:pPr>
      <w:r w:rsidRPr="00D35E46">
        <w:rPr>
          <w:kern w:val="0"/>
          <w:lang w:eastAsia="sl-SI"/>
        </w:rPr>
        <w:t>gospodarskih subjektih, za katere se glede na določbe zakona, ki ureja gospodarske družbe, šteje, da so z njim povezane družbe.</w:t>
      </w:r>
      <w:bookmarkStart w:id="159" w:name="_Toc395008179"/>
      <w:bookmarkStart w:id="160" w:name="_Toc401742214"/>
      <w:bookmarkStart w:id="161" w:name="_Toc401742344"/>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Slog7"/>
        <w:rPr>
          <w:rFonts w:ascii="Arial" w:hAnsi="Arial" w:cs="Arial"/>
          <w:color w:val="1F497D"/>
          <w:sz w:val="20"/>
          <w:szCs w:val="20"/>
        </w:rPr>
      </w:pPr>
      <w:bookmarkStart w:id="162" w:name="_Toc467745399"/>
      <w:r w:rsidRPr="00D35E46">
        <w:rPr>
          <w:rFonts w:ascii="Arial" w:hAnsi="Arial" w:cs="Arial"/>
          <w:color w:val="1F497D"/>
          <w:sz w:val="20"/>
          <w:szCs w:val="20"/>
        </w:rPr>
        <w:t>CENA</w:t>
      </w:r>
      <w:bookmarkEnd w:id="159"/>
      <w:bookmarkEnd w:id="160"/>
      <w:bookmarkEnd w:id="161"/>
      <w:bookmarkEnd w:id="162"/>
    </w:p>
    <w:p w:rsidR="00014802" w:rsidRPr="00D35E46" w:rsidRDefault="00014802" w:rsidP="00461C9E">
      <w:pPr>
        <w:pStyle w:val="Telobesedila2"/>
      </w:pPr>
    </w:p>
    <w:p w:rsidR="00014802" w:rsidRPr="00D35E46" w:rsidRDefault="00014802" w:rsidP="005D33BE">
      <w:pPr>
        <w:pStyle w:val="BESEDILO"/>
        <w:keepLines w:val="0"/>
        <w:widowControl/>
        <w:tabs>
          <w:tab w:val="clear" w:pos="2155"/>
          <w:tab w:val="left" w:pos="7938"/>
          <w:tab w:val="left" w:pos="8364"/>
        </w:tabs>
        <w:spacing w:line="240" w:lineRule="auto"/>
        <w:ind w:right="-1"/>
        <w:rPr>
          <w:kern w:val="0"/>
          <w:lang w:eastAsia="sl-SI"/>
        </w:rPr>
      </w:pPr>
      <w:r w:rsidRPr="00D35E46">
        <w:rPr>
          <w:kern w:val="0"/>
          <w:lang w:eastAsia="sl-SI"/>
        </w:rPr>
        <w:t>Cene v ponudbi morajo biti izražene v evrih (EUR) in morajo vključevati vse elemente, iz katerih so sestavljene, davke in morebitne popuste.</w:t>
      </w:r>
    </w:p>
    <w:p w:rsidR="00014802" w:rsidRPr="00D35E46" w:rsidRDefault="00014802" w:rsidP="005D33BE">
      <w:pPr>
        <w:tabs>
          <w:tab w:val="left" w:pos="7938"/>
          <w:tab w:val="left" w:pos="8364"/>
        </w:tabs>
        <w:spacing w:line="240" w:lineRule="auto"/>
        <w:ind w:right="-1"/>
        <w:jc w:val="both"/>
        <w:rPr>
          <w:rFonts w:ascii="Arial" w:hAnsi="Arial" w:cs="Arial"/>
          <w:sz w:val="20"/>
          <w:szCs w:val="20"/>
        </w:rPr>
      </w:pPr>
    </w:p>
    <w:p w:rsidR="00014802" w:rsidRPr="00D35E46" w:rsidRDefault="00014802" w:rsidP="005D33B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V obrazec ponudbe (priloga št. 01) se vpiše končno ponudbeno vrednost, in sicer brez DDV ter z vključenim DDV-jem. V kolikor ponudnik ponuja popust, ga mora vključiti v končno ponudbeno vrednost.</w:t>
      </w:r>
    </w:p>
    <w:p w:rsidR="00014802" w:rsidRPr="00D35E46" w:rsidRDefault="00014802" w:rsidP="005D33BE">
      <w:pPr>
        <w:tabs>
          <w:tab w:val="left" w:pos="7938"/>
          <w:tab w:val="left" w:pos="8364"/>
        </w:tabs>
        <w:spacing w:line="240" w:lineRule="auto"/>
        <w:ind w:right="-1"/>
        <w:jc w:val="both"/>
        <w:rPr>
          <w:rFonts w:ascii="Arial" w:hAnsi="Arial" w:cs="Arial"/>
          <w:sz w:val="20"/>
          <w:szCs w:val="20"/>
        </w:rPr>
      </w:pPr>
    </w:p>
    <w:p w:rsidR="00014802" w:rsidRPr="00D35E46" w:rsidRDefault="00014802" w:rsidP="005D33B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 xml:space="preserve">Naročnik ponudnike opozarja, da ponudbene cene ne smejo presegati naslednjih </w:t>
      </w:r>
    </w:p>
    <w:p w:rsidR="00014802" w:rsidRPr="00D35E46" w:rsidRDefault="00014802" w:rsidP="005D33B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cen brez DDV:</w:t>
      </w:r>
    </w:p>
    <w:p w:rsidR="00014802" w:rsidRPr="00D35E46" w:rsidRDefault="00014802" w:rsidP="005D33BE">
      <w:pPr>
        <w:numPr>
          <w:ilvl w:val="0"/>
          <w:numId w:val="41"/>
        </w:numPr>
        <w:spacing w:line="240" w:lineRule="auto"/>
        <w:jc w:val="both"/>
        <w:rPr>
          <w:rFonts w:ascii="Arial" w:hAnsi="Arial" w:cs="Arial"/>
          <w:sz w:val="20"/>
          <w:szCs w:val="20"/>
        </w:rPr>
      </w:pPr>
      <w:r w:rsidRPr="00D35E46">
        <w:rPr>
          <w:rFonts w:ascii="Arial" w:hAnsi="Arial" w:cs="Arial"/>
          <w:sz w:val="20"/>
          <w:szCs w:val="20"/>
        </w:rPr>
        <w:t xml:space="preserve">cena za 1 uro dela s </w:t>
      </w:r>
      <w:r w:rsidRPr="00D35E46">
        <w:rPr>
          <w:rFonts w:ascii="Arial" w:hAnsi="Arial" w:cs="Arial"/>
          <w:b/>
          <w:bCs/>
          <w:sz w:val="20"/>
          <w:szCs w:val="20"/>
        </w:rPr>
        <w:t>snežno frezo na asfaltiranih javnih poteh</w:t>
      </w:r>
      <w:r w:rsidRPr="00D35E46">
        <w:rPr>
          <w:rFonts w:ascii="Arial" w:hAnsi="Arial" w:cs="Arial"/>
          <w:sz w:val="20"/>
          <w:szCs w:val="20"/>
        </w:rPr>
        <w:t xml:space="preserve"> </w:t>
      </w:r>
      <w:r w:rsidRPr="00D35E46">
        <w:rPr>
          <w:rFonts w:ascii="Arial" w:hAnsi="Arial" w:cs="Arial"/>
          <w:sz w:val="20"/>
          <w:szCs w:val="20"/>
          <w:u w:val="single"/>
        </w:rPr>
        <w:t>ne sme presegati cene 48,00 EUR/uro</w:t>
      </w:r>
      <w:r w:rsidRPr="00D35E46">
        <w:rPr>
          <w:rFonts w:ascii="Arial" w:hAnsi="Arial" w:cs="Arial"/>
          <w:sz w:val="20"/>
          <w:szCs w:val="20"/>
        </w:rPr>
        <w:t>,</w:t>
      </w:r>
    </w:p>
    <w:p w:rsidR="00014802" w:rsidRPr="00D35E46" w:rsidRDefault="00014802" w:rsidP="005D33BE">
      <w:pPr>
        <w:numPr>
          <w:ilvl w:val="0"/>
          <w:numId w:val="41"/>
        </w:numPr>
        <w:spacing w:line="240" w:lineRule="auto"/>
        <w:jc w:val="both"/>
        <w:rPr>
          <w:rFonts w:ascii="Arial" w:hAnsi="Arial" w:cs="Arial"/>
          <w:sz w:val="20"/>
          <w:szCs w:val="20"/>
        </w:rPr>
      </w:pPr>
      <w:r w:rsidRPr="00D35E46">
        <w:rPr>
          <w:rFonts w:ascii="Arial" w:hAnsi="Arial" w:cs="Arial"/>
          <w:sz w:val="20"/>
          <w:szCs w:val="20"/>
        </w:rPr>
        <w:t xml:space="preserve">cena za 1 uro dela s </w:t>
      </w:r>
      <w:r w:rsidRPr="00D35E46">
        <w:rPr>
          <w:rFonts w:ascii="Arial" w:hAnsi="Arial" w:cs="Arial"/>
          <w:b/>
          <w:bCs/>
          <w:sz w:val="20"/>
          <w:szCs w:val="20"/>
        </w:rPr>
        <w:t>snežno frezo na makadamskih javnih poteh</w:t>
      </w:r>
      <w:r w:rsidRPr="00D35E46">
        <w:rPr>
          <w:rFonts w:ascii="Arial" w:hAnsi="Arial" w:cs="Arial"/>
          <w:sz w:val="20"/>
          <w:szCs w:val="20"/>
        </w:rPr>
        <w:t xml:space="preserve"> </w:t>
      </w:r>
      <w:r w:rsidRPr="00D35E46">
        <w:rPr>
          <w:rFonts w:ascii="Arial" w:hAnsi="Arial" w:cs="Arial"/>
          <w:sz w:val="20"/>
          <w:szCs w:val="20"/>
          <w:u w:val="single"/>
        </w:rPr>
        <w:t>ne sme presegati cene  55,00 EUR/uro</w:t>
      </w:r>
      <w:r w:rsidRPr="00D35E46">
        <w:rPr>
          <w:rFonts w:ascii="Arial" w:hAnsi="Arial" w:cs="Arial"/>
          <w:sz w:val="20"/>
          <w:szCs w:val="20"/>
        </w:rPr>
        <w:t>,</w:t>
      </w:r>
    </w:p>
    <w:p w:rsidR="00014802" w:rsidRPr="00D35E46" w:rsidRDefault="00014802" w:rsidP="005D33BE">
      <w:pPr>
        <w:numPr>
          <w:ilvl w:val="0"/>
          <w:numId w:val="41"/>
        </w:numPr>
        <w:spacing w:line="240" w:lineRule="auto"/>
        <w:jc w:val="both"/>
        <w:rPr>
          <w:rFonts w:ascii="Arial" w:hAnsi="Arial" w:cs="Arial"/>
          <w:sz w:val="20"/>
          <w:szCs w:val="20"/>
        </w:rPr>
      </w:pPr>
      <w:r w:rsidRPr="00D35E46">
        <w:rPr>
          <w:rFonts w:ascii="Arial" w:hAnsi="Arial" w:cs="Arial"/>
          <w:sz w:val="20"/>
          <w:szCs w:val="20"/>
        </w:rPr>
        <w:t xml:space="preserve">cena za 1 uro dela s </w:t>
      </w:r>
      <w:r w:rsidRPr="00D35E46">
        <w:rPr>
          <w:rFonts w:ascii="Arial" w:hAnsi="Arial" w:cs="Arial"/>
          <w:b/>
          <w:bCs/>
          <w:sz w:val="20"/>
          <w:szCs w:val="20"/>
        </w:rPr>
        <w:t xml:space="preserve">traktorjem </w:t>
      </w:r>
      <w:r w:rsidRPr="00D35E46">
        <w:rPr>
          <w:rFonts w:ascii="Arial" w:hAnsi="Arial" w:cs="Arial"/>
          <w:sz w:val="20"/>
          <w:szCs w:val="20"/>
          <w:u w:val="single"/>
        </w:rPr>
        <w:t>ne sme presegati cene 38,00 EUR/uro</w:t>
      </w:r>
      <w:r w:rsidRPr="00D35E46">
        <w:rPr>
          <w:rFonts w:ascii="Arial" w:hAnsi="Arial" w:cs="Arial"/>
          <w:sz w:val="20"/>
          <w:szCs w:val="20"/>
        </w:rPr>
        <w:t>,</w:t>
      </w:r>
    </w:p>
    <w:p w:rsidR="00014802" w:rsidRPr="00D35E46" w:rsidRDefault="00014802" w:rsidP="005D33BE">
      <w:pPr>
        <w:numPr>
          <w:ilvl w:val="0"/>
          <w:numId w:val="41"/>
        </w:numPr>
        <w:spacing w:line="240" w:lineRule="auto"/>
        <w:jc w:val="both"/>
        <w:rPr>
          <w:rFonts w:ascii="Arial" w:hAnsi="Arial" w:cs="Arial"/>
          <w:sz w:val="20"/>
          <w:szCs w:val="20"/>
        </w:rPr>
      </w:pPr>
      <w:r w:rsidRPr="00D35E46">
        <w:rPr>
          <w:rFonts w:ascii="Arial" w:hAnsi="Arial" w:cs="Arial"/>
          <w:sz w:val="20"/>
          <w:szCs w:val="20"/>
        </w:rPr>
        <w:t xml:space="preserve">cena za 1 uro </w:t>
      </w:r>
      <w:r w:rsidRPr="00D35E46">
        <w:rPr>
          <w:rFonts w:ascii="Arial" w:hAnsi="Arial" w:cs="Arial"/>
          <w:b/>
          <w:bCs/>
          <w:sz w:val="20"/>
          <w:szCs w:val="20"/>
        </w:rPr>
        <w:t>posipanja</w:t>
      </w:r>
      <w:r w:rsidRPr="00D35E46">
        <w:rPr>
          <w:rFonts w:ascii="Arial" w:hAnsi="Arial" w:cs="Arial"/>
          <w:sz w:val="20"/>
          <w:szCs w:val="20"/>
        </w:rPr>
        <w:t xml:space="preserve"> </w:t>
      </w:r>
      <w:r w:rsidRPr="00D35E46">
        <w:rPr>
          <w:rFonts w:ascii="Arial" w:hAnsi="Arial" w:cs="Arial"/>
          <w:sz w:val="20"/>
          <w:szCs w:val="20"/>
          <w:u w:val="single"/>
        </w:rPr>
        <w:t>ne sme presegati cene 38,00 EUR/uro</w:t>
      </w:r>
      <w:r w:rsidRPr="00D35E46">
        <w:rPr>
          <w:rFonts w:ascii="Arial" w:hAnsi="Arial" w:cs="Arial"/>
          <w:sz w:val="20"/>
          <w:szCs w:val="20"/>
        </w:rPr>
        <w:t>.</w:t>
      </w:r>
    </w:p>
    <w:p w:rsidR="00014802" w:rsidRPr="00D35E46" w:rsidRDefault="00014802" w:rsidP="005D33BE">
      <w:pPr>
        <w:tabs>
          <w:tab w:val="left" w:pos="7938"/>
          <w:tab w:val="left" w:pos="8364"/>
        </w:tabs>
        <w:spacing w:line="240" w:lineRule="auto"/>
        <w:ind w:right="-1"/>
        <w:jc w:val="both"/>
        <w:rPr>
          <w:rFonts w:ascii="Arial" w:hAnsi="Arial" w:cs="Arial"/>
          <w:sz w:val="20"/>
          <w:szCs w:val="20"/>
        </w:rPr>
      </w:pPr>
    </w:p>
    <w:p w:rsidR="00014802" w:rsidRPr="00D35E46" w:rsidRDefault="00014802" w:rsidP="005D33B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V primeru, da bi ponudbena cena ponudnika presegala te cene, bo naročnik takšno ponudbo izločil kot nepopolno iz nadaljnjega postopka oddaje javnega naročila.</w:t>
      </w:r>
    </w:p>
    <w:p w:rsidR="00014802" w:rsidRPr="00D35E46" w:rsidRDefault="00014802" w:rsidP="00461C9E">
      <w:pPr>
        <w:tabs>
          <w:tab w:val="left" w:pos="7938"/>
          <w:tab w:val="left" w:pos="8364"/>
        </w:tabs>
        <w:spacing w:line="240" w:lineRule="auto"/>
        <w:ind w:right="-1"/>
        <w:jc w:val="both"/>
        <w:rPr>
          <w:rFonts w:ascii="Arial" w:hAnsi="Arial" w:cs="Arial"/>
          <w:sz w:val="20"/>
          <w:szCs w:val="20"/>
        </w:rPr>
      </w:pPr>
    </w:p>
    <w:p w:rsidR="00014802" w:rsidRPr="00D35E46" w:rsidRDefault="00014802" w:rsidP="00461C9E">
      <w:pPr>
        <w:tabs>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lastRenderedPageBreak/>
        <w:t xml:space="preserve">Cena je fiksna in nespremenljiva do konca izvajanja predmetnega javnega naročila. </w:t>
      </w:r>
    </w:p>
    <w:p w:rsidR="00014802" w:rsidRPr="00D35E46" w:rsidRDefault="00014802" w:rsidP="00461C9E">
      <w:pPr>
        <w:tabs>
          <w:tab w:val="left" w:pos="7938"/>
          <w:tab w:val="left" w:pos="8364"/>
        </w:tabs>
        <w:spacing w:line="240" w:lineRule="auto"/>
        <w:ind w:right="-1"/>
        <w:jc w:val="both"/>
        <w:rPr>
          <w:rFonts w:ascii="Arial" w:hAnsi="Arial" w:cs="Arial"/>
          <w:sz w:val="20"/>
          <w:szCs w:val="20"/>
        </w:rPr>
      </w:pPr>
    </w:p>
    <w:p w:rsidR="00014802" w:rsidRPr="00D35E46" w:rsidRDefault="00014802" w:rsidP="00461C9E">
      <w:pPr>
        <w:pStyle w:val="Naslov3"/>
        <w:spacing w:before="0" w:after="0" w:line="240" w:lineRule="auto"/>
        <w:rPr>
          <w:rFonts w:ascii="Arial" w:hAnsi="Arial" w:cs="Arial"/>
          <w:sz w:val="20"/>
          <w:szCs w:val="20"/>
        </w:rPr>
      </w:pPr>
    </w:p>
    <w:p w:rsidR="00014802" w:rsidRPr="00D35E46" w:rsidRDefault="00014802" w:rsidP="00461C9E">
      <w:pPr>
        <w:pStyle w:val="Slog7"/>
        <w:rPr>
          <w:rFonts w:ascii="Arial" w:hAnsi="Arial" w:cs="Arial"/>
          <w:color w:val="1F497D"/>
          <w:sz w:val="20"/>
          <w:szCs w:val="20"/>
        </w:rPr>
      </w:pPr>
      <w:bookmarkStart w:id="163" w:name="_Toc395008180"/>
      <w:bookmarkStart w:id="164" w:name="_Toc401742215"/>
      <w:bookmarkStart w:id="165" w:name="_Toc401742345"/>
      <w:bookmarkStart w:id="166" w:name="_Toc467745400"/>
      <w:r w:rsidRPr="00D35E46">
        <w:rPr>
          <w:rFonts w:ascii="Arial" w:hAnsi="Arial" w:cs="Arial"/>
          <w:color w:val="1F497D"/>
          <w:sz w:val="20"/>
          <w:szCs w:val="20"/>
        </w:rPr>
        <w:t>PLAČILNI POGOJI</w:t>
      </w:r>
      <w:bookmarkEnd w:id="163"/>
      <w:bookmarkEnd w:id="164"/>
      <w:bookmarkEnd w:id="165"/>
      <w:bookmarkEnd w:id="166"/>
    </w:p>
    <w:p w:rsidR="00014802" w:rsidRPr="00D35E46" w:rsidRDefault="00014802" w:rsidP="00461C9E">
      <w:pPr>
        <w:tabs>
          <w:tab w:val="right" w:pos="2556"/>
          <w:tab w:val="right" w:pos="5609"/>
        </w:tabs>
        <w:spacing w:line="240" w:lineRule="auto"/>
        <w:rPr>
          <w:rFonts w:ascii="Arial" w:hAnsi="Arial" w:cs="Arial"/>
          <w:sz w:val="20"/>
          <w:szCs w:val="20"/>
        </w:rPr>
      </w:pPr>
    </w:p>
    <w:p w:rsidR="00014802" w:rsidRPr="00D35E46" w:rsidRDefault="00014802" w:rsidP="00461C9E">
      <w:pPr>
        <w:pStyle w:val="Standard"/>
        <w:spacing w:line="240" w:lineRule="auto"/>
        <w:rPr>
          <w:rFonts w:ascii="Arial" w:hAnsi="Arial" w:cs="Arial"/>
          <w:kern w:val="0"/>
          <w:sz w:val="20"/>
          <w:szCs w:val="20"/>
          <w:lang w:eastAsia="sl-SI"/>
        </w:rPr>
      </w:pPr>
      <w:r w:rsidRPr="00D35E46">
        <w:rPr>
          <w:rFonts w:ascii="Arial" w:hAnsi="Arial" w:cs="Arial"/>
          <w:kern w:val="0"/>
          <w:sz w:val="20"/>
          <w:szCs w:val="20"/>
          <w:lang w:eastAsia="sl-SI"/>
        </w:rPr>
        <w:t xml:space="preserve">Naročnik bo pogodbene obveznosti plačal v roku določenem v skladu z določili veljavnega Zakona o izvrševanju proračunov Republike Slovenije za leti 2016 in 2017. </w:t>
      </w:r>
    </w:p>
    <w:p w:rsidR="00014802" w:rsidRPr="00D35E46" w:rsidRDefault="00014802" w:rsidP="00461C9E">
      <w:pPr>
        <w:pStyle w:val="Standard"/>
        <w:spacing w:line="240" w:lineRule="auto"/>
        <w:rPr>
          <w:rFonts w:ascii="Arial" w:hAnsi="Arial" w:cs="Arial"/>
          <w:kern w:val="0"/>
          <w:sz w:val="20"/>
          <w:szCs w:val="20"/>
          <w:lang w:eastAsia="sl-SI"/>
        </w:rPr>
      </w:pPr>
    </w:p>
    <w:p w:rsidR="00014802" w:rsidRPr="00D35E46" w:rsidRDefault="00014802" w:rsidP="00461C9E">
      <w:pPr>
        <w:pStyle w:val="BodyText22"/>
        <w:jc w:val="both"/>
        <w:rPr>
          <w:rFonts w:ascii="Arial" w:hAnsi="Arial" w:cs="Arial"/>
          <w:b w:val="0"/>
          <w:bCs w:val="0"/>
          <w:sz w:val="20"/>
          <w:szCs w:val="20"/>
        </w:rPr>
      </w:pPr>
      <w:r w:rsidRPr="00D35E46">
        <w:rPr>
          <w:rFonts w:ascii="Arial" w:hAnsi="Arial" w:cs="Arial"/>
          <w:b w:val="0"/>
          <w:bCs w:val="0"/>
          <w:sz w:val="20"/>
          <w:szCs w:val="20"/>
        </w:rPr>
        <w:t>V primeru, da ponudnik v ponudbi prijavlja podizvajalce oz. nastopa s podizvajalci, je rok plačila ponudniku – izvajalcu in njegovim podizvajalcem enak, kot je navedeno v prvem odstavku te točke. Ponudnik - izvajalec mora računu priložiti račune podizvajalcev, ki jih je predhodno potrdil.</w:t>
      </w:r>
    </w:p>
    <w:p w:rsidR="00014802" w:rsidRPr="00D35E46" w:rsidRDefault="00014802" w:rsidP="00461C9E">
      <w:pPr>
        <w:tabs>
          <w:tab w:val="right" w:pos="2556"/>
          <w:tab w:val="right" w:pos="5609"/>
        </w:tabs>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Drugačnih opcij naročnik ne bo upošteval. Ponudbe ponudnikov, ki bodo ponudili drugačne plačilne pogoje, bodo kot nepopolne izločene iz postopka oddaje javnega naročila. </w:t>
      </w:r>
    </w:p>
    <w:p w:rsidR="00014802" w:rsidRPr="00D35E46" w:rsidRDefault="00014802" w:rsidP="00461C9E">
      <w:pPr>
        <w:tabs>
          <w:tab w:val="right" w:pos="2556"/>
          <w:tab w:val="right" w:pos="5609"/>
        </w:tabs>
        <w:spacing w:line="240" w:lineRule="auto"/>
        <w:rPr>
          <w:rFonts w:ascii="Arial" w:hAnsi="Arial" w:cs="Arial"/>
          <w:sz w:val="20"/>
          <w:szCs w:val="20"/>
        </w:rPr>
      </w:pPr>
      <w:r w:rsidRPr="00D35E46">
        <w:rPr>
          <w:rFonts w:ascii="Arial" w:hAnsi="Arial" w:cs="Arial"/>
          <w:sz w:val="20"/>
          <w:szCs w:val="20"/>
        </w:rPr>
        <w:br w:type="page"/>
      </w:r>
    </w:p>
    <w:p w:rsidR="00014802" w:rsidRPr="00D35E46" w:rsidRDefault="00014802" w:rsidP="00461C9E">
      <w:pPr>
        <w:pStyle w:val="Slog7"/>
        <w:rPr>
          <w:rFonts w:ascii="Arial" w:hAnsi="Arial" w:cs="Arial"/>
          <w:color w:val="1F497D"/>
          <w:sz w:val="20"/>
          <w:szCs w:val="20"/>
        </w:rPr>
      </w:pPr>
      <w:bookmarkStart w:id="167" w:name="_Toc395008181"/>
      <w:bookmarkStart w:id="168" w:name="_Toc401742216"/>
      <w:bookmarkStart w:id="169" w:name="_Toc401742346"/>
      <w:bookmarkStart w:id="170" w:name="_Toc467745401"/>
      <w:r w:rsidRPr="00D35E46">
        <w:rPr>
          <w:rFonts w:ascii="Arial" w:hAnsi="Arial" w:cs="Arial"/>
          <w:color w:val="1F497D"/>
          <w:sz w:val="20"/>
          <w:szCs w:val="20"/>
        </w:rPr>
        <w:lastRenderedPageBreak/>
        <w:t>MERILA ZA IZBOR</w:t>
      </w:r>
      <w:bookmarkEnd w:id="167"/>
      <w:bookmarkEnd w:id="168"/>
      <w:bookmarkEnd w:id="169"/>
      <w:bookmarkEnd w:id="170"/>
    </w:p>
    <w:p w:rsidR="00014802" w:rsidRPr="00D35E46" w:rsidRDefault="00014802" w:rsidP="00461C9E">
      <w:pPr>
        <w:pStyle w:val="Naslov2MK"/>
        <w:tabs>
          <w:tab w:val="clear" w:pos="1080"/>
        </w:tabs>
        <w:ind w:left="0" w:firstLine="0"/>
        <w:rPr>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Merilo za izbor izvajalca za vsak posamezen sklop bo ob izpolnjevanju zgoraj navedenih pogojev </w:t>
      </w:r>
      <w:r w:rsidRPr="00D35E46">
        <w:rPr>
          <w:rFonts w:ascii="Arial" w:hAnsi="Arial" w:cs="Arial"/>
          <w:b/>
          <w:bCs/>
          <w:sz w:val="20"/>
          <w:szCs w:val="20"/>
        </w:rPr>
        <w:t>ekonomsko najugodnejša ponudba</w:t>
      </w:r>
      <w:r w:rsidRPr="00D35E46">
        <w:rPr>
          <w:rFonts w:ascii="Arial" w:hAnsi="Arial" w:cs="Arial"/>
          <w:sz w:val="20"/>
          <w:szCs w:val="20"/>
        </w:rPr>
        <w:t xml:space="preserve">.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Po posameznem sklopu bo naročnik javno naročilo oddal ponudniku, ki bo dosegel najvišje število točk, izračunanih po naslednjih formulah: </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p>
    <w:p w:rsidR="00014802" w:rsidRDefault="00014802" w:rsidP="00461C9E">
      <w:pPr>
        <w:numPr>
          <w:ilvl w:val="0"/>
          <w:numId w:val="42"/>
        </w:numPr>
        <w:spacing w:line="240" w:lineRule="auto"/>
        <w:jc w:val="both"/>
        <w:rPr>
          <w:rFonts w:ascii="Arial" w:hAnsi="Arial" w:cs="Arial"/>
          <w:b/>
          <w:bCs/>
          <w:sz w:val="20"/>
          <w:szCs w:val="20"/>
          <w:u w:val="single"/>
        </w:rPr>
      </w:pPr>
      <w:r w:rsidRPr="00D35E46">
        <w:rPr>
          <w:rFonts w:ascii="Arial" w:hAnsi="Arial" w:cs="Arial"/>
          <w:b/>
          <w:bCs/>
          <w:sz w:val="20"/>
          <w:szCs w:val="20"/>
          <w:u w:val="single"/>
        </w:rPr>
        <w:t>za sklope št. 1</w:t>
      </w:r>
      <w:r w:rsidR="00B202ED">
        <w:rPr>
          <w:rFonts w:ascii="Arial" w:hAnsi="Arial" w:cs="Arial"/>
          <w:b/>
          <w:bCs/>
          <w:sz w:val="20"/>
          <w:szCs w:val="20"/>
          <w:u w:val="single"/>
        </w:rPr>
        <w:t xml:space="preserve"> in</w:t>
      </w:r>
      <w:r w:rsidRPr="00D35E46">
        <w:rPr>
          <w:rFonts w:ascii="Arial" w:hAnsi="Arial" w:cs="Arial"/>
          <w:b/>
          <w:bCs/>
          <w:sz w:val="20"/>
          <w:szCs w:val="20"/>
          <w:u w:val="single"/>
        </w:rPr>
        <w:t xml:space="preserve"> </w:t>
      </w:r>
      <w:r w:rsidR="00B202ED">
        <w:rPr>
          <w:rFonts w:ascii="Arial" w:hAnsi="Arial" w:cs="Arial"/>
          <w:b/>
          <w:bCs/>
          <w:sz w:val="20"/>
          <w:szCs w:val="20"/>
          <w:u w:val="single"/>
        </w:rPr>
        <w:t>9</w:t>
      </w:r>
      <w:r w:rsidRPr="00D35E46">
        <w:rPr>
          <w:rFonts w:ascii="Arial" w:hAnsi="Arial" w:cs="Arial"/>
          <w:b/>
          <w:bCs/>
          <w:sz w:val="20"/>
          <w:szCs w:val="20"/>
          <w:u w:val="single"/>
        </w:rPr>
        <w:t>:</w:t>
      </w:r>
    </w:p>
    <w:p w:rsidR="00200DE8" w:rsidRDefault="00200DE8" w:rsidP="00461C9E">
      <w:pPr>
        <w:spacing w:line="240" w:lineRule="auto"/>
        <w:jc w:val="both"/>
        <w:rPr>
          <w:rFonts w:ascii="Arial" w:hAnsi="Arial" w:cs="Arial"/>
          <w:b/>
          <w:bCs/>
          <w:sz w:val="20"/>
          <w:szCs w:val="20"/>
          <w:u w:val="single"/>
        </w:rPr>
      </w:pPr>
    </w:p>
    <w:p w:rsidR="00200DE8" w:rsidRPr="00992557" w:rsidRDefault="00992557" w:rsidP="00461C9E">
      <w:pPr>
        <w:spacing w:line="240" w:lineRule="auto"/>
        <w:ind w:left="-851" w:right="-709"/>
        <w:jc w:val="both"/>
        <w:rPr>
          <w:rFonts w:ascii="Arial" w:hAnsi="Arial" w:cs="Arial"/>
          <w:bCs/>
          <w:sz w:val="20"/>
          <w:szCs w:val="20"/>
        </w:rPr>
      </w:pPr>
      <m:oMathPara>
        <m:oMath>
          <m:r>
            <w:rPr>
              <w:rFonts w:ascii="Cambria Math" w:hAnsi="Cambria Math" w:cs="Arial"/>
              <w:sz w:val="20"/>
              <w:szCs w:val="20"/>
            </w:rPr>
            <m:t xml:space="preserve">točke </m:t>
          </m:r>
          <m:d>
            <m:dPr>
              <m:ctrlPr>
                <w:rPr>
                  <w:rFonts w:ascii="Cambria Math" w:hAnsi="Cambria Math" w:cs="Arial"/>
                  <w:bCs/>
                  <w:i/>
                  <w:sz w:val="20"/>
                  <w:szCs w:val="20"/>
                </w:rPr>
              </m:ctrlPr>
            </m:dPr>
            <m:e>
              <m:r>
                <w:rPr>
                  <w:rFonts w:ascii="Cambria Math" w:hAnsi="Cambria Math" w:cs="Arial"/>
                  <w:sz w:val="20"/>
                  <w:szCs w:val="20"/>
                </w:rPr>
                <m:t>T</m:t>
              </m:r>
            </m:e>
          </m:d>
          <m:r>
            <w:rPr>
              <w:rFonts w:ascii="Cambria Math" w:hAnsi="Cambria Math" w:cs="Arial"/>
              <w:sz w:val="20"/>
              <w:szCs w:val="20"/>
            </w:rPr>
            <m:t xml:space="preserve">=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za uro </m:t>
                  </m:r>
                </m:e>
                <m:e>
                  <m:r>
                    <w:rPr>
                      <w:rFonts w:ascii="Cambria Math" w:hAnsi="Cambria Math" w:cs="Arial"/>
                      <w:sz w:val="20"/>
                      <w:szCs w:val="20"/>
                    </w:rPr>
                    <m:t xml:space="preserve">dela s snežno frezo </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cena za uro </m:t>
                  </m:r>
                </m:e>
                <m:e>
                  <m:r>
                    <w:rPr>
                      <w:rFonts w:ascii="Cambria Math" w:hAnsi="Cambria Math" w:cs="Arial"/>
                      <w:sz w:val="20"/>
                      <w:szCs w:val="20"/>
                    </w:rPr>
                    <m:t>dela s snežno frezo</m:t>
                  </m:r>
                </m:e>
              </m:eqArr>
            </m:den>
          </m:f>
          <m:r>
            <w:rPr>
              <w:rFonts w:ascii="Cambria Math" w:hAnsi="Cambria Math" w:cs="Arial"/>
              <w:sz w:val="20"/>
              <w:szCs w:val="20"/>
            </w:rPr>
            <m:t xml:space="preserve">×30+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za uro </m:t>
                  </m:r>
                </m:e>
                <m:e>
                  <m:r>
                    <w:rPr>
                      <w:rFonts w:ascii="Cambria Math" w:hAnsi="Cambria Math" w:cs="Arial"/>
                      <w:sz w:val="20"/>
                      <w:szCs w:val="20"/>
                    </w:rPr>
                    <m:t>dela s traktorjem</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cena za uro </m:t>
                  </m:r>
                </m:e>
                <m:e>
                  <m:r>
                    <w:rPr>
                      <w:rFonts w:ascii="Cambria Math" w:hAnsi="Cambria Math" w:cs="Arial"/>
                      <w:sz w:val="20"/>
                      <w:szCs w:val="20"/>
                    </w:rPr>
                    <m:t>dela s traktorjem</m:t>
                  </m:r>
                </m:e>
              </m:eqArr>
            </m:den>
          </m:f>
          <m:r>
            <w:rPr>
              <w:rFonts w:ascii="Cambria Math" w:hAnsi="Cambria Math" w:cs="Arial"/>
              <w:sz w:val="20"/>
              <w:szCs w:val="20"/>
            </w:rPr>
            <m:t xml:space="preserve"> ×50+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m:t>
                  </m:r>
                </m:e>
                <m:e>
                  <m:r>
                    <w:rPr>
                      <w:rFonts w:ascii="Cambria Math" w:hAnsi="Cambria Math" w:cs="Arial"/>
                      <w:sz w:val="20"/>
                      <w:szCs w:val="20"/>
                    </w:rPr>
                    <m:t>za uro posipanja</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cena </m:t>
                  </m:r>
                </m:e>
                <m:e>
                  <m:r>
                    <w:rPr>
                      <w:rFonts w:ascii="Cambria Math" w:hAnsi="Cambria Math" w:cs="Arial"/>
                      <w:sz w:val="20"/>
                      <w:szCs w:val="20"/>
                    </w:rPr>
                    <m:t>za uro posipanja</m:t>
                  </m:r>
                </m:e>
              </m:eqArr>
            </m:den>
          </m:f>
          <m:r>
            <w:rPr>
              <w:rFonts w:ascii="Cambria Math" w:hAnsi="Cambria Math" w:cs="Arial"/>
              <w:sz w:val="20"/>
              <w:szCs w:val="20"/>
            </w:rPr>
            <m:t xml:space="preserve"> ×20</m:t>
          </m:r>
        </m:oMath>
      </m:oMathPara>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p>
    <w:p w:rsidR="00014802" w:rsidRDefault="00B202ED" w:rsidP="00461C9E">
      <w:pPr>
        <w:numPr>
          <w:ilvl w:val="0"/>
          <w:numId w:val="42"/>
        </w:numPr>
        <w:spacing w:line="240" w:lineRule="auto"/>
        <w:jc w:val="both"/>
        <w:rPr>
          <w:rFonts w:ascii="Arial" w:hAnsi="Arial" w:cs="Arial"/>
          <w:b/>
          <w:bCs/>
          <w:sz w:val="20"/>
          <w:szCs w:val="20"/>
          <w:u w:val="single"/>
        </w:rPr>
      </w:pPr>
      <w:r>
        <w:rPr>
          <w:rFonts w:ascii="Arial" w:hAnsi="Arial" w:cs="Arial"/>
          <w:b/>
          <w:bCs/>
          <w:sz w:val="20"/>
          <w:szCs w:val="20"/>
          <w:u w:val="single"/>
        </w:rPr>
        <w:t xml:space="preserve">za sklop št. </w:t>
      </w:r>
      <w:r w:rsidR="00014802" w:rsidRPr="00D35E46">
        <w:rPr>
          <w:rFonts w:ascii="Arial" w:hAnsi="Arial" w:cs="Arial"/>
          <w:b/>
          <w:bCs/>
          <w:sz w:val="20"/>
          <w:szCs w:val="20"/>
          <w:u w:val="single"/>
        </w:rPr>
        <w:t>10:</w:t>
      </w:r>
    </w:p>
    <w:p w:rsidR="00200DE8" w:rsidRDefault="00200DE8" w:rsidP="00461C9E">
      <w:pPr>
        <w:spacing w:line="240" w:lineRule="auto"/>
        <w:ind w:left="360"/>
        <w:jc w:val="both"/>
        <w:rPr>
          <w:rFonts w:ascii="Arial" w:hAnsi="Arial" w:cs="Arial"/>
          <w:bCs/>
          <w:sz w:val="20"/>
          <w:szCs w:val="20"/>
        </w:rPr>
      </w:pPr>
    </w:p>
    <w:p w:rsidR="00200DE8" w:rsidRPr="00200DE8" w:rsidRDefault="00200DE8" w:rsidP="00461C9E">
      <w:pPr>
        <w:spacing w:line="240" w:lineRule="auto"/>
        <w:ind w:left="-1134"/>
        <w:jc w:val="both"/>
        <w:rPr>
          <w:rFonts w:ascii="Arial" w:hAnsi="Arial" w:cs="Arial"/>
          <w:bCs/>
          <w:sz w:val="20"/>
          <w:szCs w:val="20"/>
        </w:rPr>
      </w:pPr>
      <m:oMathPara>
        <m:oMath>
          <m:r>
            <w:rPr>
              <w:rFonts w:ascii="Cambria Math" w:hAnsi="Cambria Math" w:cs="Arial"/>
              <w:sz w:val="20"/>
              <w:szCs w:val="20"/>
            </w:rPr>
            <m:t xml:space="preserve">točke </m:t>
          </m:r>
          <m:d>
            <m:dPr>
              <m:ctrlPr>
                <w:rPr>
                  <w:rFonts w:ascii="Cambria Math" w:hAnsi="Cambria Math" w:cs="Arial"/>
                  <w:bCs/>
                  <w:i/>
                  <w:sz w:val="20"/>
                  <w:szCs w:val="20"/>
                </w:rPr>
              </m:ctrlPr>
            </m:dPr>
            <m:e>
              <m:r>
                <w:rPr>
                  <w:rFonts w:ascii="Cambria Math" w:hAnsi="Cambria Math" w:cs="Arial"/>
                  <w:sz w:val="20"/>
                  <w:szCs w:val="20"/>
                </w:rPr>
                <m:t>T</m:t>
              </m:r>
            </m:e>
          </m:d>
          <m:r>
            <w:rPr>
              <w:rFonts w:ascii="Cambria Math" w:hAnsi="Cambria Math" w:cs="Arial"/>
              <w:sz w:val="20"/>
              <w:szCs w:val="20"/>
            </w:rPr>
            <m:t xml:space="preserve">=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za </m:t>
                  </m:r>
                </m:e>
                <m:e>
                  <m:r>
                    <w:rPr>
                      <w:rFonts w:ascii="Cambria Math" w:hAnsi="Cambria Math" w:cs="Arial"/>
                      <w:sz w:val="20"/>
                      <w:szCs w:val="20"/>
                    </w:rPr>
                    <m:t xml:space="preserve">uro dela s snežno </m:t>
                  </m:r>
                  <m:ctrlPr>
                    <w:rPr>
                      <w:rFonts w:ascii="Cambria Math" w:eastAsia="Cambria Math" w:hAnsi="Cambria Math" w:cs="Cambria Math"/>
                      <w:bCs/>
                      <w:i/>
                      <w:sz w:val="20"/>
                      <w:szCs w:val="20"/>
                    </w:rPr>
                  </m:ctrlPr>
                </m:e>
                <m:e>
                  <m:r>
                    <w:rPr>
                      <w:rFonts w:ascii="Cambria Math" w:hAnsi="Cambria Math" w:cs="Arial"/>
                      <w:sz w:val="20"/>
                      <w:szCs w:val="20"/>
                    </w:rPr>
                    <m:t>frezo za makad.JP</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cena </m:t>
                  </m:r>
                </m:e>
                <m:e>
                  <m:r>
                    <w:rPr>
                      <w:rFonts w:ascii="Cambria Math" w:hAnsi="Cambria Math" w:cs="Arial"/>
                      <w:sz w:val="20"/>
                      <w:szCs w:val="20"/>
                    </w:rPr>
                    <m:t>za uro dela s</m:t>
                  </m:r>
                  <m:r>
                    <w:rPr>
                      <w:rFonts w:ascii="Cambria Math" w:hAnsi="Cambria Math" w:cs="Arial"/>
                      <w:sz w:val="20"/>
                      <w:szCs w:val="20"/>
                    </w:rPr>
                    <m:t xml:space="preserve"> </m:t>
                  </m:r>
                  <m:ctrlPr>
                    <w:rPr>
                      <w:rFonts w:ascii="Cambria Math" w:eastAsia="Cambria Math" w:hAnsi="Cambria Math" w:cs="Cambria Math"/>
                      <w:bCs/>
                      <w:i/>
                      <w:sz w:val="20"/>
                      <w:szCs w:val="20"/>
                    </w:rPr>
                  </m:ctrlPr>
                </m:e>
                <m:e>
                  <m:r>
                    <w:rPr>
                      <w:rFonts w:ascii="Cambria Math" w:hAnsi="Cambria Math" w:cs="Arial"/>
                      <w:sz w:val="20"/>
                      <w:szCs w:val="20"/>
                    </w:rPr>
                    <m:t xml:space="preserve">snežno frezo za </m:t>
                  </m:r>
                  <m:ctrlPr>
                    <w:rPr>
                      <w:rFonts w:ascii="Cambria Math" w:eastAsia="Cambria Math" w:hAnsi="Cambria Math" w:cs="Cambria Math"/>
                      <w:bCs/>
                      <w:i/>
                      <w:sz w:val="20"/>
                      <w:szCs w:val="20"/>
                    </w:rPr>
                  </m:ctrlPr>
                </m:e>
                <m:e>
                  <m:r>
                    <w:rPr>
                      <w:rFonts w:ascii="Cambria Math" w:hAnsi="Cambria Math" w:cs="Arial"/>
                      <w:sz w:val="20"/>
                      <w:szCs w:val="20"/>
                    </w:rPr>
                    <m:t>makad.JP</m:t>
                  </m:r>
                </m:e>
              </m:eqArr>
            </m:den>
          </m:f>
          <m:r>
            <w:rPr>
              <w:rFonts w:ascii="Cambria Math" w:hAnsi="Cambria Math" w:cs="Arial"/>
              <w:sz w:val="20"/>
              <w:szCs w:val="20"/>
            </w:rPr>
            <m:t xml:space="preserve"> ×10+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m:t>
                  </m:r>
                </m:e>
                <m:e>
                  <m:r>
                    <w:rPr>
                      <w:rFonts w:ascii="Cambria Math" w:hAnsi="Cambria Math" w:cs="Arial"/>
                      <w:sz w:val="20"/>
                      <w:szCs w:val="20"/>
                    </w:rPr>
                    <m:t xml:space="preserve">za uro dela s snežno </m:t>
                  </m:r>
                  <m:ctrlPr>
                    <w:rPr>
                      <w:rFonts w:ascii="Cambria Math" w:eastAsia="Cambria Math" w:hAnsi="Cambria Math" w:cs="Cambria Math"/>
                      <w:bCs/>
                      <w:i/>
                      <w:sz w:val="20"/>
                      <w:szCs w:val="20"/>
                    </w:rPr>
                  </m:ctrlPr>
                </m:e>
                <m:e>
                  <m:r>
                    <w:rPr>
                      <w:rFonts w:ascii="Cambria Math" w:hAnsi="Cambria Math" w:cs="Arial"/>
                      <w:sz w:val="20"/>
                      <w:szCs w:val="20"/>
                    </w:rPr>
                    <m:t>frezo za asafalt.JP</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cena </m:t>
                  </m:r>
                </m:e>
                <m:e>
                  <m:r>
                    <w:rPr>
                      <w:rFonts w:ascii="Cambria Math" w:hAnsi="Cambria Math" w:cs="Arial"/>
                      <w:sz w:val="20"/>
                      <w:szCs w:val="20"/>
                    </w:rPr>
                    <m:t xml:space="preserve">za uro dela s snežno </m:t>
                  </m:r>
                  <m:ctrlPr>
                    <w:rPr>
                      <w:rFonts w:ascii="Cambria Math" w:eastAsia="Cambria Math" w:hAnsi="Cambria Math" w:cs="Cambria Math"/>
                      <w:bCs/>
                      <w:i/>
                      <w:sz w:val="20"/>
                      <w:szCs w:val="20"/>
                    </w:rPr>
                  </m:ctrlPr>
                </m:e>
                <m:e>
                  <m:r>
                    <w:rPr>
                      <w:rFonts w:ascii="Cambria Math" w:hAnsi="Cambria Math" w:cs="Arial"/>
                      <w:sz w:val="20"/>
                      <w:szCs w:val="20"/>
                    </w:rPr>
                    <m:t>frezo za asfalt. JP</m:t>
                  </m:r>
                </m:e>
              </m:eqArr>
            </m:den>
          </m:f>
          <m:r>
            <w:rPr>
              <w:rFonts w:ascii="Cambria Math" w:hAnsi="Cambria Math" w:cs="Arial"/>
              <w:sz w:val="20"/>
              <w:szCs w:val="20"/>
            </w:rPr>
            <m:t xml:space="preserve"> ×20+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cena </m:t>
                  </m:r>
                </m:e>
                <m:e>
                  <m:r>
                    <w:rPr>
                      <w:rFonts w:ascii="Cambria Math" w:hAnsi="Cambria Math" w:cs="Arial"/>
                      <w:sz w:val="20"/>
                      <w:szCs w:val="20"/>
                    </w:rPr>
                    <m:t xml:space="preserve">za uro dela </m:t>
                  </m:r>
                  <m:ctrlPr>
                    <w:rPr>
                      <w:rFonts w:ascii="Cambria Math" w:eastAsia="Cambria Math" w:hAnsi="Cambria Math" w:cs="Cambria Math"/>
                      <w:bCs/>
                      <w:i/>
                      <w:sz w:val="20"/>
                      <w:szCs w:val="20"/>
                    </w:rPr>
                  </m:ctrlPr>
                </m:e>
                <m:e>
                  <m:r>
                    <w:rPr>
                      <w:rFonts w:ascii="Cambria Math" w:hAnsi="Cambria Math" w:cs="Arial"/>
                      <w:sz w:val="20"/>
                      <w:szCs w:val="20"/>
                    </w:rPr>
                    <m:t>s traktorjem</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m:t>
                  </m:r>
                </m:e>
                <m:e>
                  <m:r>
                    <w:rPr>
                      <w:rFonts w:ascii="Cambria Math" w:hAnsi="Cambria Math" w:cs="Arial"/>
                      <w:sz w:val="20"/>
                      <w:szCs w:val="20"/>
                    </w:rPr>
                    <m:t xml:space="preserve">cena za uro </m:t>
                  </m:r>
                  <m:ctrlPr>
                    <w:rPr>
                      <w:rFonts w:ascii="Cambria Math" w:eastAsia="Cambria Math" w:hAnsi="Cambria Math" w:cs="Cambria Math"/>
                      <w:bCs/>
                      <w:i/>
                      <w:sz w:val="20"/>
                      <w:szCs w:val="20"/>
                    </w:rPr>
                  </m:ctrlPr>
                </m:e>
                <m:e>
                  <m:r>
                    <w:rPr>
                      <w:rFonts w:ascii="Cambria Math" w:hAnsi="Cambria Math" w:cs="Arial"/>
                      <w:sz w:val="20"/>
                      <w:szCs w:val="20"/>
                    </w:rPr>
                    <m:t>dela s traktorjem</m:t>
                  </m:r>
                </m:e>
              </m:eqArr>
            </m:den>
          </m:f>
          <m:r>
            <w:rPr>
              <w:rFonts w:ascii="Cambria Math" w:hAnsi="Cambria Math" w:cs="Arial"/>
              <w:sz w:val="20"/>
              <w:szCs w:val="20"/>
            </w:rPr>
            <m:t xml:space="preserve"> ×50+ </m:t>
          </m:r>
          <m:f>
            <m:fPr>
              <m:ctrlPr>
                <w:rPr>
                  <w:rFonts w:ascii="Cambria Math" w:hAnsi="Cambria Math" w:cs="Arial"/>
                  <w:bCs/>
                  <w:i/>
                  <w:sz w:val="20"/>
                  <w:szCs w:val="20"/>
                </w:rPr>
              </m:ctrlPr>
            </m:fPr>
            <m:num>
              <m:eqArr>
                <m:eqArrPr>
                  <m:ctrlPr>
                    <w:rPr>
                      <w:rFonts w:ascii="Cambria Math" w:hAnsi="Cambria Math" w:cs="Arial"/>
                      <w:bCs/>
                      <w:i/>
                      <w:sz w:val="20"/>
                      <w:szCs w:val="20"/>
                    </w:rPr>
                  </m:ctrlPr>
                </m:eqArrPr>
                <m:e>
                  <m:r>
                    <w:rPr>
                      <w:rFonts w:ascii="Cambria Math" w:hAnsi="Cambria Math" w:cs="Arial"/>
                      <w:sz w:val="20"/>
                      <w:szCs w:val="20"/>
                    </w:rPr>
                    <m:t xml:space="preserve">najnižja </m:t>
                  </m:r>
                  <m:ctrlPr>
                    <w:rPr>
                      <w:rFonts w:ascii="Cambria Math" w:eastAsia="Cambria Math" w:hAnsi="Cambria Math" w:cs="Cambria Math"/>
                      <w:bCs/>
                      <w:i/>
                      <w:sz w:val="20"/>
                      <w:szCs w:val="20"/>
                    </w:rPr>
                  </m:ctrlPr>
                </m:e>
                <m:e>
                  <m:r>
                    <w:rPr>
                      <w:rFonts w:ascii="Cambria Math" w:hAnsi="Cambria Math" w:cs="Arial"/>
                      <w:sz w:val="20"/>
                      <w:szCs w:val="20"/>
                    </w:rPr>
                    <m:t xml:space="preserve">cena za </m:t>
                  </m:r>
                  <m:ctrlPr>
                    <w:rPr>
                      <w:rFonts w:ascii="Cambria Math" w:eastAsia="Cambria Math" w:hAnsi="Cambria Math" w:cs="Cambria Math"/>
                      <w:bCs/>
                      <w:i/>
                      <w:sz w:val="20"/>
                      <w:szCs w:val="20"/>
                    </w:rPr>
                  </m:ctrlPr>
                </m:e>
                <m:e>
                  <m:r>
                    <w:rPr>
                      <w:rFonts w:ascii="Cambria Math" w:hAnsi="Cambria Math" w:cs="Arial"/>
                      <w:sz w:val="20"/>
                      <w:szCs w:val="20"/>
                    </w:rPr>
                    <m:t>uro posipanja</m:t>
                  </m:r>
                </m:e>
              </m:eqArr>
            </m:num>
            <m:den>
              <m:eqArr>
                <m:eqArrPr>
                  <m:ctrlPr>
                    <w:rPr>
                      <w:rFonts w:ascii="Cambria Math" w:hAnsi="Cambria Math" w:cs="Arial"/>
                      <w:bCs/>
                      <w:i/>
                      <w:sz w:val="20"/>
                      <w:szCs w:val="20"/>
                    </w:rPr>
                  </m:ctrlPr>
                </m:eqArrPr>
                <m:e>
                  <m:r>
                    <w:rPr>
                      <w:rFonts w:ascii="Cambria Math" w:hAnsi="Cambria Math" w:cs="Arial"/>
                      <w:sz w:val="20"/>
                      <w:szCs w:val="20"/>
                    </w:rPr>
                    <m:t xml:space="preserve">ponujena </m:t>
                  </m:r>
                </m:e>
                <m:e>
                  <m:r>
                    <w:rPr>
                      <w:rFonts w:ascii="Cambria Math" w:hAnsi="Cambria Math" w:cs="Arial"/>
                      <w:sz w:val="20"/>
                      <w:szCs w:val="20"/>
                    </w:rPr>
                    <m:t>cena za uro</m:t>
                  </m:r>
                  <m:ctrlPr>
                    <w:rPr>
                      <w:rFonts w:ascii="Cambria Math" w:eastAsia="Cambria Math" w:hAnsi="Cambria Math" w:cs="Cambria Math"/>
                      <w:bCs/>
                      <w:i/>
                      <w:sz w:val="20"/>
                      <w:szCs w:val="20"/>
                    </w:rPr>
                  </m:ctrlPr>
                </m:e>
                <m:e>
                  <m:r>
                    <w:rPr>
                      <w:rFonts w:ascii="Cambria Math" w:hAnsi="Cambria Math" w:cs="Arial"/>
                      <w:sz w:val="20"/>
                      <w:szCs w:val="20"/>
                    </w:rPr>
                    <m:t xml:space="preserve"> posipanja</m:t>
                  </m:r>
                </m:e>
              </m:eqArr>
            </m:den>
          </m:f>
          <m:r>
            <w:rPr>
              <w:rFonts w:ascii="Cambria Math" w:hAnsi="Cambria Math" w:cs="Arial"/>
              <w:sz w:val="20"/>
              <w:szCs w:val="20"/>
            </w:rPr>
            <m:t xml:space="preserve"> ×20</m:t>
          </m:r>
        </m:oMath>
      </m:oMathPara>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primeru, da dve popolni in samostojni ponudbi prejmeta enako število točk, bo naročnik med njima izbral ponudbo tistega ponudnika, ki je ponudil najnižjo ceno za uro dela s traktorjem. Če bosta takšni ponudbi ponujali tudi isto ceno za uro dela s traktorjem, bo naročnik izbral ponudnika z žrebom. Ponudnike bo naročnik pisno obvestil o žrebu in jim omogočil prisotnost na žrebu. Žreb bo potekal v prostorih naročnika. Izmed ponudnikov, ki so dosegli enako število točk, bo izbran tisti ponudnik, ki bo prvi izžreban. Ponudnikom, ki ne bodo prisotni na žrebu, bo naročnik posredoval zapisnik žrebanja.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lang w:val="pl-PL"/>
        </w:rPr>
      </w:pPr>
      <w:r w:rsidRPr="00D35E46">
        <w:rPr>
          <w:rFonts w:ascii="Arial" w:hAnsi="Arial" w:cs="Arial"/>
          <w:sz w:val="20"/>
          <w:szCs w:val="20"/>
        </w:rPr>
        <w:t xml:space="preserve"> </w:t>
      </w:r>
    </w:p>
    <w:p w:rsidR="00014802" w:rsidRPr="00D35E46" w:rsidRDefault="00014802" w:rsidP="00461C9E">
      <w:pPr>
        <w:spacing w:line="240" w:lineRule="auto"/>
        <w:rPr>
          <w:rFonts w:ascii="Arial" w:hAnsi="Arial" w:cs="Arial"/>
          <w:sz w:val="20"/>
          <w:szCs w:val="20"/>
        </w:rPr>
      </w:pPr>
      <w:r w:rsidRPr="00D35E46">
        <w:rPr>
          <w:rFonts w:ascii="Arial" w:hAnsi="Arial" w:cs="Arial"/>
          <w:b/>
          <w:bCs/>
          <w:sz w:val="20"/>
          <w:szCs w:val="20"/>
        </w:rPr>
        <w:br w:type="page"/>
      </w:r>
    </w:p>
    <w:tbl>
      <w:tblPr>
        <w:tblW w:w="0" w:type="auto"/>
        <w:tblInd w:w="2" w:type="dxa"/>
        <w:tblBorders>
          <w:top w:val="single" w:sz="8" w:space="0" w:color="5F497A"/>
          <w:bottom w:val="single" w:sz="8" w:space="0" w:color="5F497A"/>
        </w:tblBorders>
        <w:tblLook w:val="00A0" w:firstRow="1" w:lastRow="0" w:firstColumn="1" w:lastColumn="0" w:noHBand="0" w:noVBand="0"/>
      </w:tblPr>
      <w:tblGrid>
        <w:gridCol w:w="9212"/>
      </w:tblGrid>
      <w:tr w:rsidR="00014802" w:rsidRPr="00D35E46">
        <w:tc>
          <w:tcPr>
            <w:tcW w:w="9212" w:type="dxa"/>
            <w:tcBorders>
              <w:top w:val="single" w:sz="8" w:space="0" w:color="5F497A"/>
              <w:bottom w:val="single" w:sz="8" w:space="0" w:color="5F497A"/>
            </w:tcBorders>
            <w:shd w:val="clear" w:color="auto" w:fill="C6D9F1"/>
          </w:tcPr>
          <w:p w:rsidR="00014802" w:rsidRPr="00D35E46" w:rsidRDefault="00014802" w:rsidP="00461C9E">
            <w:pPr>
              <w:pStyle w:val="Slog4"/>
              <w:spacing w:line="240" w:lineRule="auto"/>
              <w:rPr>
                <w:sz w:val="20"/>
                <w:szCs w:val="20"/>
              </w:rPr>
            </w:pPr>
            <w:r w:rsidRPr="00D35E46">
              <w:rPr>
                <w:rFonts w:cs="Times New Roman"/>
                <w:sz w:val="20"/>
                <w:szCs w:val="20"/>
              </w:rPr>
              <w:lastRenderedPageBreak/>
              <w:br w:type="page"/>
            </w:r>
            <w:r w:rsidRPr="00D35E46">
              <w:rPr>
                <w:rFonts w:cs="Times New Roman"/>
                <w:sz w:val="20"/>
                <w:szCs w:val="20"/>
              </w:rPr>
              <w:br w:type="page"/>
            </w:r>
            <w:r w:rsidRPr="00D35E46">
              <w:rPr>
                <w:rFonts w:cs="Times New Roman"/>
                <w:sz w:val="20"/>
                <w:szCs w:val="20"/>
              </w:rPr>
              <w:br w:type="page"/>
            </w:r>
            <w:r w:rsidRPr="00D35E46">
              <w:rPr>
                <w:rFonts w:cs="Times New Roman"/>
                <w:sz w:val="20"/>
                <w:szCs w:val="20"/>
              </w:rPr>
              <w:br w:type="page"/>
            </w:r>
            <w:r w:rsidRPr="00D35E46">
              <w:rPr>
                <w:rFonts w:cs="Times New Roman"/>
                <w:sz w:val="20"/>
                <w:szCs w:val="20"/>
              </w:rPr>
              <w:br w:type="page"/>
            </w:r>
            <w:bookmarkStart w:id="171" w:name="_Toc401742220"/>
            <w:bookmarkStart w:id="172" w:name="_Toc401742350"/>
            <w:bookmarkStart w:id="173" w:name="_Toc142457723"/>
            <w:bookmarkStart w:id="174" w:name="_Toc395008185"/>
            <w:bookmarkStart w:id="175" w:name="_Toc467745402"/>
            <w:r w:rsidRPr="00D35E46">
              <w:rPr>
                <w:sz w:val="20"/>
                <w:szCs w:val="20"/>
              </w:rPr>
              <w:t>OBRAZCI ZA SESTAVO PONUDBE</w:t>
            </w:r>
            <w:bookmarkEnd w:id="171"/>
            <w:bookmarkEnd w:id="172"/>
            <w:bookmarkEnd w:id="175"/>
          </w:p>
        </w:tc>
      </w:tr>
      <w:bookmarkEnd w:id="173"/>
      <w:bookmarkEnd w:id="174"/>
    </w:tbl>
    <w:p w:rsidR="00014802" w:rsidRPr="00D35E46" w:rsidRDefault="00014802" w:rsidP="00461C9E">
      <w:pPr>
        <w:spacing w:line="240" w:lineRule="auto"/>
        <w:rPr>
          <w:rFonts w:ascii="Arial" w:hAnsi="Arial" w:cs="Arial"/>
          <w:color w:val="4472C4"/>
          <w:sz w:val="20"/>
          <w:szCs w:val="20"/>
        </w:rPr>
      </w:pPr>
    </w:p>
    <w:p w:rsidR="00014802" w:rsidRPr="00D35E46" w:rsidRDefault="00014802" w:rsidP="00461C9E">
      <w:pPr>
        <w:spacing w:line="240" w:lineRule="auto"/>
        <w:rPr>
          <w:rFonts w:ascii="Arial" w:hAnsi="Arial" w:cs="Arial"/>
          <w:sz w:val="20"/>
          <w:szCs w:val="20"/>
          <w:lang w:eastAsia="sl-SI"/>
        </w:rPr>
      </w:pPr>
      <w:bookmarkStart w:id="176" w:name="_Toc349811094"/>
      <w:bookmarkStart w:id="177" w:name="_Toc351034432"/>
      <w:bookmarkStart w:id="178" w:name="_Toc351474948"/>
      <w:bookmarkStart w:id="179" w:name="_Toc357592305"/>
      <w:bookmarkStart w:id="180" w:name="_Toc380152563"/>
      <w:bookmarkStart w:id="181" w:name="_Toc380152658"/>
      <w:bookmarkStart w:id="182" w:name="_Toc381603632"/>
      <w:r w:rsidRPr="00D35E46">
        <w:rPr>
          <w:rFonts w:ascii="Arial" w:hAnsi="Arial" w:cs="Arial"/>
          <w:sz w:val="20"/>
          <w:szCs w:val="20"/>
        </w:rPr>
        <w:t>Vsaka ponudba mora vsebovati naslednje dokumente:</w:t>
      </w:r>
      <w:bookmarkEnd w:id="176"/>
      <w:bookmarkEnd w:id="177"/>
      <w:bookmarkEnd w:id="178"/>
      <w:bookmarkEnd w:id="179"/>
      <w:bookmarkEnd w:id="180"/>
      <w:bookmarkEnd w:id="181"/>
      <w:bookmarkEnd w:id="182"/>
    </w:p>
    <w:tbl>
      <w:tblPr>
        <w:tblW w:w="9322" w:type="dxa"/>
        <w:tblInd w:w="2" w:type="dxa"/>
        <w:tblBorders>
          <w:top w:val="single" w:sz="2" w:space="0" w:color="0070C0"/>
          <w:left w:val="single" w:sz="2" w:space="0" w:color="0070C0"/>
          <w:bottom w:val="single" w:sz="2" w:space="0" w:color="0070C0"/>
          <w:right w:val="single" w:sz="2" w:space="0" w:color="0070C0"/>
          <w:insideH w:val="single" w:sz="2" w:space="0" w:color="0070C0"/>
          <w:insideV w:val="single" w:sz="2" w:space="0" w:color="0070C0"/>
        </w:tblBorders>
        <w:tblLayout w:type="fixed"/>
        <w:tblLook w:val="00A0" w:firstRow="1" w:lastRow="0" w:firstColumn="1" w:lastColumn="0" w:noHBand="0" w:noVBand="0"/>
      </w:tblPr>
      <w:tblGrid>
        <w:gridCol w:w="817"/>
        <w:gridCol w:w="8505"/>
      </w:tblGrid>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1.</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 xml:space="preserve">Ponudbo </w:t>
            </w:r>
            <w:r w:rsidRPr="00D35E46">
              <w:rPr>
                <w:rFonts w:ascii="Arial" w:hAnsi="Arial" w:cs="Arial"/>
                <w:sz w:val="20"/>
                <w:szCs w:val="20"/>
              </w:rPr>
              <w:t>(priloga št. 01) v skladu s pogoji iz javnega razpisa in te razpisne dokumentacije.</w:t>
            </w:r>
          </w:p>
          <w:p w:rsidR="00014802" w:rsidRPr="00D35E46" w:rsidRDefault="00014802" w:rsidP="00461C9E">
            <w:pPr>
              <w:spacing w:line="240" w:lineRule="auto"/>
              <w:jc w:val="both"/>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2.</w:t>
            </w:r>
          </w:p>
        </w:tc>
        <w:tc>
          <w:tcPr>
            <w:tcW w:w="8505" w:type="dxa"/>
          </w:tcPr>
          <w:p w:rsidR="00014802" w:rsidRPr="00D35E46" w:rsidRDefault="00014802" w:rsidP="00461C9E">
            <w:pPr>
              <w:spacing w:line="240" w:lineRule="auto"/>
              <w:jc w:val="both"/>
              <w:rPr>
                <w:rFonts w:ascii="Arial" w:hAnsi="Arial" w:cs="Arial"/>
                <w:sz w:val="20"/>
                <w:szCs w:val="20"/>
                <w:shd w:val="clear" w:color="auto" w:fill="FFFFFF"/>
              </w:rPr>
            </w:pPr>
            <w:r w:rsidRPr="00D35E46">
              <w:rPr>
                <w:rFonts w:ascii="Arial" w:hAnsi="Arial" w:cs="Arial"/>
                <w:sz w:val="20"/>
                <w:szCs w:val="20"/>
              </w:rPr>
              <w:t xml:space="preserve">Izpolnjen </w:t>
            </w:r>
            <w:r w:rsidRPr="00D35E46">
              <w:rPr>
                <w:rFonts w:ascii="Arial" w:hAnsi="Arial" w:cs="Arial"/>
                <w:b/>
                <w:bCs/>
                <w:sz w:val="20"/>
                <w:szCs w:val="20"/>
              </w:rPr>
              <w:t>obrazec Podatki o gospodarskem subjektu</w:t>
            </w:r>
            <w:r w:rsidRPr="00D35E46">
              <w:rPr>
                <w:rFonts w:ascii="Arial" w:hAnsi="Arial" w:cs="Arial"/>
                <w:sz w:val="20"/>
                <w:szCs w:val="20"/>
              </w:rPr>
              <w:t xml:space="preserve"> (priloga št. D/1) </w:t>
            </w: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r w:rsidRPr="00D35E46">
              <w:rPr>
                <w:rFonts w:ascii="Arial" w:hAnsi="Arial" w:cs="Arial"/>
                <w:sz w:val="20"/>
                <w:szCs w:val="20"/>
              </w:rPr>
              <w:t>3.</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Podpisan </w:t>
            </w:r>
            <w:r w:rsidRPr="00D35E46">
              <w:rPr>
                <w:rFonts w:ascii="Arial" w:hAnsi="Arial" w:cs="Arial"/>
                <w:b/>
                <w:bCs/>
                <w:sz w:val="20"/>
                <w:szCs w:val="20"/>
              </w:rPr>
              <w:t>Akt o skupnem nastopanju pri izvedbi javnega naročila</w:t>
            </w:r>
            <w:r w:rsidRPr="00D35E46">
              <w:rPr>
                <w:rFonts w:ascii="Arial" w:hAnsi="Arial" w:cs="Arial"/>
                <w:sz w:val="20"/>
                <w:szCs w:val="20"/>
              </w:rPr>
              <w:t>, če ponudniki nastopajo v skupni ponudbi (pripravijo ponudniki sami).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primeru </w:t>
            </w:r>
            <w:r w:rsidRPr="00D35E46">
              <w:rPr>
                <w:rFonts w:ascii="Arial" w:hAnsi="Arial" w:cs="Arial"/>
                <w:b/>
                <w:bCs/>
                <w:sz w:val="20"/>
                <w:szCs w:val="20"/>
              </w:rPr>
              <w:t>skupne ponudbe</w:t>
            </w:r>
            <w:r w:rsidRPr="00D35E46">
              <w:rPr>
                <w:rFonts w:ascii="Arial" w:hAnsi="Arial" w:cs="Arial"/>
                <w:sz w:val="20"/>
                <w:szCs w:val="20"/>
              </w:rPr>
              <w:t xml:space="preserve"> je potrebno k ponudbi poleg akta o skupnem nastopu  predložiti za vsakega od izvajalcev v skupnem nastopu posebej:</w:t>
            </w:r>
          </w:p>
          <w:p w:rsidR="00014802" w:rsidRPr="00D35E46" w:rsidRDefault="00014802" w:rsidP="00461C9E">
            <w:pPr>
              <w:numPr>
                <w:ilvl w:val="0"/>
                <w:numId w:val="10"/>
              </w:numPr>
              <w:spacing w:line="240" w:lineRule="auto"/>
              <w:jc w:val="both"/>
              <w:rPr>
                <w:rFonts w:ascii="Arial" w:hAnsi="Arial" w:cs="Arial"/>
                <w:sz w:val="20"/>
                <w:szCs w:val="20"/>
              </w:rPr>
            </w:pPr>
            <w:r w:rsidRPr="00D35E46">
              <w:rPr>
                <w:rFonts w:ascii="Arial" w:hAnsi="Arial" w:cs="Arial"/>
                <w:sz w:val="20"/>
                <w:szCs w:val="20"/>
              </w:rPr>
              <w:t xml:space="preserve">izpolnjen in podpisan obrazec </w:t>
            </w:r>
            <w:r w:rsidRPr="00D35E46">
              <w:rPr>
                <w:rFonts w:ascii="Arial" w:hAnsi="Arial" w:cs="Arial"/>
                <w:b/>
                <w:bCs/>
                <w:sz w:val="20"/>
                <w:szCs w:val="20"/>
              </w:rPr>
              <w:t>Podatki o gospodarskem subjektu</w:t>
            </w:r>
            <w:r w:rsidRPr="00D35E46">
              <w:rPr>
                <w:rFonts w:ascii="Arial" w:hAnsi="Arial" w:cs="Arial"/>
                <w:sz w:val="20"/>
                <w:szCs w:val="20"/>
              </w:rPr>
              <w:t xml:space="preserve"> (priloga št. D/1);</w:t>
            </w:r>
          </w:p>
          <w:p w:rsidR="00014802" w:rsidRPr="00D35E46" w:rsidRDefault="00014802" w:rsidP="00461C9E">
            <w:pPr>
              <w:numPr>
                <w:ilvl w:val="0"/>
                <w:numId w:val="10"/>
              </w:numPr>
              <w:spacing w:line="240" w:lineRule="auto"/>
              <w:jc w:val="both"/>
              <w:rPr>
                <w:rFonts w:ascii="Arial" w:hAnsi="Arial" w:cs="Arial"/>
                <w:sz w:val="20"/>
                <w:szCs w:val="20"/>
              </w:rPr>
            </w:pPr>
            <w:r w:rsidRPr="00D35E46">
              <w:rPr>
                <w:rFonts w:ascii="Arial" w:hAnsi="Arial" w:cs="Arial"/>
                <w:sz w:val="20"/>
                <w:szCs w:val="20"/>
              </w:rPr>
              <w:t xml:space="preserve">izpolnjen in podpisan obrazec </w:t>
            </w:r>
            <w:r w:rsidRPr="00D35E46">
              <w:rPr>
                <w:rFonts w:ascii="Arial" w:hAnsi="Arial" w:cs="Arial"/>
                <w:b/>
                <w:bCs/>
                <w:sz w:val="20"/>
                <w:szCs w:val="20"/>
              </w:rPr>
              <w:t xml:space="preserve">Krovna izjava gospodarskega subjekta  </w:t>
            </w:r>
            <w:r w:rsidRPr="00D35E46">
              <w:rPr>
                <w:rFonts w:ascii="Arial" w:hAnsi="Arial" w:cs="Arial"/>
                <w:sz w:val="20"/>
                <w:szCs w:val="20"/>
              </w:rPr>
              <w:t xml:space="preserve"> (priloga št. D/3);</w:t>
            </w:r>
          </w:p>
          <w:p w:rsidR="00014802" w:rsidRPr="00D35E46" w:rsidRDefault="00014802" w:rsidP="00461C9E">
            <w:pPr>
              <w:numPr>
                <w:ilvl w:val="0"/>
                <w:numId w:val="10"/>
              </w:numPr>
              <w:spacing w:line="240" w:lineRule="auto"/>
              <w:jc w:val="both"/>
              <w:rPr>
                <w:rFonts w:ascii="Arial" w:hAnsi="Arial" w:cs="Arial"/>
                <w:sz w:val="20"/>
                <w:szCs w:val="20"/>
              </w:rPr>
            </w:pPr>
            <w:r w:rsidRPr="00D35E46">
              <w:rPr>
                <w:rFonts w:ascii="Arial" w:hAnsi="Arial" w:cs="Arial"/>
                <w:sz w:val="20"/>
                <w:szCs w:val="20"/>
              </w:rPr>
              <w:t xml:space="preserve">izpolnjeno in podpisano </w:t>
            </w:r>
            <w:r w:rsidRPr="00D35E46">
              <w:rPr>
                <w:rFonts w:ascii="Arial" w:hAnsi="Arial" w:cs="Arial"/>
                <w:b/>
                <w:bCs/>
                <w:sz w:val="20"/>
                <w:szCs w:val="20"/>
              </w:rPr>
              <w:t>Pooblastilo gospodarskega subjekta za pridobitev podatkov iz kazenske evidence</w:t>
            </w:r>
            <w:r w:rsidRPr="00D35E46">
              <w:rPr>
                <w:rFonts w:ascii="Arial" w:hAnsi="Arial" w:cs="Arial"/>
                <w:sz w:val="20"/>
                <w:szCs w:val="20"/>
              </w:rPr>
              <w:t xml:space="preserve"> (priloga št. D/4);</w:t>
            </w:r>
          </w:p>
          <w:p w:rsidR="00014802" w:rsidRPr="00D35E46" w:rsidRDefault="00014802" w:rsidP="00461C9E">
            <w:pPr>
              <w:numPr>
                <w:ilvl w:val="0"/>
                <w:numId w:val="10"/>
              </w:numPr>
              <w:spacing w:line="240" w:lineRule="auto"/>
              <w:jc w:val="both"/>
              <w:rPr>
                <w:rFonts w:ascii="Arial" w:hAnsi="Arial" w:cs="Arial"/>
                <w:sz w:val="20"/>
                <w:szCs w:val="20"/>
              </w:rPr>
            </w:pPr>
            <w:r w:rsidRPr="00D35E46">
              <w:rPr>
                <w:rFonts w:ascii="Arial" w:hAnsi="Arial" w:cs="Arial"/>
                <w:sz w:val="20"/>
                <w:szCs w:val="20"/>
              </w:rPr>
              <w:t xml:space="preserve">izpolnjeno in podpisano </w:t>
            </w:r>
            <w:r w:rsidRPr="00D35E46">
              <w:rPr>
                <w:rFonts w:ascii="Arial" w:hAnsi="Arial" w:cs="Arial"/>
                <w:b/>
                <w:bCs/>
                <w:sz w:val="20"/>
                <w:szCs w:val="20"/>
              </w:rPr>
              <w:t>Pooblastilo osebe, ki je članica upravnega, vodstvenega ali nadzornega organa gospodarskega subjekta ali ki ima pooblastila za njegovo zastopanje ali odločanje ali nadzor v njem za pridobitev osebnih podatkov, za vsako izmed teh oseb gospodarskega subjekta</w:t>
            </w:r>
            <w:r w:rsidRPr="00D35E46">
              <w:rPr>
                <w:rFonts w:ascii="Arial" w:hAnsi="Arial" w:cs="Arial"/>
                <w:sz w:val="20"/>
                <w:szCs w:val="20"/>
              </w:rPr>
              <w:t xml:space="preserve">  (priloga D/5).</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Vse ostale obrazce razpisne dokumentacije podpiše vodilni ponudnik tudi v imenu in po pooblastilu ostalih ponudnikov v skupni ponudbi, </w:t>
            </w:r>
            <w:r w:rsidRPr="00D35E46">
              <w:rPr>
                <w:rFonts w:ascii="Arial" w:hAnsi="Arial" w:cs="Arial"/>
                <w:sz w:val="20"/>
                <w:szCs w:val="20"/>
                <w:u w:val="single"/>
              </w:rPr>
              <w:t>v kolikor ima v pogodbi o skupnem nastopu za to pooblastilo</w:t>
            </w:r>
            <w:r w:rsidRPr="00D35E46">
              <w:rPr>
                <w:rFonts w:ascii="Arial" w:hAnsi="Arial" w:cs="Arial"/>
                <w:sz w:val="20"/>
                <w:szCs w:val="20"/>
              </w:rPr>
              <w:t>. Šteje se, da ostali ponudniki v skupni ponudbi izpolnjujejo pogoje iz izjav, ki jih v imenu vseh podpiše glavni ponudnik, če ima ta za podpis v imenu vseh članov skupne ponudbe ustrezno pooblastilo v pogodbi o skupnem nastopu.</w:t>
            </w:r>
          </w:p>
          <w:p w:rsidR="00014802" w:rsidRPr="00D35E46" w:rsidRDefault="00014802" w:rsidP="00461C9E">
            <w:pPr>
              <w:spacing w:line="240" w:lineRule="auto"/>
              <w:jc w:val="both"/>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rPr>
                <w:rFonts w:ascii="Arial" w:hAnsi="Arial" w:cs="Arial"/>
                <w:sz w:val="20"/>
                <w:szCs w:val="20"/>
                <w:shd w:val="clear" w:color="auto" w:fill="FFFFFF"/>
              </w:rPr>
            </w:pPr>
            <w:r w:rsidRPr="00D35E46">
              <w:rPr>
                <w:rFonts w:ascii="Arial" w:hAnsi="Arial" w:cs="Arial"/>
                <w:sz w:val="20"/>
                <w:szCs w:val="20"/>
              </w:rPr>
              <w:t>4.</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Izpolnjen obrazec </w:t>
            </w:r>
            <w:r w:rsidRPr="00D35E46">
              <w:rPr>
                <w:rFonts w:ascii="Arial" w:hAnsi="Arial" w:cs="Arial"/>
                <w:b/>
                <w:bCs/>
                <w:sz w:val="20"/>
                <w:szCs w:val="20"/>
              </w:rPr>
              <w:t>Udeležba podizvajalcev</w:t>
            </w:r>
            <w:r w:rsidRPr="00D35E46">
              <w:rPr>
                <w:rFonts w:ascii="Arial" w:hAnsi="Arial" w:cs="Arial"/>
                <w:sz w:val="20"/>
                <w:szCs w:val="20"/>
              </w:rPr>
              <w:t xml:space="preserve"> (priloga št. D/2). Ponudnik mora na izjavi D/2 ustrezno podčrtati tisto dejstvo, ki zanj velja.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primeru </w:t>
            </w:r>
            <w:r w:rsidRPr="00D35E46">
              <w:rPr>
                <w:rFonts w:ascii="Arial" w:hAnsi="Arial" w:cs="Arial"/>
                <w:b/>
                <w:bCs/>
                <w:sz w:val="20"/>
                <w:szCs w:val="20"/>
              </w:rPr>
              <w:t>ponudbe s podizvajalci</w:t>
            </w:r>
            <w:r w:rsidRPr="00D35E46">
              <w:rPr>
                <w:rFonts w:ascii="Arial" w:hAnsi="Arial" w:cs="Arial"/>
                <w:sz w:val="20"/>
                <w:szCs w:val="20"/>
              </w:rPr>
              <w:t xml:space="preserve"> je potrebno k ponudbi poleg </w:t>
            </w:r>
            <w:proofErr w:type="spellStart"/>
            <w:r w:rsidRPr="00D35E46">
              <w:rPr>
                <w:rFonts w:ascii="Arial" w:hAnsi="Arial" w:cs="Arial"/>
                <w:b/>
                <w:bCs/>
                <w:sz w:val="20"/>
                <w:szCs w:val="20"/>
              </w:rPr>
              <w:t>podizvajalske</w:t>
            </w:r>
            <w:proofErr w:type="spellEnd"/>
            <w:r w:rsidRPr="00D35E46">
              <w:rPr>
                <w:rFonts w:ascii="Arial" w:hAnsi="Arial" w:cs="Arial"/>
                <w:b/>
                <w:bCs/>
                <w:sz w:val="20"/>
                <w:szCs w:val="20"/>
              </w:rPr>
              <w:t xml:space="preserve"> pogodbe</w:t>
            </w:r>
            <w:r w:rsidRPr="00D35E46">
              <w:rPr>
                <w:rFonts w:ascii="Arial" w:hAnsi="Arial" w:cs="Arial"/>
                <w:sz w:val="20"/>
                <w:szCs w:val="20"/>
              </w:rPr>
              <w:t xml:space="preserve">  predložiti za vsakega od podizvajalcev posebej:</w:t>
            </w:r>
          </w:p>
          <w:p w:rsidR="00014802" w:rsidRPr="00D35E46" w:rsidRDefault="00014802" w:rsidP="00461C9E">
            <w:pPr>
              <w:numPr>
                <w:ilvl w:val="0"/>
                <w:numId w:val="30"/>
              </w:numPr>
              <w:spacing w:line="240" w:lineRule="auto"/>
              <w:jc w:val="both"/>
              <w:rPr>
                <w:rFonts w:ascii="Arial" w:hAnsi="Arial" w:cs="Arial"/>
                <w:sz w:val="20"/>
                <w:szCs w:val="20"/>
              </w:rPr>
            </w:pPr>
            <w:r w:rsidRPr="00D35E46">
              <w:rPr>
                <w:rFonts w:ascii="Arial" w:hAnsi="Arial" w:cs="Arial"/>
                <w:sz w:val="20"/>
                <w:szCs w:val="20"/>
              </w:rPr>
              <w:t xml:space="preserve">izpolnjen in podpisan obrazec </w:t>
            </w:r>
            <w:r w:rsidRPr="00D35E46">
              <w:rPr>
                <w:rFonts w:ascii="Arial" w:hAnsi="Arial" w:cs="Arial"/>
                <w:b/>
                <w:bCs/>
                <w:sz w:val="20"/>
                <w:szCs w:val="20"/>
              </w:rPr>
              <w:t>Podatki o gospodarskem subjektu</w:t>
            </w:r>
            <w:r w:rsidRPr="00D35E46">
              <w:rPr>
                <w:rFonts w:ascii="Arial" w:hAnsi="Arial" w:cs="Arial"/>
                <w:sz w:val="20"/>
                <w:szCs w:val="20"/>
              </w:rPr>
              <w:t xml:space="preserve"> (priloga št. D/1);</w:t>
            </w:r>
          </w:p>
          <w:p w:rsidR="00014802" w:rsidRPr="00D35E46" w:rsidRDefault="00014802" w:rsidP="00461C9E">
            <w:pPr>
              <w:numPr>
                <w:ilvl w:val="0"/>
                <w:numId w:val="30"/>
              </w:numPr>
              <w:spacing w:line="240" w:lineRule="auto"/>
              <w:rPr>
                <w:rFonts w:ascii="Arial" w:hAnsi="Arial" w:cs="Arial"/>
                <w:sz w:val="20"/>
                <w:szCs w:val="20"/>
              </w:rPr>
            </w:pPr>
            <w:r w:rsidRPr="00D35E46">
              <w:rPr>
                <w:rFonts w:ascii="Arial" w:hAnsi="Arial" w:cs="Arial"/>
                <w:sz w:val="20"/>
                <w:szCs w:val="20"/>
              </w:rPr>
              <w:t xml:space="preserve">v kolikor podizvajalec zahteva neposredno plačilo, </w:t>
            </w:r>
            <w:r w:rsidRPr="00D35E46">
              <w:rPr>
                <w:rFonts w:ascii="Arial" w:hAnsi="Arial" w:cs="Arial"/>
                <w:b/>
                <w:bCs/>
                <w:sz w:val="20"/>
                <w:szCs w:val="20"/>
              </w:rPr>
              <w:t>Zahtevo podizvajalca za neposredno plačilo</w:t>
            </w:r>
            <w:r w:rsidRPr="00D35E46">
              <w:rPr>
                <w:rFonts w:ascii="Arial" w:hAnsi="Arial" w:cs="Arial"/>
                <w:sz w:val="20"/>
                <w:szCs w:val="20"/>
              </w:rPr>
              <w:t xml:space="preserve"> (priloga P/1);</w:t>
            </w:r>
          </w:p>
          <w:p w:rsidR="00014802" w:rsidRPr="00D35E46" w:rsidRDefault="00014802" w:rsidP="00461C9E">
            <w:pPr>
              <w:numPr>
                <w:ilvl w:val="0"/>
                <w:numId w:val="30"/>
              </w:numPr>
              <w:spacing w:line="240" w:lineRule="auto"/>
              <w:jc w:val="both"/>
              <w:rPr>
                <w:rFonts w:ascii="Arial" w:hAnsi="Arial" w:cs="Arial"/>
                <w:sz w:val="20"/>
                <w:szCs w:val="20"/>
              </w:rPr>
            </w:pPr>
            <w:r w:rsidRPr="00D35E46">
              <w:rPr>
                <w:rFonts w:ascii="Arial" w:hAnsi="Arial" w:cs="Arial"/>
                <w:sz w:val="20"/>
                <w:szCs w:val="20"/>
              </w:rPr>
              <w:t xml:space="preserve">izpolnjen in podpisan obrazec </w:t>
            </w:r>
            <w:r w:rsidRPr="00D35E46">
              <w:rPr>
                <w:rFonts w:ascii="Arial" w:hAnsi="Arial" w:cs="Arial"/>
                <w:b/>
                <w:bCs/>
                <w:sz w:val="20"/>
                <w:szCs w:val="20"/>
              </w:rPr>
              <w:t>Krovna izjava gospodarskega subjekta</w:t>
            </w:r>
            <w:r w:rsidRPr="00D35E46">
              <w:rPr>
                <w:rFonts w:ascii="Arial" w:hAnsi="Arial" w:cs="Arial"/>
                <w:sz w:val="20"/>
                <w:szCs w:val="20"/>
              </w:rPr>
              <w:t xml:space="preserve">   (priloga št. D/3);</w:t>
            </w:r>
          </w:p>
          <w:p w:rsidR="00014802" w:rsidRPr="00D35E46" w:rsidRDefault="00014802" w:rsidP="00461C9E">
            <w:pPr>
              <w:numPr>
                <w:ilvl w:val="0"/>
                <w:numId w:val="30"/>
              </w:numPr>
              <w:spacing w:line="240" w:lineRule="auto"/>
              <w:jc w:val="both"/>
              <w:rPr>
                <w:rFonts w:ascii="Arial" w:hAnsi="Arial" w:cs="Arial"/>
                <w:sz w:val="20"/>
                <w:szCs w:val="20"/>
              </w:rPr>
            </w:pPr>
            <w:r w:rsidRPr="00D35E46">
              <w:rPr>
                <w:rFonts w:ascii="Arial" w:hAnsi="Arial" w:cs="Arial"/>
                <w:sz w:val="20"/>
                <w:szCs w:val="20"/>
              </w:rPr>
              <w:t xml:space="preserve">izpolnjeno in podpisano </w:t>
            </w:r>
            <w:r w:rsidRPr="00D35E46">
              <w:rPr>
                <w:rFonts w:ascii="Arial" w:hAnsi="Arial" w:cs="Arial"/>
                <w:b/>
                <w:bCs/>
                <w:sz w:val="20"/>
                <w:szCs w:val="20"/>
              </w:rPr>
              <w:t>Pooblastilo gospodarskega subjekta za pridobitev podatkov iz kazenske evidence</w:t>
            </w:r>
            <w:r w:rsidRPr="00D35E46">
              <w:rPr>
                <w:rFonts w:ascii="Arial" w:hAnsi="Arial" w:cs="Arial"/>
                <w:sz w:val="20"/>
                <w:szCs w:val="20"/>
              </w:rPr>
              <w:t xml:space="preserve"> (priloga št. D/4);</w:t>
            </w:r>
          </w:p>
          <w:p w:rsidR="00014802" w:rsidRPr="00D35E46" w:rsidRDefault="00014802" w:rsidP="00461C9E">
            <w:pPr>
              <w:numPr>
                <w:ilvl w:val="0"/>
                <w:numId w:val="30"/>
              </w:numPr>
              <w:spacing w:line="240" w:lineRule="auto"/>
              <w:jc w:val="both"/>
              <w:rPr>
                <w:rFonts w:ascii="Arial" w:hAnsi="Arial" w:cs="Arial"/>
                <w:sz w:val="20"/>
                <w:szCs w:val="20"/>
              </w:rPr>
            </w:pPr>
            <w:r w:rsidRPr="00D35E46">
              <w:rPr>
                <w:rFonts w:ascii="Arial" w:hAnsi="Arial" w:cs="Arial"/>
                <w:sz w:val="20"/>
                <w:szCs w:val="20"/>
              </w:rPr>
              <w:t xml:space="preserve">izpolnjeno in </w:t>
            </w:r>
            <w:r w:rsidRPr="00D35E46">
              <w:rPr>
                <w:rFonts w:ascii="Arial" w:hAnsi="Arial" w:cs="Arial"/>
                <w:b/>
                <w:bCs/>
                <w:sz w:val="20"/>
                <w:szCs w:val="20"/>
              </w:rPr>
              <w:t>podpisano Pooblastilo osebe, ki je članica upravnega, vodstvenega ali nadzornega organa gospodarskega subjekta ali ki ima pooblastila za njegovo zastopanje ali odločanje ali nadzor v njem za pridobitev osebnih podatkov</w:t>
            </w:r>
            <w:r w:rsidRPr="00D35E46">
              <w:rPr>
                <w:rFonts w:ascii="Arial" w:hAnsi="Arial" w:cs="Arial"/>
                <w:sz w:val="20"/>
                <w:szCs w:val="20"/>
              </w:rPr>
              <w:t>, za vsako izmed teh oseb gospodarskega subjekta  (priloga D/5).</w:t>
            </w:r>
          </w:p>
          <w:p w:rsidR="00014802" w:rsidRPr="00D35E46" w:rsidRDefault="00014802" w:rsidP="00461C9E">
            <w:pPr>
              <w:spacing w:line="240" w:lineRule="auto"/>
              <w:ind w:left="720"/>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5.</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Krovna izjava gospodarskega subjekta</w:t>
            </w:r>
            <w:r w:rsidRPr="00D35E46">
              <w:rPr>
                <w:rFonts w:ascii="Arial" w:hAnsi="Arial" w:cs="Arial"/>
                <w:sz w:val="20"/>
                <w:szCs w:val="20"/>
              </w:rPr>
              <w:t>, da je registriran za opravljanje dejavnosti, ki je predmet tega javnega naročila (obrazec D/3).</w:t>
            </w:r>
          </w:p>
          <w:p w:rsidR="00014802" w:rsidRPr="00D35E46" w:rsidRDefault="00014802" w:rsidP="00461C9E">
            <w:pPr>
              <w:spacing w:line="240" w:lineRule="auto"/>
              <w:jc w:val="both"/>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6.</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Krovna izjava gospodarskega subjekta,</w:t>
            </w:r>
            <w:r w:rsidRPr="00D35E46">
              <w:rPr>
                <w:rFonts w:ascii="Arial" w:hAnsi="Arial" w:cs="Arial"/>
                <w:sz w:val="20"/>
                <w:szCs w:val="20"/>
              </w:rPr>
              <w:t xml:space="preserve"> da mu ni izrečena pravnomočna sodba, ki ima elemente kaznivih dejanj iz 1. odstavka 75. člena ZJN-3 (priloga št. D/3).</w:t>
            </w:r>
          </w:p>
          <w:p w:rsidR="00014802" w:rsidRPr="00D35E46" w:rsidRDefault="00014802" w:rsidP="00461C9E">
            <w:pPr>
              <w:spacing w:line="240" w:lineRule="auto"/>
              <w:jc w:val="both"/>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r w:rsidRPr="00D35E46">
              <w:rPr>
                <w:rFonts w:ascii="Arial" w:hAnsi="Arial" w:cs="Arial"/>
                <w:sz w:val="20"/>
                <w:szCs w:val="20"/>
              </w:rPr>
              <w:t>7.</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Gospodarski subjekt, ki je registriran v RS mora naročniku </w:t>
            </w:r>
            <w:r w:rsidRPr="00D35E46">
              <w:rPr>
                <w:rFonts w:ascii="Arial" w:hAnsi="Arial" w:cs="Arial"/>
                <w:b/>
                <w:bCs/>
                <w:sz w:val="20"/>
                <w:szCs w:val="20"/>
              </w:rPr>
              <w:t>dati pooblastilo za pridobitev podatkov iz kazenske evidence</w:t>
            </w:r>
            <w:r w:rsidRPr="00D35E46">
              <w:rPr>
                <w:rFonts w:ascii="Arial" w:hAnsi="Arial" w:cs="Arial"/>
                <w:sz w:val="20"/>
                <w:szCs w:val="20"/>
              </w:rPr>
              <w:t xml:space="preserve"> na obrazcu Pooblastilo gospodarskega subjekta za pridobitev podatkov iz kazenske evidence (priloga št. D/4).</w:t>
            </w:r>
          </w:p>
          <w:p w:rsidR="00014802" w:rsidRPr="00D35E46" w:rsidRDefault="00014802" w:rsidP="00461C9E">
            <w:pPr>
              <w:spacing w:line="240" w:lineRule="auto"/>
              <w:jc w:val="both"/>
              <w:rPr>
                <w:rFonts w:ascii="Arial" w:hAnsi="Arial" w:cs="Arial"/>
                <w:sz w:val="20"/>
                <w:szCs w:val="20"/>
                <w:shd w:val="clear" w:color="auto" w:fill="FFFFFF"/>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r w:rsidRPr="00D35E46">
              <w:rPr>
                <w:rFonts w:ascii="Arial" w:hAnsi="Arial" w:cs="Arial"/>
                <w:sz w:val="20"/>
                <w:szCs w:val="20"/>
              </w:rPr>
              <w:lastRenderedPageBreak/>
              <w:t>8.</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Pooblastilo osebe članice upravnega, vodstvenega ali nadzornega organa tega gospodarskega subjekta ali ki ima pooblastila za njegovo zastopanje ali odločanje ali nadzor v njem</w:t>
            </w:r>
            <w:r w:rsidRPr="00D35E46">
              <w:rPr>
                <w:rFonts w:ascii="Arial" w:hAnsi="Arial" w:cs="Arial"/>
                <w:sz w:val="20"/>
                <w:szCs w:val="20"/>
              </w:rPr>
              <w:t xml:space="preserve"> </w:t>
            </w:r>
            <w:r w:rsidRPr="00D35E46">
              <w:rPr>
                <w:rFonts w:ascii="Arial" w:hAnsi="Arial" w:cs="Arial"/>
                <w:sz w:val="20"/>
                <w:szCs w:val="20"/>
                <w:u w:val="single"/>
              </w:rPr>
              <w:t>slovenskega  gospodarskega subjekta</w:t>
            </w:r>
            <w:r w:rsidRPr="00D35E46">
              <w:rPr>
                <w:rFonts w:ascii="Arial" w:hAnsi="Arial" w:cs="Arial"/>
                <w:sz w:val="20"/>
                <w:szCs w:val="20"/>
              </w:rPr>
              <w:t xml:space="preserve"> za pridobitev osebnih podatkov na obrazcu Pooblastilo osebe članice upravnega, vodstvenega ali nadzornega organa tega gospodarskega subjekta ali ki ima pooblastila za njegovo zastopanje ali odločanje ali nadzor v njem za pridobitev osebnih podatkov (priloga št. D/5).</w:t>
            </w:r>
          </w:p>
          <w:p w:rsidR="00014802" w:rsidRPr="00D35E46" w:rsidRDefault="00014802" w:rsidP="00461C9E">
            <w:pPr>
              <w:spacing w:line="240" w:lineRule="auto"/>
              <w:jc w:val="both"/>
              <w:rPr>
                <w:rFonts w:ascii="Arial" w:hAnsi="Arial" w:cs="Arial"/>
                <w:sz w:val="20"/>
                <w:szCs w:val="20"/>
                <w:shd w:val="clear" w:color="auto" w:fill="FFFFFF"/>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b/>
                <w:bCs/>
                <w:sz w:val="20"/>
                <w:szCs w:val="20"/>
                <w:shd w:val="clear" w:color="auto" w:fill="FFFFFF"/>
              </w:rPr>
            </w:pPr>
            <w:r w:rsidRPr="00D35E46">
              <w:rPr>
                <w:rFonts w:ascii="Arial" w:hAnsi="Arial" w:cs="Arial"/>
                <w:b/>
                <w:bCs/>
                <w:sz w:val="20"/>
                <w:szCs w:val="20"/>
              </w:rPr>
              <w:t>9.</w:t>
            </w:r>
          </w:p>
        </w:tc>
        <w:tc>
          <w:tcPr>
            <w:tcW w:w="8505" w:type="dxa"/>
          </w:tcPr>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Krovna izjava gospodarskega subjekta</w:t>
            </w:r>
            <w:r w:rsidRPr="00D35E46">
              <w:rPr>
                <w:rFonts w:ascii="Arial" w:hAnsi="Arial" w:cs="Arial"/>
                <w:sz w:val="20"/>
                <w:szCs w:val="20"/>
              </w:rPr>
              <w:t>, da ima na dan oddaje ponudbe</w:t>
            </w:r>
            <w:r w:rsidRPr="00D35E46">
              <w:rPr>
                <w:rFonts w:ascii="Arial" w:hAnsi="Arial" w:cs="Arial"/>
                <w:b/>
                <w:bCs/>
                <w:sz w:val="20"/>
                <w:szCs w:val="20"/>
              </w:rPr>
              <w:t xml:space="preserve"> izpolnjene obvezne dajatve in druge denarne nedavčne obveznosti </w:t>
            </w:r>
            <w:r w:rsidRPr="00D35E46">
              <w:rPr>
                <w:rFonts w:ascii="Arial" w:hAnsi="Arial" w:cs="Arial"/>
                <w:sz w:val="20"/>
                <w:szCs w:val="20"/>
              </w:rPr>
              <w:t>v skladu z zakonom, ki ureja finančno upravo, ki jih pobira davčni organ v skladu s predpisi države, v kateri ima sedež, ali predpisi države naročnika, pri čemer vrednost morebitnih neplačanih zapadlih obveznosti ne znaša 50 evrov ali več, ter da ima</w:t>
            </w:r>
            <w:r w:rsidRPr="00D35E46">
              <w:rPr>
                <w:rFonts w:ascii="Arial" w:hAnsi="Arial" w:cs="Arial"/>
                <w:b/>
                <w:bCs/>
                <w:sz w:val="20"/>
                <w:szCs w:val="20"/>
              </w:rPr>
              <w:t xml:space="preserve"> predložene vse obračune davčnih odtegljajev za dohodke iz delovnega razmerja za obdobje zadnjih petih let do dne oddaje ponudbe.</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Vzorec izjave je v obrazcu (priloga št. D/3).</w:t>
            </w: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 xml:space="preserve"> </w:t>
            </w: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r w:rsidRPr="00D35E46">
              <w:rPr>
                <w:rFonts w:ascii="Arial" w:hAnsi="Arial" w:cs="Arial"/>
                <w:sz w:val="20"/>
                <w:szCs w:val="20"/>
              </w:rPr>
              <w:t>10.</w:t>
            </w:r>
          </w:p>
        </w:tc>
        <w:tc>
          <w:tcPr>
            <w:tcW w:w="8505" w:type="dxa"/>
          </w:tcPr>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Krovna izjava gospodarskega subjekta</w:t>
            </w:r>
            <w:r w:rsidRPr="00D35E46">
              <w:rPr>
                <w:rFonts w:ascii="Arial" w:hAnsi="Arial" w:cs="Arial"/>
                <w:sz w:val="20"/>
                <w:szCs w:val="20"/>
              </w:rPr>
              <w:t>, da</w:t>
            </w:r>
            <w:r w:rsidRPr="00D35E46">
              <w:rPr>
                <w:rFonts w:ascii="Arial" w:hAnsi="Arial" w:cs="Arial"/>
                <w:b/>
                <w:bCs/>
                <w:sz w:val="20"/>
                <w:szCs w:val="20"/>
              </w:rPr>
              <w:t xml:space="preserve"> ni izločen iz postopkov oddaje javnih naročil zaradi uvrstitve v evidenco gospodarskih subjektov z negativnimi referencami.</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 xml:space="preserve">Vzorec izjave je v obrazcu (priloga D/3). </w:t>
            </w: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12</w:t>
            </w:r>
          </w:p>
        </w:tc>
        <w:tc>
          <w:tcPr>
            <w:tcW w:w="8505" w:type="dxa"/>
          </w:tcPr>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r w:rsidRPr="00D35E46">
              <w:rPr>
                <w:rFonts w:ascii="Arial" w:hAnsi="Arial" w:cs="Arial"/>
                <w:b/>
                <w:bCs/>
                <w:sz w:val="20"/>
                <w:szCs w:val="20"/>
              </w:rPr>
              <w:t>Izjava gospodarskega subjekta</w:t>
            </w:r>
            <w:r w:rsidRPr="00D35E46">
              <w:rPr>
                <w:rFonts w:ascii="Arial" w:hAnsi="Arial" w:cs="Arial"/>
                <w:sz w:val="20"/>
                <w:szCs w:val="20"/>
              </w:rPr>
              <w:t xml:space="preserve">, da </w:t>
            </w:r>
            <w:r w:rsidRPr="00D35E46">
              <w:rPr>
                <w:rFonts w:ascii="Arial" w:hAnsi="Arial" w:cs="Arial"/>
                <w:b/>
                <w:bCs/>
                <w:sz w:val="20"/>
                <w:szCs w:val="20"/>
              </w:rPr>
              <w:t>mu v zadnjih treh letih pred potekom roka za oddajo ponudb ni bila s pravnomočno odločbo pristojnega organa Republike Slovenije ali druge države članice ali tretje države dvakrat izrečena globa zaradi prekrška v zvezi s plačilom za delo.</w:t>
            </w:r>
          </w:p>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p>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r w:rsidRPr="00D35E46">
              <w:rPr>
                <w:rFonts w:ascii="Arial" w:hAnsi="Arial" w:cs="Arial"/>
                <w:b/>
                <w:bCs/>
                <w:sz w:val="20"/>
                <w:szCs w:val="20"/>
              </w:rPr>
              <w:t xml:space="preserve">Vzorec izjave je v obrazcu (priloga D/3).  </w:t>
            </w:r>
          </w:p>
        </w:tc>
      </w:tr>
      <w:tr w:rsidR="00014802" w:rsidRPr="00D35E46">
        <w:trPr>
          <w:trHeight w:val="1260"/>
        </w:trPr>
        <w:tc>
          <w:tcPr>
            <w:tcW w:w="817" w:type="dxa"/>
          </w:tcPr>
          <w:p w:rsidR="00014802" w:rsidRPr="00D35E46" w:rsidRDefault="00014802" w:rsidP="00461C9E">
            <w:pPr>
              <w:numPr>
                <w:ilvl w:val="0"/>
                <w:numId w:val="31"/>
              </w:numPr>
              <w:spacing w:line="240" w:lineRule="auto"/>
              <w:jc w:val="both"/>
              <w:rPr>
                <w:rFonts w:ascii="Arial" w:hAnsi="Arial" w:cs="Arial"/>
                <w:sz w:val="20"/>
                <w:szCs w:val="20"/>
              </w:rPr>
            </w:pPr>
            <w:r w:rsidRPr="00D35E46">
              <w:rPr>
                <w:rFonts w:ascii="Arial" w:hAnsi="Arial" w:cs="Arial"/>
                <w:sz w:val="20"/>
                <w:szCs w:val="20"/>
              </w:rPr>
              <w:t>13.</w:t>
            </w:r>
          </w:p>
        </w:tc>
        <w:tc>
          <w:tcPr>
            <w:tcW w:w="8505" w:type="dxa"/>
          </w:tcPr>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r w:rsidRPr="00D35E46">
              <w:rPr>
                <w:rFonts w:ascii="Arial" w:hAnsi="Arial" w:cs="Arial"/>
                <w:b/>
                <w:bCs/>
                <w:sz w:val="20"/>
                <w:szCs w:val="20"/>
              </w:rPr>
              <w:t>Izjava gospodarskega subjekta</w:t>
            </w:r>
            <w:r w:rsidRPr="00D35E46">
              <w:rPr>
                <w:rFonts w:ascii="Arial" w:hAnsi="Arial" w:cs="Arial"/>
                <w:sz w:val="20"/>
                <w:szCs w:val="20"/>
              </w:rPr>
              <w:t>, da v zvezi z njim</w:t>
            </w:r>
            <w:r w:rsidRPr="00D35E46">
              <w:rPr>
                <w:rFonts w:ascii="Arial" w:hAnsi="Arial" w:cs="Arial"/>
                <w:b/>
                <w:bCs/>
                <w:sz w:val="20"/>
                <w:szCs w:val="20"/>
              </w:rPr>
              <w:t xml:space="preserve"> ne obstaja noben izmed položajev, ki se nanašajo na druge izključitvene razloge.</w:t>
            </w:r>
          </w:p>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p>
          <w:p w:rsidR="00014802" w:rsidRPr="00D35E46" w:rsidRDefault="00014802" w:rsidP="00461C9E">
            <w:pPr>
              <w:tabs>
                <w:tab w:val="left" w:pos="7938"/>
                <w:tab w:val="left" w:pos="8364"/>
              </w:tabs>
              <w:spacing w:line="240" w:lineRule="auto"/>
              <w:ind w:right="-1"/>
              <w:jc w:val="both"/>
              <w:rPr>
                <w:rFonts w:ascii="Arial" w:hAnsi="Arial" w:cs="Arial"/>
                <w:b/>
                <w:bCs/>
                <w:sz w:val="20"/>
                <w:szCs w:val="20"/>
              </w:rPr>
            </w:pPr>
            <w:r w:rsidRPr="00D35E46">
              <w:rPr>
                <w:rFonts w:ascii="Arial" w:hAnsi="Arial" w:cs="Arial"/>
                <w:b/>
                <w:bCs/>
                <w:sz w:val="20"/>
                <w:szCs w:val="20"/>
              </w:rPr>
              <w:t xml:space="preserve">Vzorec izjave je v obrazcu (priloga št. D/3). </w:t>
            </w: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p>
        </w:tc>
        <w:tc>
          <w:tcPr>
            <w:tcW w:w="8505" w:type="dxa"/>
          </w:tcPr>
          <w:p w:rsidR="00014802" w:rsidRPr="00D35E46" w:rsidRDefault="00014802" w:rsidP="00EA5805">
            <w:pPr>
              <w:tabs>
                <w:tab w:val="right" w:leader="underscore" w:pos="9072"/>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Izjava ter za vsako vozilo in zahtevano opremo vozila (plug, posipalnik) dokazilo o lastništvu ali drugo dokazilo, s katerim ponudnik izkazuje, da ima na voljo navedene stroje in opremo. </w:t>
            </w:r>
            <w:r w:rsidRPr="00D35E46">
              <w:rPr>
                <w:rFonts w:ascii="Arial" w:hAnsi="Arial" w:cs="Arial"/>
                <w:b/>
                <w:bCs/>
                <w:sz w:val="20"/>
                <w:szCs w:val="20"/>
                <w:lang w:eastAsia="sl-SI"/>
              </w:rPr>
              <w:t>Kot ustrezno dokazilo štejejo</w:t>
            </w:r>
            <w:r w:rsidRPr="00D35E46">
              <w:rPr>
                <w:rFonts w:ascii="Arial" w:hAnsi="Arial" w:cs="Arial"/>
                <w:sz w:val="20"/>
                <w:szCs w:val="20"/>
                <w:lang w:eastAsia="sl-SI"/>
              </w:rPr>
              <w:t xml:space="preserve">: za vozila </w:t>
            </w:r>
            <w:r w:rsidRPr="00D35E46">
              <w:rPr>
                <w:rFonts w:ascii="Arial" w:hAnsi="Arial" w:cs="Arial"/>
                <w:b/>
                <w:bCs/>
                <w:sz w:val="20"/>
                <w:szCs w:val="20"/>
                <w:lang w:eastAsia="sl-SI"/>
              </w:rPr>
              <w:t>kopija prometnega dovoljenja</w:t>
            </w:r>
            <w:r w:rsidRPr="00D35E46">
              <w:rPr>
                <w:rFonts w:ascii="Arial" w:hAnsi="Arial" w:cs="Arial"/>
                <w:sz w:val="20"/>
                <w:szCs w:val="20"/>
                <w:lang w:eastAsia="sl-SI"/>
              </w:rPr>
              <w:t xml:space="preserve">, za ostalo opremo </w:t>
            </w:r>
            <w:r w:rsidRPr="00D35E46">
              <w:rPr>
                <w:rFonts w:ascii="Arial" w:hAnsi="Arial" w:cs="Arial"/>
                <w:b/>
                <w:bCs/>
                <w:sz w:val="20"/>
                <w:szCs w:val="20"/>
                <w:lang w:eastAsia="sl-SI"/>
              </w:rPr>
              <w:t>kopije računov, fotografije</w:t>
            </w:r>
            <w:r w:rsidRPr="00D35E46">
              <w:rPr>
                <w:rFonts w:ascii="Arial" w:hAnsi="Arial" w:cs="Arial"/>
                <w:sz w:val="20"/>
                <w:szCs w:val="20"/>
                <w:lang w:eastAsia="sl-SI"/>
              </w:rPr>
              <w:t>, ipd. V kolikor ponudnik vozila in/ali opremo vzame v najem pri drugem subjektu, mora z njim skleniti pogodbo o najemu, iz katere bo razvidno najmanj: da je najemodajalec seznanjen s pogoji izvajanja storitev zimske službe, ki so določeni v tej razpisni dokumentaciji; kateri stroj/oprema se daje v najem; da so stroji/oprema njegove proste kapacitete, ki jih bo najemnik lahko za izvajanje zimske službe brezpogojno uporabil; trajanja najema je najmanj za obdobje trajanja naročila. Pogodbo o najemu je potrebno priložiti k ponudbi.</w:t>
            </w:r>
          </w:p>
          <w:p w:rsidR="00014802" w:rsidRPr="00D35E46" w:rsidRDefault="00014802" w:rsidP="00EA5805">
            <w:pPr>
              <w:tabs>
                <w:tab w:val="right" w:leader="underscore" w:pos="9072"/>
              </w:tabs>
              <w:spacing w:line="240" w:lineRule="auto"/>
              <w:jc w:val="both"/>
              <w:rPr>
                <w:rFonts w:ascii="Arial" w:hAnsi="Arial" w:cs="Arial"/>
                <w:sz w:val="20"/>
                <w:szCs w:val="20"/>
                <w:lang w:eastAsia="sl-SI"/>
              </w:rPr>
            </w:pPr>
          </w:p>
          <w:p w:rsidR="00014802" w:rsidRPr="00D35E46" w:rsidRDefault="00014802" w:rsidP="00EA5805">
            <w:pPr>
              <w:tabs>
                <w:tab w:val="right" w:leader="underscore" w:pos="9072"/>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Ponudnik pripravi </w:t>
            </w:r>
            <w:r w:rsidRPr="00D35E46">
              <w:rPr>
                <w:rFonts w:ascii="Arial" w:hAnsi="Arial" w:cs="Arial"/>
                <w:b/>
                <w:bCs/>
                <w:sz w:val="20"/>
                <w:szCs w:val="20"/>
                <w:lang w:eastAsia="sl-SI"/>
              </w:rPr>
              <w:t>seznam kadrov</w:t>
            </w:r>
            <w:r w:rsidRPr="00D35E46">
              <w:rPr>
                <w:rFonts w:ascii="Arial" w:hAnsi="Arial" w:cs="Arial"/>
                <w:sz w:val="20"/>
                <w:szCs w:val="20"/>
                <w:lang w:eastAsia="sl-SI"/>
              </w:rPr>
              <w:t>, ki bodo sodelovali pri izvajanju storitev ter za vsakega od njih priloži izjavo.</w:t>
            </w:r>
          </w:p>
          <w:p w:rsidR="00014802" w:rsidRPr="00D35E46" w:rsidRDefault="00014802" w:rsidP="00461C9E">
            <w:pPr>
              <w:tabs>
                <w:tab w:val="right" w:leader="underscore" w:pos="9072"/>
              </w:tabs>
              <w:spacing w:line="240" w:lineRule="auto"/>
              <w:rPr>
                <w:rFonts w:ascii="Arial" w:hAnsi="Arial" w:cs="Arial"/>
                <w:sz w:val="20"/>
                <w:szCs w:val="20"/>
                <w:lang w:eastAsia="sl-SI"/>
              </w:rPr>
            </w:pPr>
          </w:p>
          <w:p w:rsidR="00014802" w:rsidRPr="00D35E46" w:rsidRDefault="00014802" w:rsidP="00461C9E">
            <w:pPr>
              <w:tabs>
                <w:tab w:val="right" w:leader="underscore" w:pos="9072"/>
              </w:tabs>
              <w:spacing w:line="240" w:lineRule="auto"/>
              <w:rPr>
                <w:rFonts w:ascii="Arial" w:hAnsi="Arial" w:cs="Arial"/>
                <w:sz w:val="20"/>
                <w:szCs w:val="20"/>
                <w:lang w:eastAsia="sl-SI"/>
              </w:rPr>
            </w:pPr>
            <w:r w:rsidRPr="00D35E46">
              <w:rPr>
                <w:rFonts w:ascii="Arial" w:hAnsi="Arial" w:cs="Arial"/>
                <w:b/>
                <w:bCs/>
                <w:sz w:val="20"/>
                <w:szCs w:val="20"/>
                <w:lang w:eastAsia="sl-SI"/>
              </w:rPr>
              <w:t>Vzorec izjave je v obrazcu</w:t>
            </w:r>
            <w:r w:rsidRPr="00D35E46">
              <w:rPr>
                <w:rFonts w:ascii="Arial" w:hAnsi="Arial" w:cs="Arial"/>
                <w:sz w:val="20"/>
                <w:szCs w:val="20"/>
                <w:lang w:eastAsia="sl-SI"/>
              </w:rPr>
              <w:t xml:space="preserve"> (priloga št. D/10).</w:t>
            </w:r>
          </w:p>
          <w:p w:rsidR="00014802" w:rsidRPr="00D35E46" w:rsidRDefault="00014802" w:rsidP="00461C9E">
            <w:pPr>
              <w:spacing w:line="240" w:lineRule="auto"/>
              <w:jc w:val="both"/>
              <w:rPr>
                <w:rFonts w:ascii="Arial" w:hAnsi="Arial" w:cs="Arial"/>
                <w:sz w:val="20"/>
                <w:szCs w:val="20"/>
              </w:rPr>
            </w:pPr>
          </w:p>
        </w:tc>
      </w:tr>
      <w:tr w:rsidR="00014802" w:rsidRPr="00D35E46">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r w:rsidRPr="00D35E46">
              <w:rPr>
                <w:rFonts w:ascii="Arial" w:hAnsi="Arial" w:cs="Arial"/>
                <w:sz w:val="20"/>
                <w:szCs w:val="20"/>
                <w:shd w:val="clear" w:color="auto" w:fill="FFFFFF"/>
              </w:rPr>
              <w:t>14.</w:t>
            </w: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Izpolnjen v skladu z določili razpisne dokumentacije, žigosan in podpisan </w:t>
            </w:r>
            <w:r w:rsidRPr="00D35E46">
              <w:rPr>
                <w:rFonts w:ascii="Arial" w:hAnsi="Arial" w:cs="Arial"/>
                <w:b/>
                <w:bCs/>
                <w:sz w:val="20"/>
                <w:szCs w:val="20"/>
              </w:rPr>
              <w:t>vzorec pogodbe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Vzorec pogodbe je v obrazcu (priloga št. D/11).</w:t>
            </w:r>
          </w:p>
          <w:p w:rsidR="00014802" w:rsidRPr="00D35E46" w:rsidRDefault="00014802" w:rsidP="00461C9E">
            <w:pPr>
              <w:spacing w:line="240" w:lineRule="auto"/>
              <w:jc w:val="both"/>
              <w:rPr>
                <w:rFonts w:ascii="Arial" w:hAnsi="Arial" w:cs="Arial"/>
                <w:b/>
                <w:bCs/>
                <w:sz w:val="20"/>
                <w:szCs w:val="20"/>
              </w:rPr>
            </w:pPr>
          </w:p>
        </w:tc>
      </w:tr>
      <w:tr w:rsidR="00014802" w:rsidRPr="00D35E46">
        <w:trPr>
          <w:trHeight w:val="480"/>
        </w:trPr>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Izjava ponudnika – finančno zavarovanje (priloga št. D/12) in zavarovanje za resnost ponudbe v skladu z zahtevami razpisne dokumentacije (v skladu s prilogo št. D/13)</w:t>
            </w:r>
          </w:p>
          <w:p w:rsidR="00014802" w:rsidRPr="00D35E46" w:rsidRDefault="00014802" w:rsidP="00461C9E">
            <w:pPr>
              <w:spacing w:line="240" w:lineRule="auto"/>
              <w:jc w:val="both"/>
              <w:rPr>
                <w:rFonts w:ascii="Arial" w:hAnsi="Arial" w:cs="Arial"/>
                <w:sz w:val="20"/>
                <w:szCs w:val="20"/>
              </w:rPr>
            </w:pPr>
          </w:p>
        </w:tc>
      </w:tr>
      <w:tr w:rsidR="00014802" w:rsidRPr="00D35E46">
        <w:trPr>
          <w:trHeight w:val="743"/>
        </w:trPr>
        <w:tc>
          <w:tcPr>
            <w:tcW w:w="817" w:type="dxa"/>
          </w:tcPr>
          <w:p w:rsidR="00014802" w:rsidRPr="00D35E46" w:rsidRDefault="00014802" w:rsidP="00461C9E">
            <w:pPr>
              <w:numPr>
                <w:ilvl w:val="0"/>
                <w:numId w:val="31"/>
              </w:numPr>
              <w:spacing w:line="240" w:lineRule="auto"/>
              <w:jc w:val="both"/>
              <w:rPr>
                <w:rFonts w:ascii="Arial" w:hAnsi="Arial" w:cs="Arial"/>
                <w:sz w:val="20"/>
                <w:szCs w:val="20"/>
                <w:shd w:val="clear" w:color="auto" w:fill="FFFFFF"/>
              </w:rPr>
            </w:pPr>
          </w:p>
        </w:tc>
        <w:tc>
          <w:tcPr>
            <w:tcW w:w="8505" w:type="dxa"/>
          </w:tcPr>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Izjava o udeležbi fizičnih in pravnih oseb ter o povezanih družbah</w:t>
            </w:r>
            <w:r w:rsidRPr="00D35E46">
              <w:rPr>
                <w:rFonts w:ascii="Arial" w:hAnsi="Arial" w:cs="Arial"/>
                <w:sz w:val="20"/>
                <w:szCs w:val="20"/>
              </w:rPr>
              <w:t xml:space="preserve"> (priloga št. D/16) – obrazec predloži zgolj izbrani ponudnik, na poziv naročnika, pred podpisom pogodbe</w:t>
            </w:r>
          </w:p>
        </w:tc>
      </w:tr>
    </w:tbl>
    <w:p w:rsidR="00014802" w:rsidRPr="00D35E46" w:rsidRDefault="00014802" w:rsidP="00461C9E">
      <w:pPr>
        <w:spacing w:line="240" w:lineRule="auto"/>
        <w:rPr>
          <w:rFonts w:ascii="Arial" w:hAnsi="Arial" w:cs="Arial"/>
          <w:color w:val="1F497D"/>
          <w:sz w:val="20"/>
          <w:szCs w:val="20"/>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b w:val="0"/>
          <w:bCs w:val="0"/>
          <w:color w:val="1F497D"/>
          <w:sz w:val="20"/>
          <w:szCs w:val="20"/>
        </w:rPr>
        <w:br w:type="page"/>
      </w:r>
      <w:bookmarkStart w:id="183" w:name="_Toc467745403"/>
      <w:r w:rsidRPr="00D35E46">
        <w:rPr>
          <w:rFonts w:ascii="Arial" w:hAnsi="Arial" w:cs="Arial"/>
          <w:color w:val="auto"/>
          <w:sz w:val="20"/>
          <w:szCs w:val="20"/>
        </w:rPr>
        <w:lastRenderedPageBreak/>
        <w:t>PRILOGA št. 01</w:t>
      </w:r>
      <w:bookmarkEnd w:id="183"/>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PONUDBA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Na obvestilo o javnem naročilu </w:t>
      </w:r>
      <w:r>
        <w:rPr>
          <w:rFonts w:ascii="Arial" w:hAnsi="Arial" w:cs="Arial"/>
          <w:b/>
          <w:bCs/>
          <w:sz w:val="20"/>
          <w:szCs w:val="20"/>
        </w:rPr>
        <w:t>»</w:t>
      </w:r>
      <w:r w:rsidR="001B44FB" w:rsidRPr="0070338B">
        <w:rPr>
          <w:rFonts w:ascii="Arial" w:hAnsi="Arial" w:cs="Arial"/>
          <w:b/>
          <w:bCs/>
          <w:sz w:val="20"/>
          <w:szCs w:val="20"/>
        </w:rPr>
        <w:t>Izvajanje zimske službe</w:t>
      </w:r>
      <w:r w:rsidRPr="0070338B">
        <w:rPr>
          <w:rFonts w:ascii="Arial" w:hAnsi="Arial" w:cs="Arial"/>
          <w:b/>
          <w:bCs/>
          <w:sz w:val="20"/>
          <w:szCs w:val="20"/>
        </w:rPr>
        <w:t xml:space="preserve"> v sezoni 2016-17 </w:t>
      </w:r>
      <w:r w:rsidR="001B44FB" w:rsidRPr="0070338B">
        <w:rPr>
          <w:rFonts w:ascii="Arial" w:hAnsi="Arial" w:cs="Arial"/>
          <w:b/>
          <w:bCs/>
          <w:sz w:val="20"/>
          <w:szCs w:val="20"/>
        </w:rPr>
        <w:t xml:space="preserve">– preostali </w:t>
      </w:r>
      <w:r w:rsidR="00892352" w:rsidRPr="0070338B">
        <w:rPr>
          <w:rFonts w:ascii="Arial" w:hAnsi="Arial" w:cs="Arial"/>
          <w:b/>
          <w:bCs/>
          <w:sz w:val="20"/>
          <w:szCs w:val="20"/>
        </w:rPr>
        <w:t>sklopi</w:t>
      </w:r>
      <w:r w:rsidRPr="0070338B">
        <w:rPr>
          <w:rFonts w:ascii="Arial" w:hAnsi="Arial" w:cs="Arial"/>
          <w:b/>
          <w:bCs/>
          <w:sz w:val="20"/>
          <w:szCs w:val="20"/>
        </w:rPr>
        <w:t>«</w:t>
      </w:r>
      <w:r w:rsidRPr="0070338B">
        <w:rPr>
          <w:rFonts w:ascii="Arial" w:hAnsi="Arial" w:cs="Arial"/>
          <w:sz w:val="20"/>
          <w:szCs w:val="20"/>
        </w:rPr>
        <w:t xml:space="preserve">, objavljeno na portalu javnih naročil, </w:t>
      </w:r>
      <w:proofErr w:type="spellStart"/>
      <w:r w:rsidRPr="0070338B">
        <w:rPr>
          <w:rFonts w:ascii="Arial" w:hAnsi="Arial" w:cs="Arial"/>
          <w:sz w:val="20"/>
          <w:szCs w:val="20"/>
        </w:rPr>
        <w:t>zap</w:t>
      </w:r>
      <w:proofErr w:type="spellEnd"/>
      <w:r w:rsidRPr="0070338B">
        <w:rPr>
          <w:rFonts w:ascii="Arial" w:hAnsi="Arial" w:cs="Arial"/>
          <w:sz w:val="20"/>
          <w:szCs w:val="20"/>
        </w:rPr>
        <w:t xml:space="preserve">. št. </w:t>
      </w:r>
      <w:r w:rsidR="00DA1401" w:rsidRPr="0070338B">
        <w:rPr>
          <w:rFonts w:ascii="Arial" w:hAnsi="Arial" w:cs="Arial"/>
          <w:sz w:val="20"/>
          <w:szCs w:val="20"/>
        </w:rPr>
        <w:t> </w:t>
      </w:r>
      <w:r w:rsidR="0070338B" w:rsidRPr="0070338B">
        <w:rPr>
          <w:rFonts w:ascii="Arial" w:hAnsi="Arial" w:cs="Arial"/>
          <w:sz w:val="20"/>
          <w:szCs w:val="20"/>
        </w:rPr>
        <w:t>JN007445</w:t>
      </w:r>
      <w:r w:rsidR="00DA1401" w:rsidRPr="0070338B">
        <w:rPr>
          <w:rFonts w:ascii="Arial" w:hAnsi="Arial" w:cs="Arial"/>
          <w:sz w:val="20"/>
          <w:szCs w:val="20"/>
        </w:rPr>
        <w:t>/2016-W01</w:t>
      </w:r>
      <w:r w:rsidRPr="0070338B">
        <w:rPr>
          <w:rFonts w:ascii="Arial" w:hAnsi="Arial" w:cs="Arial"/>
          <w:sz w:val="20"/>
          <w:szCs w:val="20"/>
        </w:rPr>
        <w:t>, z</w:t>
      </w:r>
      <w:r w:rsidRPr="00D35E46">
        <w:rPr>
          <w:rFonts w:ascii="Arial" w:hAnsi="Arial" w:cs="Arial"/>
          <w:sz w:val="20"/>
          <w:szCs w:val="20"/>
        </w:rPr>
        <w:t xml:space="preserve"> dne </w:t>
      </w:r>
      <w:r w:rsidR="001B44FB">
        <w:rPr>
          <w:rFonts w:ascii="Arial" w:hAnsi="Arial" w:cs="Arial"/>
          <w:sz w:val="20"/>
          <w:szCs w:val="20"/>
        </w:rPr>
        <w:t>24.11</w:t>
      </w:r>
      <w:r w:rsidRPr="00D35E46">
        <w:rPr>
          <w:rFonts w:ascii="Arial" w:hAnsi="Arial" w:cs="Arial"/>
          <w:sz w:val="20"/>
          <w:szCs w:val="20"/>
        </w:rPr>
        <w:t>.2016, dajemo ponudbo, kot sledi: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rPr>
          <w:rFonts w:ascii="Arial" w:hAnsi="Arial" w:cs="Arial"/>
          <w:sz w:val="20"/>
          <w:szCs w:val="20"/>
        </w:rPr>
      </w:pPr>
    </w:p>
    <w:tbl>
      <w:tblPr>
        <w:tblW w:w="9142" w:type="dxa"/>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2622"/>
        <w:gridCol w:w="6520"/>
      </w:tblGrid>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Številka ponudbe:</w:t>
            </w:r>
          </w:p>
        </w:tc>
        <w:tc>
          <w:tcPr>
            <w:tcW w:w="6520"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Datum:</w:t>
            </w:r>
            <w:r w:rsidRPr="00D35E46">
              <w:rPr>
                <w:rFonts w:ascii="Arial" w:hAnsi="Arial" w:cs="Arial"/>
                <w:sz w:val="20"/>
                <w:szCs w:val="20"/>
              </w:rPr>
              <w:tab/>
            </w:r>
          </w:p>
        </w:tc>
        <w:tc>
          <w:tcPr>
            <w:tcW w:w="6520"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tabs>
          <w:tab w:val="right" w:pos="2556"/>
          <w:tab w:val="right" w:pos="9017"/>
        </w:tabs>
        <w:spacing w:line="240" w:lineRule="auto"/>
        <w:rPr>
          <w:rFonts w:ascii="Arial" w:hAnsi="Arial" w:cs="Arial"/>
          <w:b/>
          <w:bCs/>
          <w:sz w:val="20"/>
          <w:szCs w:val="20"/>
        </w:rPr>
      </w:pPr>
      <w:r w:rsidRPr="00D35E46">
        <w:rPr>
          <w:rFonts w:ascii="Arial" w:hAnsi="Arial" w:cs="Arial"/>
          <w:b/>
          <w:bCs/>
          <w:sz w:val="20"/>
          <w:szCs w:val="20"/>
        </w:rPr>
        <w:t>PONUDNIK:</w:t>
      </w: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2622"/>
        <w:gridCol w:w="6590"/>
      </w:tblGrid>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Firma/Ime ponudnika:</w:t>
            </w:r>
          </w:p>
        </w:tc>
        <w:tc>
          <w:tcPr>
            <w:tcW w:w="6590"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Sedež/Naslov ponudnika:</w:t>
            </w:r>
          </w:p>
        </w:tc>
        <w:tc>
          <w:tcPr>
            <w:tcW w:w="6590"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Matična številka:</w:t>
            </w:r>
          </w:p>
        </w:tc>
        <w:tc>
          <w:tcPr>
            <w:tcW w:w="6590"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262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Identifikacijska številka:</w:t>
            </w:r>
          </w:p>
        </w:tc>
        <w:tc>
          <w:tcPr>
            <w:tcW w:w="6590"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tabs>
          <w:tab w:val="right" w:pos="2556"/>
          <w:tab w:val="right" w:pos="5609"/>
        </w:tabs>
        <w:spacing w:line="240" w:lineRule="auto"/>
        <w:jc w:val="both"/>
        <w:rPr>
          <w:rFonts w:ascii="Arial" w:hAnsi="Arial" w:cs="Arial"/>
          <w:b/>
          <w:bCs/>
          <w:sz w:val="20"/>
          <w:szCs w:val="20"/>
        </w:rPr>
      </w:pPr>
      <w:r w:rsidRPr="00D35E46">
        <w:rPr>
          <w:rFonts w:ascii="Arial" w:hAnsi="Arial" w:cs="Arial"/>
          <w:b/>
          <w:bCs/>
          <w:sz w:val="20"/>
          <w:szCs w:val="20"/>
        </w:rPr>
        <w:t xml:space="preserve">  </w:t>
      </w:r>
    </w:p>
    <w:p w:rsidR="00014802" w:rsidRPr="00D35E46" w:rsidRDefault="00014802" w:rsidP="00461C9E">
      <w:pPr>
        <w:tabs>
          <w:tab w:val="right" w:pos="2556"/>
          <w:tab w:val="right" w:pos="5609"/>
          <w:tab w:val="left" w:pos="7938"/>
          <w:tab w:val="left" w:pos="8364"/>
        </w:tabs>
        <w:spacing w:line="240" w:lineRule="auto"/>
        <w:ind w:right="-1"/>
        <w:rPr>
          <w:rFonts w:ascii="Arial" w:hAnsi="Arial" w:cs="Arial"/>
          <w:b/>
          <w:bCs/>
          <w:sz w:val="20"/>
          <w:szCs w:val="20"/>
        </w:rPr>
      </w:pPr>
      <w:r w:rsidRPr="00D35E46">
        <w:rPr>
          <w:rFonts w:ascii="Arial" w:hAnsi="Arial" w:cs="Arial"/>
          <w:b/>
          <w:bCs/>
          <w:sz w:val="20"/>
          <w:szCs w:val="20"/>
        </w:rPr>
        <w:t>PONUDBENA CENA:</w:t>
      </w: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Sklop 1: KS Podkraj, območje </w:t>
      </w:r>
      <w:r>
        <w:rPr>
          <w:rFonts w:ascii="Arial" w:hAnsi="Arial" w:cs="Arial"/>
          <w:sz w:val="20"/>
          <w:szCs w:val="20"/>
          <w:lang w:eastAsia="sl-SI"/>
        </w:rPr>
        <w:t xml:space="preserve">spodnje </w:t>
      </w:r>
      <w:r w:rsidRPr="00D35E46">
        <w:rPr>
          <w:rFonts w:ascii="Arial" w:hAnsi="Arial" w:cs="Arial"/>
          <w:sz w:val="20"/>
          <w:szCs w:val="20"/>
          <w:lang w:eastAsia="sl-SI"/>
        </w:rPr>
        <w:t>Višnj</w:t>
      </w:r>
      <w:r>
        <w:rPr>
          <w:rFonts w:ascii="Arial" w:hAnsi="Arial" w:cs="Arial"/>
          <w:sz w:val="20"/>
          <w:szCs w:val="20"/>
          <w:lang w:eastAsia="sl-SI"/>
        </w:rPr>
        <w: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3255"/>
        <w:gridCol w:w="2043"/>
        <w:gridCol w:w="1371"/>
        <w:gridCol w:w="2336"/>
      </w:tblGrid>
      <w:tr w:rsidR="00014802" w:rsidRPr="00D35E46">
        <w:trPr>
          <w:trHeight w:val="421"/>
        </w:trPr>
        <w:tc>
          <w:tcPr>
            <w:tcW w:w="3762" w:type="dxa"/>
            <w:gridSpan w:val="2"/>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Postavka</w:t>
            </w:r>
          </w:p>
        </w:tc>
        <w:tc>
          <w:tcPr>
            <w:tcW w:w="2160" w:type="dxa"/>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EUR brez DDV</w:t>
            </w:r>
          </w:p>
        </w:tc>
        <w:tc>
          <w:tcPr>
            <w:tcW w:w="1440" w:type="dxa"/>
            <w:shd w:val="clear" w:color="auto" w:fill="BDD6EE"/>
          </w:tcPr>
          <w:p w:rsidR="00014802" w:rsidRPr="00D35E46" w:rsidRDefault="00014802" w:rsidP="00461C9E">
            <w:pPr>
              <w:spacing w:line="240" w:lineRule="auto"/>
              <w:ind w:left="-468" w:firstLine="468"/>
              <w:jc w:val="center"/>
              <w:rPr>
                <w:rFonts w:ascii="Arial" w:hAnsi="Arial" w:cs="Arial"/>
                <w:b/>
                <w:bCs/>
                <w:sz w:val="20"/>
                <w:szCs w:val="20"/>
              </w:rPr>
            </w:pPr>
            <w:r w:rsidRPr="00D35E46">
              <w:rPr>
                <w:rFonts w:ascii="Arial" w:hAnsi="Arial" w:cs="Arial"/>
                <w:b/>
                <w:bCs/>
                <w:sz w:val="20"/>
                <w:szCs w:val="20"/>
              </w:rPr>
              <w:t>___ % DDV</w:t>
            </w:r>
          </w:p>
        </w:tc>
        <w:tc>
          <w:tcPr>
            <w:tcW w:w="2470" w:type="dxa"/>
            <w:shd w:val="clear" w:color="auto" w:fill="BDD6EE"/>
          </w:tcPr>
          <w:p w:rsidR="00014802" w:rsidRPr="00D35E46" w:rsidRDefault="00014802" w:rsidP="00461C9E">
            <w:pPr>
              <w:spacing w:line="240" w:lineRule="auto"/>
              <w:ind w:left="95"/>
              <w:jc w:val="center"/>
              <w:rPr>
                <w:rFonts w:ascii="Arial" w:hAnsi="Arial" w:cs="Arial"/>
                <w:b/>
                <w:bCs/>
                <w:sz w:val="20"/>
                <w:szCs w:val="20"/>
              </w:rPr>
            </w:pPr>
            <w:r w:rsidRPr="00D35E46">
              <w:rPr>
                <w:rFonts w:ascii="Arial" w:hAnsi="Arial" w:cs="Arial"/>
                <w:b/>
                <w:bCs/>
                <w:sz w:val="20"/>
                <w:szCs w:val="20"/>
              </w:rPr>
              <w:t>EUR  z DDV</w:t>
            </w:r>
          </w:p>
        </w:tc>
      </w:tr>
      <w:tr w:rsidR="00014802" w:rsidRPr="00D35E46">
        <w:trPr>
          <w:trHeight w:val="510"/>
        </w:trPr>
        <w:tc>
          <w:tcPr>
            <w:tcW w:w="339" w:type="dxa"/>
            <w:shd w:val="clear" w:color="auto" w:fill="FFFFFF"/>
          </w:tcPr>
          <w:p w:rsidR="00014802" w:rsidRPr="00D35E46" w:rsidRDefault="00014802" w:rsidP="00461C9E">
            <w:pPr>
              <w:spacing w:line="240" w:lineRule="auto"/>
              <w:jc w:val="right"/>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1</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Ponudbena cena za 1 uro dela s snežno frezo </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r>
      <w:tr w:rsidR="00014802" w:rsidRPr="00D35E46">
        <w:trPr>
          <w:trHeight w:val="510"/>
        </w:trPr>
        <w:tc>
          <w:tcPr>
            <w:tcW w:w="339" w:type="dxa"/>
            <w:shd w:val="clear" w:color="auto" w:fill="FFFFFF"/>
          </w:tcPr>
          <w:p w:rsidR="00014802" w:rsidRPr="00D35E46" w:rsidRDefault="00014802" w:rsidP="00461C9E">
            <w:pPr>
              <w:spacing w:line="240" w:lineRule="auto"/>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2</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traktorjem</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p>
        </w:tc>
      </w:tr>
      <w:tr w:rsidR="00014802" w:rsidRPr="00D35E46">
        <w:trPr>
          <w:trHeight w:val="510"/>
        </w:trPr>
        <w:tc>
          <w:tcPr>
            <w:tcW w:w="339" w:type="dxa"/>
            <w:shd w:val="clear" w:color="auto" w:fill="FFFFFF"/>
          </w:tcPr>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3</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dela za 1 uro posipanja</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p>
        </w:tc>
      </w:tr>
    </w:tbl>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 xml:space="preserve"> </w:t>
      </w: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Sklop 9: KS Otlica – Kovk, območje Otlic</w:t>
      </w:r>
      <w:r w:rsidR="001B44FB">
        <w:rPr>
          <w:rFonts w:ascii="Arial" w:hAnsi="Arial" w:cs="Arial"/>
          <w:sz w:val="20"/>
          <w:szCs w:val="20"/>
          <w:lang w:eastAsia="sl-SI"/>
        </w:rPr>
        <w:t xml:space="preserve">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3255"/>
        <w:gridCol w:w="2043"/>
        <w:gridCol w:w="1371"/>
        <w:gridCol w:w="2336"/>
      </w:tblGrid>
      <w:tr w:rsidR="00014802" w:rsidRPr="00D35E46">
        <w:trPr>
          <w:trHeight w:val="421"/>
        </w:trPr>
        <w:tc>
          <w:tcPr>
            <w:tcW w:w="3762" w:type="dxa"/>
            <w:gridSpan w:val="2"/>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Postavka</w:t>
            </w:r>
          </w:p>
        </w:tc>
        <w:tc>
          <w:tcPr>
            <w:tcW w:w="2160" w:type="dxa"/>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EUR brez DDV</w:t>
            </w:r>
          </w:p>
        </w:tc>
        <w:tc>
          <w:tcPr>
            <w:tcW w:w="1440" w:type="dxa"/>
            <w:shd w:val="clear" w:color="auto" w:fill="BDD6EE"/>
          </w:tcPr>
          <w:p w:rsidR="00014802" w:rsidRPr="00D35E46" w:rsidRDefault="00014802" w:rsidP="00461C9E">
            <w:pPr>
              <w:spacing w:line="240" w:lineRule="auto"/>
              <w:ind w:left="-468" w:firstLine="468"/>
              <w:jc w:val="center"/>
              <w:rPr>
                <w:rFonts w:ascii="Arial" w:hAnsi="Arial" w:cs="Arial"/>
                <w:b/>
                <w:bCs/>
                <w:sz w:val="20"/>
                <w:szCs w:val="20"/>
              </w:rPr>
            </w:pPr>
            <w:r w:rsidRPr="00D35E46">
              <w:rPr>
                <w:rFonts w:ascii="Arial" w:hAnsi="Arial" w:cs="Arial"/>
                <w:b/>
                <w:bCs/>
                <w:sz w:val="20"/>
                <w:szCs w:val="20"/>
              </w:rPr>
              <w:t>___ % DDV</w:t>
            </w:r>
          </w:p>
        </w:tc>
        <w:tc>
          <w:tcPr>
            <w:tcW w:w="2470" w:type="dxa"/>
            <w:shd w:val="clear" w:color="auto" w:fill="BDD6EE"/>
          </w:tcPr>
          <w:p w:rsidR="00014802" w:rsidRPr="00D35E46" w:rsidRDefault="00014802" w:rsidP="00461C9E">
            <w:pPr>
              <w:spacing w:line="240" w:lineRule="auto"/>
              <w:ind w:left="95"/>
              <w:jc w:val="center"/>
              <w:rPr>
                <w:rFonts w:ascii="Arial" w:hAnsi="Arial" w:cs="Arial"/>
                <w:b/>
                <w:bCs/>
                <w:sz w:val="20"/>
                <w:szCs w:val="20"/>
              </w:rPr>
            </w:pPr>
            <w:r w:rsidRPr="00D35E46">
              <w:rPr>
                <w:rFonts w:ascii="Arial" w:hAnsi="Arial" w:cs="Arial"/>
                <w:b/>
                <w:bCs/>
                <w:sz w:val="20"/>
                <w:szCs w:val="20"/>
              </w:rPr>
              <w:t>EUR  z DDV</w:t>
            </w:r>
          </w:p>
        </w:tc>
      </w:tr>
      <w:tr w:rsidR="00014802" w:rsidRPr="00D35E46">
        <w:trPr>
          <w:trHeight w:val="510"/>
        </w:trPr>
        <w:tc>
          <w:tcPr>
            <w:tcW w:w="339" w:type="dxa"/>
            <w:shd w:val="clear" w:color="auto" w:fill="FFFFFF"/>
          </w:tcPr>
          <w:p w:rsidR="00014802" w:rsidRPr="00D35E46" w:rsidRDefault="00014802" w:rsidP="00461C9E">
            <w:pPr>
              <w:spacing w:line="240" w:lineRule="auto"/>
              <w:jc w:val="right"/>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1</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snežno frezo</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r>
      <w:tr w:rsidR="00014802" w:rsidRPr="00D35E46">
        <w:trPr>
          <w:trHeight w:val="510"/>
        </w:trPr>
        <w:tc>
          <w:tcPr>
            <w:tcW w:w="339" w:type="dxa"/>
            <w:shd w:val="clear" w:color="auto" w:fill="FFFFFF"/>
          </w:tcPr>
          <w:p w:rsidR="00014802" w:rsidRPr="00D35E46" w:rsidRDefault="00014802" w:rsidP="00461C9E">
            <w:pPr>
              <w:spacing w:line="240" w:lineRule="auto"/>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2</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traktorjem</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p>
        </w:tc>
      </w:tr>
      <w:tr w:rsidR="00014802" w:rsidRPr="00D35E46">
        <w:trPr>
          <w:trHeight w:val="510"/>
        </w:trPr>
        <w:tc>
          <w:tcPr>
            <w:tcW w:w="339" w:type="dxa"/>
            <w:shd w:val="clear" w:color="auto" w:fill="FFFFFF"/>
          </w:tcPr>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3</w:t>
            </w:r>
          </w:p>
        </w:tc>
        <w:tc>
          <w:tcPr>
            <w:tcW w:w="3423"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dela za 1 uro posipanja</w:t>
            </w:r>
          </w:p>
        </w:tc>
        <w:tc>
          <w:tcPr>
            <w:tcW w:w="2160"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440"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470" w:type="dxa"/>
            <w:shd w:val="clear" w:color="auto" w:fill="FFFFFF"/>
          </w:tcPr>
          <w:p w:rsidR="00014802" w:rsidRPr="00D35E46" w:rsidRDefault="00014802" w:rsidP="00461C9E">
            <w:pPr>
              <w:spacing w:line="240" w:lineRule="auto"/>
              <w:jc w:val="right"/>
              <w:rPr>
                <w:rFonts w:ascii="Arial" w:hAnsi="Arial" w:cs="Arial"/>
                <w:sz w:val="20"/>
                <w:szCs w:val="20"/>
              </w:rPr>
            </w:pPr>
          </w:p>
        </w:tc>
      </w:tr>
    </w:tbl>
    <w:p w:rsidR="00014802" w:rsidRPr="00D35E46" w:rsidRDefault="00014802" w:rsidP="00461C9E">
      <w:pPr>
        <w:tabs>
          <w:tab w:val="right" w:pos="2556"/>
          <w:tab w:val="right" w:pos="5609"/>
          <w:tab w:val="left" w:pos="7938"/>
          <w:tab w:val="left" w:pos="8364"/>
        </w:tabs>
        <w:spacing w:line="240" w:lineRule="auto"/>
        <w:ind w:right="-1"/>
        <w:rPr>
          <w:rFonts w:ascii="Arial" w:hAnsi="Arial" w:cs="Arial"/>
          <w:b/>
          <w:bCs/>
          <w:sz w:val="20"/>
          <w:szCs w:val="20"/>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Sklop 10:</w:t>
      </w:r>
      <w:r w:rsidR="001B44FB">
        <w:rPr>
          <w:rFonts w:ascii="Arial" w:hAnsi="Arial" w:cs="Arial"/>
          <w:sz w:val="20"/>
          <w:szCs w:val="20"/>
          <w:lang w:eastAsia="sl-SI"/>
        </w:rPr>
        <w:t xml:space="preserve"> KS Predmeja, območje Predmeja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
        <w:gridCol w:w="3244"/>
        <w:gridCol w:w="2025"/>
        <w:gridCol w:w="1368"/>
        <w:gridCol w:w="2313"/>
      </w:tblGrid>
      <w:tr w:rsidR="00014802" w:rsidRPr="00D35E46">
        <w:trPr>
          <w:trHeight w:val="421"/>
        </w:trPr>
        <w:tc>
          <w:tcPr>
            <w:tcW w:w="3582" w:type="dxa"/>
            <w:gridSpan w:val="2"/>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Postavka</w:t>
            </w:r>
          </w:p>
        </w:tc>
        <w:tc>
          <w:tcPr>
            <w:tcW w:w="2025" w:type="dxa"/>
            <w:shd w:val="clear" w:color="auto" w:fill="BDD6EE"/>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EUR brez DDV</w:t>
            </w:r>
          </w:p>
        </w:tc>
        <w:tc>
          <w:tcPr>
            <w:tcW w:w="1368" w:type="dxa"/>
            <w:shd w:val="clear" w:color="auto" w:fill="BDD6EE"/>
          </w:tcPr>
          <w:p w:rsidR="00014802" w:rsidRPr="00D35E46" w:rsidRDefault="00014802" w:rsidP="00461C9E">
            <w:pPr>
              <w:spacing w:line="240" w:lineRule="auto"/>
              <w:ind w:left="-468" w:firstLine="468"/>
              <w:jc w:val="center"/>
              <w:rPr>
                <w:rFonts w:ascii="Arial" w:hAnsi="Arial" w:cs="Arial"/>
                <w:b/>
                <w:bCs/>
                <w:sz w:val="20"/>
                <w:szCs w:val="20"/>
              </w:rPr>
            </w:pPr>
            <w:r w:rsidRPr="00D35E46">
              <w:rPr>
                <w:rFonts w:ascii="Arial" w:hAnsi="Arial" w:cs="Arial"/>
                <w:b/>
                <w:bCs/>
                <w:sz w:val="20"/>
                <w:szCs w:val="20"/>
              </w:rPr>
              <w:t>___ % DDV</w:t>
            </w:r>
          </w:p>
        </w:tc>
        <w:tc>
          <w:tcPr>
            <w:tcW w:w="2313" w:type="dxa"/>
            <w:shd w:val="clear" w:color="auto" w:fill="BDD6EE"/>
          </w:tcPr>
          <w:p w:rsidR="00014802" w:rsidRPr="00D35E46" w:rsidRDefault="00014802" w:rsidP="00461C9E">
            <w:pPr>
              <w:spacing w:line="240" w:lineRule="auto"/>
              <w:ind w:left="95"/>
              <w:jc w:val="center"/>
              <w:rPr>
                <w:rFonts w:ascii="Arial" w:hAnsi="Arial" w:cs="Arial"/>
                <w:b/>
                <w:bCs/>
                <w:sz w:val="20"/>
                <w:szCs w:val="20"/>
              </w:rPr>
            </w:pPr>
            <w:r w:rsidRPr="00D35E46">
              <w:rPr>
                <w:rFonts w:ascii="Arial" w:hAnsi="Arial" w:cs="Arial"/>
                <w:b/>
                <w:bCs/>
                <w:sz w:val="20"/>
                <w:szCs w:val="20"/>
              </w:rPr>
              <w:t>EUR  z DDV</w:t>
            </w:r>
          </w:p>
        </w:tc>
      </w:tr>
      <w:tr w:rsidR="00014802" w:rsidRPr="00D35E46">
        <w:trPr>
          <w:trHeight w:val="510"/>
        </w:trPr>
        <w:tc>
          <w:tcPr>
            <w:tcW w:w="338" w:type="dxa"/>
            <w:shd w:val="clear" w:color="auto" w:fill="FFFFFF"/>
          </w:tcPr>
          <w:p w:rsidR="00014802" w:rsidRPr="00D35E46" w:rsidRDefault="00014802" w:rsidP="00461C9E">
            <w:pPr>
              <w:spacing w:line="240" w:lineRule="auto"/>
              <w:jc w:val="right"/>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1</w:t>
            </w:r>
          </w:p>
        </w:tc>
        <w:tc>
          <w:tcPr>
            <w:tcW w:w="3244"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snežno frezo za makadamske JP</w:t>
            </w:r>
          </w:p>
        </w:tc>
        <w:tc>
          <w:tcPr>
            <w:tcW w:w="2025"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c>
          <w:tcPr>
            <w:tcW w:w="1368"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313"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r>
      <w:tr w:rsidR="00014802" w:rsidRPr="00D35E46">
        <w:trPr>
          <w:trHeight w:val="510"/>
        </w:trPr>
        <w:tc>
          <w:tcPr>
            <w:tcW w:w="338" w:type="dxa"/>
            <w:shd w:val="clear" w:color="auto" w:fill="FFFFFF"/>
          </w:tcPr>
          <w:p w:rsidR="00014802" w:rsidRPr="00D35E46" w:rsidRDefault="00014802" w:rsidP="00461C9E">
            <w:pPr>
              <w:spacing w:line="240" w:lineRule="auto"/>
              <w:jc w:val="right"/>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2</w:t>
            </w:r>
          </w:p>
        </w:tc>
        <w:tc>
          <w:tcPr>
            <w:tcW w:w="3244"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snežno frezo za asfaltirane JP</w:t>
            </w:r>
          </w:p>
        </w:tc>
        <w:tc>
          <w:tcPr>
            <w:tcW w:w="2025"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c>
          <w:tcPr>
            <w:tcW w:w="1368"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313" w:type="dxa"/>
            <w:shd w:val="clear" w:color="auto" w:fill="FFFFFF"/>
          </w:tcPr>
          <w:p w:rsidR="00014802" w:rsidRPr="00D35E46" w:rsidRDefault="00014802" w:rsidP="00461C9E">
            <w:pPr>
              <w:spacing w:line="240" w:lineRule="auto"/>
              <w:jc w:val="right"/>
              <w:rPr>
                <w:rFonts w:ascii="Arial" w:hAnsi="Arial" w:cs="Arial"/>
                <w:sz w:val="20"/>
                <w:szCs w:val="20"/>
              </w:rPr>
            </w:pPr>
            <w:r w:rsidRPr="00D35E46">
              <w:rPr>
                <w:rFonts w:ascii="Arial" w:hAnsi="Arial" w:cs="Arial"/>
                <w:sz w:val="20"/>
                <w:szCs w:val="20"/>
              </w:rPr>
              <w:t xml:space="preserve">             </w:t>
            </w:r>
          </w:p>
        </w:tc>
      </w:tr>
      <w:tr w:rsidR="00014802" w:rsidRPr="00D35E46">
        <w:trPr>
          <w:trHeight w:val="510"/>
        </w:trPr>
        <w:tc>
          <w:tcPr>
            <w:tcW w:w="338" w:type="dxa"/>
            <w:shd w:val="clear" w:color="auto" w:fill="FFFFFF"/>
          </w:tcPr>
          <w:p w:rsidR="00014802" w:rsidRPr="00D35E46" w:rsidRDefault="00014802" w:rsidP="00461C9E">
            <w:pPr>
              <w:spacing w:line="240" w:lineRule="auto"/>
              <w:rPr>
                <w:rFonts w:ascii="Arial" w:hAnsi="Arial" w:cs="Arial"/>
                <w:b/>
                <w:bCs/>
                <w:sz w:val="20"/>
                <w:szCs w:val="20"/>
              </w:rPr>
            </w:pPr>
          </w:p>
          <w:p w:rsidR="00014802" w:rsidRPr="00D35E46" w:rsidRDefault="00014802" w:rsidP="00461C9E">
            <w:pPr>
              <w:spacing w:line="240" w:lineRule="auto"/>
              <w:jc w:val="right"/>
              <w:rPr>
                <w:rFonts w:ascii="Arial" w:hAnsi="Arial" w:cs="Arial"/>
                <w:b/>
                <w:bCs/>
                <w:sz w:val="20"/>
                <w:szCs w:val="20"/>
              </w:rPr>
            </w:pPr>
            <w:r w:rsidRPr="00D35E46">
              <w:rPr>
                <w:rFonts w:ascii="Arial" w:hAnsi="Arial" w:cs="Arial"/>
                <w:b/>
                <w:bCs/>
                <w:sz w:val="20"/>
                <w:szCs w:val="20"/>
              </w:rPr>
              <w:t>3</w:t>
            </w:r>
          </w:p>
        </w:tc>
        <w:tc>
          <w:tcPr>
            <w:tcW w:w="3244"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cena za 1 uro dela s traktorjem</w:t>
            </w:r>
          </w:p>
        </w:tc>
        <w:tc>
          <w:tcPr>
            <w:tcW w:w="2025"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368"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313" w:type="dxa"/>
            <w:shd w:val="clear" w:color="auto" w:fill="FFFFFF"/>
          </w:tcPr>
          <w:p w:rsidR="00014802" w:rsidRPr="00D35E46" w:rsidRDefault="00014802" w:rsidP="00461C9E">
            <w:pPr>
              <w:spacing w:line="240" w:lineRule="auto"/>
              <w:jc w:val="right"/>
              <w:rPr>
                <w:rFonts w:ascii="Arial" w:hAnsi="Arial" w:cs="Arial"/>
                <w:sz w:val="20"/>
                <w:szCs w:val="20"/>
              </w:rPr>
            </w:pPr>
          </w:p>
        </w:tc>
      </w:tr>
      <w:tr w:rsidR="00014802" w:rsidRPr="00D35E46">
        <w:trPr>
          <w:trHeight w:val="510"/>
        </w:trPr>
        <w:tc>
          <w:tcPr>
            <w:tcW w:w="338" w:type="dxa"/>
            <w:shd w:val="clear" w:color="auto" w:fill="FFFFFF"/>
          </w:tcPr>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4</w:t>
            </w:r>
          </w:p>
        </w:tc>
        <w:tc>
          <w:tcPr>
            <w:tcW w:w="3244" w:type="dxa"/>
            <w:shd w:val="clear" w:color="auto" w:fill="FFFFFF"/>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Ponudbena dela za 1 uro posipanja</w:t>
            </w:r>
          </w:p>
        </w:tc>
        <w:tc>
          <w:tcPr>
            <w:tcW w:w="2025" w:type="dxa"/>
            <w:shd w:val="clear" w:color="auto" w:fill="FFFFFF"/>
          </w:tcPr>
          <w:p w:rsidR="00014802" w:rsidRPr="00D35E46" w:rsidRDefault="00014802" w:rsidP="00461C9E">
            <w:pPr>
              <w:spacing w:line="240" w:lineRule="auto"/>
              <w:jc w:val="right"/>
              <w:rPr>
                <w:rFonts w:ascii="Arial" w:hAnsi="Arial" w:cs="Arial"/>
                <w:sz w:val="20"/>
                <w:szCs w:val="20"/>
              </w:rPr>
            </w:pPr>
          </w:p>
        </w:tc>
        <w:tc>
          <w:tcPr>
            <w:tcW w:w="1368" w:type="dxa"/>
            <w:shd w:val="clear" w:color="auto" w:fill="FFFFFF"/>
          </w:tcPr>
          <w:p w:rsidR="00014802" w:rsidRPr="00D35E46" w:rsidRDefault="00014802" w:rsidP="00461C9E">
            <w:pPr>
              <w:spacing w:line="240" w:lineRule="auto"/>
              <w:ind w:left="-468" w:firstLine="468"/>
              <w:jc w:val="right"/>
              <w:rPr>
                <w:rFonts w:ascii="Arial" w:hAnsi="Arial" w:cs="Arial"/>
                <w:sz w:val="20"/>
                <w:szCs w:val="20"/>
              </w:rPr>
            </w:pPr>
          </w:p>
        </w:tc>
        <w:tc>
          <w:tcPr>
            <w:tcW w:w="2313" w:type="dxa"/>
            <w:shd w:val="clear" w:color="auto" w:fill="FFFFFF"/>
          </w:tcPr>
          <w:p w:rsidR="00014802" w:rsidRPr="00D35E46" w:rsidRDefault="00014802" w:rsidP="00461C9E">
            <w:pPr>
              <w:spacing w:line="240" w:lineRule="auto"/>
              <w:jc w:val="right"/>
              <w:rPr>
                <w:rFonts w:ascii="Arial" w:hAnsi="Arial" w:cs="Arial"/>
                <w:sz w:val="20"/>
                <w:szCs w:val="20"/>
              </w:rPr>
            </w:pPr>
          </w:p>
        </w:tc>
      </w:tr>
    </w:tbl>
    <w:p w:rsidR="00014802" w:rsidRPr="00D35E46" w:rsidRDefault="00014802" w:rsidP="00461C9E">
      <w:pPr>
        <w:tabs>
          <w:tab w:val="right" w:pos="2556"/>
          <w:tab w:val="right" w:pos="5609"/>
          <w:tab w:val="left" w:pos="7938"/>
          <w:tab w:val="left" w:pos="8364"/>
        </w:tabs>
        <w:spacing w:line="240" w:lineRule="auto"/>
        <w:ind w:right="-1"/>
        <w:rPr>
          <w:rFonts w:ascii="Arial" w:hAnsi="Arial" w:cs="Arial"/>
          <w:b/>
          <w:bCs/>
          <w:sz w:val="20"/>
          <w:szCs w:val="20"/>
        </w:rPr>
      </w:pPr>
    </w:p>
    <w:p w:rsidR="00014802" w:rsidRPr="00D35E46" w:rsidRDefault="00014802" w:rsidP="00461C9E">
      <w:pPr>
        <w:tabs>
          <w:tab w:val="right" w:pos="2556"/>
          <w:tab w:val="right" w:pos="5609"/>
          <w:tab w:val="left" w:pos="7938"/>
          <w:tab w:val="left" w:pos="8364"/>
        </w:tabs>
        <w:spacing w:line="240" w:lineRule="auto"/>
        <w:ind w:right="-1"/>
        <w:rPr>
          <w:rFonts w:ascii="Arial" w:hAnsi="Arial" w:cs="Arial"/>
          <w:b/>
          <w:bCs/>
          <w:sz w:val="20"/>
          <w:szCs w:val="20"/>
        </w:rPr>
      </w:pPr>
      <w:r w:rsidRPr="00D35E46">
        <w:rPr>
          <w:rFonts w:ascii="Arial" w:hAnsi="Arial" w:cs="Arial"/>
          <w:b/>
          <w:bCs/>
          <w:sz w:val="20"/>
          <w:szCs w:val="20"/>
        </w:rPr>
        <w:t>Ponudnik izpolni tabelo za tisti sklop, za katerega oddaja ponudbo.</w:t>
      </w:r>
    </w:p>
    <w:p w:rsidR="00014802" w:rsidRPr="00D35E46" w:rsidRDefault="00014802" w:rsidP="00461C9E">
      <w:pPr>
        <w:tabs>
          <w:tab w:val="right" w:pos="2556"/>
          <w:tab w:val="right" w:pos="5609"/>
          <w:tab w:val="left" w:pos="7938"/>
          <w:tab w:val="left" w:pos="8364"/>
        </w:tabs>
        <w:spacing w:line="240" w:lineRule="auto"/>
        <w:ind w:right="-1"/>
        <w:rPr>
          <w:rFonts w:ascii="Arial" w:hAnsi="Arial" w:cs="Arial"/>
          <w:b/>
          <w:bCs/>
          <w:sz w:val="20"/>
          <w:szCs w:val="20"/>
        </w:rPr>
      </w:pPr>
    </w:p>
    <w:p w:rsidR="00014802" w:rsidRPr="00D35E46" w:rsidRDefault="00014802" w:rsidP="00461C9E">
      <w:pPr>
        <w:tabs>
          <w:tab w:val="right" w:pos="2556"/>
          <w:tab w:val="right" w:pos="5609"/>
        </w:tabs>
        <w:spacing w:line="240" w:lineRule="auto"/>
        <w:rPr>
          <w:rFonts w:ascii="Arial" w:hAnsi="Arial" w:cs="Arial"/>
          <w:b/>
          <w:bCs/>
          <w:sz w:val="20"/>
          <w:szCs w:val="20"/>
        </w:rPr>
      </w:pPr>
      <w:r w:rsidRPr="00D35E46">
        <w:rPr>
          <w:rFonts w:ascii="Arial" w:hAnsi="Arial" w:cs="Arial"/>
          <w:b/>
          <w:bCs/>
          <w:sz w:val="20"/>
          <w:szCs w:val="20"/>
        </w:rPr>
        <w:t>PONUDBENI POGOJI:</w:t>
      </w:r>
    </w:p>
    <w:p w:rsidR="00014802" w:rsidRPr="00D35E46" w:rsidRDefault="00014802" w:rsidP="00461C9E">
      <w:pPr>
        <w:tabs>
          <w:tab w:val="right" w:pos="2556"/>
          <w:tab w:val="right" w:pos="5609"/>
        </w:tabs>
        <w:spacing w:line="240" w:lineRule="auto"/>
        <w:jc w:val="both"/>
        <w:rPr>
          <w:rFonts w:ascii="Arial" w:hAnsi="Arial" w:cs="Arial"/>
          <w:sz w:val="20"/>
          <w:szCs w:val="20"/>
        </w:rPr>
      </w:pPr>
      <w:r w:rsidRPr="00D35E46">
        <w:rPr>
          <w:rFonts w:ascii="Arial" w:hAnsi="Arial" w:cs="Arial"/>
          <w:sz w:val="20"/>
          <w:szCs w:val="20"/>
        </w:rPr>
        <w:t>1. Veljavnost ponudbe je najmanj do 31.</w:t>
      </w:r>
      <w:r w:rsidR="001B44FB">
        <w:rPr>
          <w:rFonts w:ascii="Arial" w:hAnsi="Arial" w:cs="Arial"/>
          <w:sz w:val="20"/>
          <w:szCs w:val="20"/>
        </w:rPr>
        <w:t>1.2017</w:t>
      </w:r>
      <w:r w:rsidRPr="00D35E46">
        <w:rPr>
          <w:rFonts w:ascii="Arial" w:hAnsi="Arial" w:cs="Arial"/>
          <w:sz w:val="20"/>
          <w:szCs w:val="20"/>
        </w:rPr>
        <w:t>.</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2. V ponudbeni ceni je zajet davek na dodano vrednost, ki je prikazan ločeno.</w:t>
      </w:r>
    </w:p>
    <w:p w:rsidR="00014802" w:rsidRPr="00D35E46" w:rsidRDefault="00014802" w:rsidP="00461C9E">
      <w:pPr>
        <w:tabs>
          <w:tab w:val="right" w:pos="2556"/>
          <w:tab w:val="right" w:pos="5609"/>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3. Cena je fiksna in nespremenljiva do končanja vseh pogodbenih obveznosti.</w:t>
      </w:r>
    </w:p>
    <w:p w:rsidR="00014802" w:rsidRPr="00D35E46" w:rsidRDefault="00014802" w:rsidP="00461C9E">
      <w:pPr>
        <w:tabs>
          <w:tab w:val="right" w:pos="2556"/>
          <w:tab w:val="right" w:pos="5609"/>
          <w:tab w:val="left" w:pos="7938"/>
          <w:tab w:val="left" w:pos="8364"/>
        </w:tabs>
        <w:spacing w:line="240" w:lineRule="auto"/>
        <w:ind w:right="-1"/>
        <w:jc w:val="both"/>
        <w:rPr>
          <w:rFonts w:ascii="Arial" w:hAnsi="Arial" w:cs="Arial"/>
          <w:sz w:val="20"/>
          <w:szCs w:val="20"/>
        </w:rPr>
      </w:pPr>
      <w:r w:rsidRPr="00D35E46">
        <w:rPr>
          <w:rFonts w:ascii="Arial" w:hAnsi="Arial" w:cs="Arial"/>
          <w:sz w:val="20"/>
          <w:szCs w:val="20"/>
        </w:rPr>
        <w:t>4. Seznanjeni smo z dejstvom, da bo naša ponudba izločena, v kolikor bo ponudbena cena presegala najvišjo dovoljeno ponudbeno ceno, ki je navedena v poglavju VI. cena.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tabs>
          <w:tab w:val="right" w:pos="2556"/>
          <w:tab w:val="right" w:pos="5609"/>
        </w:tabs>
        <w:spacing w:line="240" w:lineRule="auto"/>
        <w:jc w:val="both"/>
        <w:rPr>
          <w:rFonts w:ascii="Arial" w:hAnsi="Arial" w:cs="Arial"/>
          <w:sz w:val="20"/>
          <w:szCs w:val="20"/>
        </w:rPr>
      </w:pPr>
      <w:r w:rsidRPr="00D35E46">
        <w:rPr>
          <w:rFonts w:ascii="Arial" w:hAnsi="Arial" w:cs="Arial"/>
          <w:sz w:val="20"/>
          <w:szCs w:val="20"/>
        </w:rPr>
        <w:tab/>
        <w:t>Strinjamo se, da naročnik ni zavezan sprejeti nobene od ponudb, ki jih je prejel, ter da v primeru odstopa naročnika od oddaje javnega naročila ne bodo povrnjeni ponudniku nobeni stroški v zvezi z izdelavo ponudb.</w:t>
      </w:r>
    </w:p>
    <w:p w:rsidR="00014802" w:rsidRPr="00D35E46" w:rsidRDefault="00014802" w:rsidP="00461C9E">
      <w:pPr>
        <w:tabs>
          <w:tab w:val="right" w:pos="2556"/>
          <w:tab w:val="right" w:pos="5609"/>
          <w:tab w:val="left" w:pos="7938"/>
          <w:tab w:val="left" w:pos="8364"/>
        </w:tabs>
        <w:spacing w:line="240" w:lineRule="auto"/>
        <w:ind w:right="-1"/>
        <w:jc w:val="both"/>
        <w:rPr>
          <w:rFonts w:ascii="Arial" w:hAnsi="Arial" w:cs="Arial"/>
          <w:sz w:val="20"/>
          <w:szCs w:val="20"/>
        </w:rPr>
      </w:pPr>
      <w:r w:rsidRPr="00D35E46">
        <w:rPr>
          <w:rFonts w:ascii="Arial" w:hAnsi="Arial" w:cs="Arial"/>
          <w:b/>
          <w:bCs/>
          <w:sz w:val="20"/>
          <w:szCs w:val="20"/>
        </w:rPr>
        <w:t xml:space="preserve"> </w:t>
      </w: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PONUDNIK/VODILNI PARTNER</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Priloge"/>
        <w:spacing w:line="240" w:lineRule="auto"/>
        <w:outlineLvl w:val="1"/>
        <w:rPr>
          <w:rFonts w:ascii="Arial" w:hAnsi="Arial" w:cs="Arial"/>
          <w:color w:val="auto"/>
          <w:sz w:val="20"/>
          <w:szCs w:val="20"/>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color w:val="auto"/>
          <w:sz w:val="20"/>
          <w:szCs w:val="20"/>
        </w:rPr>
        <w:br w:type="page"/>
      </w:r>
      <w:bookmarkStart w:id="184" w:name="_Toc401742221"/>
      <w:bookmarkStart w:id="185" w:name="_Toc401742351"/>
      <w:bookmarkStart w:id="186" w:name="_Toc467745404"/>
      <w:r w:rsidRPr="00D35E46">
        <w:rPr>
          <w:rFonts w:ascii="Arial" w:hAnsi="Arial" w:cs="Arial"/>
          <w:color w:val="auto"/>
          <w:sz w:val="20"/>
          <w:szCs w:val="20"/>
        </w:rPr>
        <w:lastRenderedPageBreak/>
        <w:t>PRILOGA št. D/1</w:t>
      </w:r>
      <w:bookmarkEnd w:id="184"/>
      <w:bookmarkEnd w:id="185"/>
      <w:bookmarkEnd w:id="186"/>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bookmarkStart w:id="187" w:name="_Toc401742222"/>
      <w:bookmarkStart w:id="188" w:name="_Toc401742352"/>
      <w:r w:rsidRPr="00D35E46">
        <w:rPr>
          <w:sz w:val="20"/>
          <w:szCs w:val="20"/>
          <w:shd w:val="clear" w:color="auto" w:fill="C6D9F1"/>
        </w:rPr>
        <w:t>PODATKI O</w:t>
      </w:r>
      <w:bookmarkEnd w:id="187"/>
      <w:bookmarkEnd w:id="188"/>
      <w:r w:rsidRPr="00D35E46">
        <w:rPr>
          <w:sz w:val="20"/>
          <w:szCs w:val="20"/>
          <w:shd w:val="clear" w:color="auto" w:fill="C6D9F1"/>
        </w:rPr>
        <w:t xml:space="preserve"> GOSPODARSKEM SUBJEKTU</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V ponudbi nastopamo kot (ustrezno obkrožiti):</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samostojni ponudnik</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vodilni partner</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partner</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podizvajalec</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skladu s Priporočili Komisije št. 2003/361/EC, izpolnjujemo kriterije za </w:t>
      </w:r>
      <w:proofErr w:type="spellStart"/>
      <w:r w:rsidRPr="00D35E46">
        <w:rPr>
          <w:rFonts w:ascii="Arial" w:hAnsi="Arial" w:cs="Arial"/>
          <w:sz w:val="20"/>
          <w:szCs w:val="20"/>
        </w:rPr>
        <w:t>mikro</w:t>
      </w:r>
      <w:proofErr w:type="spellEnd"/>
      <w:r w:rsidRPr="00D35E46">
        <w:rPr>
          <w:rFonts w:ascii="Arial" w:hAnsi="Arial" w:cs="Arial"/>
          <w:sz w:val="20"/>
          <w:szCs w:val="20"/>
        </w:rPr>
        <w:t xml:space="preserve">, majhno oziroma srednje podjetje (ustrezno obkrožiti – pomoč pri opredelitvi lahko dobite na povezavi </w:t>
      </w:r>
      <w:hyperlink r:id="rId10" w:history="1">
        <w:r w:rsidRPr="00D35E46">
          <w:rPr>
            <w:rFonts w:ascii="Arial" w:hAnsi="Arial" w:cs="Arial"/>
            <w:color w:val="0000FF"/>
            <w:sz w:val="20"/>
            <w:szCs w:val="20"/>
            <w:u w:val="single"/>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D35E46">
        <w:rPr>
          <w:rFonts w:ascii="Arial" w:hAnsi="Arial" w:cs="Arial"/>
          <w:sz w:val="20"/>
          <w:szCs w:val="20"/>
        </w:rPr>
        <w:t xml:space="preserve"> ):</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smo MSP</w:t>
      </w:r>
    </w:p>
    <w:p w:rsidR="00014802" w:rsidRPr="00D35E46" w:rsidRDefault="00014802" w:rsidP="00461C9E">
      <w:pPr>
        <w:spacing w:line="240" w:lineRule="auto"/>
        <w:rPr>
          <w:rFonts w:ascii="Arial" w:hAnsi="Arial" w:cs="Arial"/>
          <w:sz w:val="20"/>
          <w:szCs w:val="20"/>
        </w:rPr>
      </w:pP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z w:val="20"/>
          <w:szCs w:val="20"/>
        </w:rPr>
        <w:t xml:space="preserve"> nismo MSP</w:t>
      </w:r>
    </w:p>
    <w:p w:rsidR="00014802" w:rsidRPr="00D35E46" w:rsidRDefault="00014802" w:rsidP="00461C9E">
      <w:pPr>
        <w:spacing w:line="240" w:lineRule="auto"/>
        <w:rPr>
          <w:rFonts w:ascii="Arial" w:hAnsi="Arial" w:cs="Arial"/>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9"/>
        <w:gridCol w:w="5811"/>
      </w:tblGrid>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Firma/Ime gospodarskega subjekta:</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Sedež/naslov gospodarskega subjekta:</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Kontaktna oseba:</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ind w:right="-108"/>
              <w:rPr>
                <w:rFonts w:ascii="Arial" w:hAnsi="Arial" w:cs="Arial"/>
                <w:sz w:val="20"/>
                <w:szCs w:val="20"/>
              </w:rPr>
            </w:pPr>
            <w:r w:rsidRPr="00D35E46">
              <w:rPr>
                <w:rFonts w:ascii="Arial" w:hAnsi="Arial" w:cs="Arial"/>
                <w:sz w:val="20"/>
                <w:szCs w:val="20"/>
              </w:rPr>
              <w:t>Elektronski naslov kontaktne osebe:</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Telefon:</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proofErr w:type="spellStart"/>
            <w:r w:rsidRPr="00D35E46">
              <w:rPr>
                <w:rFonts w:ascii="Arial" w:hAnsi="Arial" w:cs="Arial"/>
                <w:sz w:val="20"/>
                <w:szCs w:val="20"/>
              </w:rPr>
              <w:t>Fax</w:t>
            </w:r>
            <w:proofErr w:type="spellEnd"/>
            <w:r w:rsidRPr="00D35E46">
              <w:rPr>
                <w:rFonts w:ascii="Arial" w:hAnsi="Arial" w:cs="Arial"/>
                <w:sz w:val="20"/>
                <w:szCs w:val="20"/>
              </w:rPr>
              <w:t>:</w:t>
            </w:r>
          </w:p>
        </w:tc>
        <w:tc>
          <w:tcPr>
            <w:tcW w:w="5811" w:type="dxa"/>
          </w:tcPr>
          <w:p w:rsidR="00014802" w:rsidRPr="00D35E46" w:rsidRDefault="00014802" w:rsidP="00461C9E">
            <w:pPr>
              <w:spacing w:line="240" w:lineRule="auto"/>
              <w:rPr>
                <w:rFonts w:ascii="Arial" w:hAnsi="Arial" w:cs="Arial"/>
                <w:sz w:val="20"/>
                <w:szCs w:val="20"/>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ID za DDV gospodarskega subjekta:</w:t>
            </w:r>
          </w:p>
        </w:tc>
        <w:tc>
          <w:tcPr>
            <w:tcW w:w="5811" w:type="dxa"/>
          </w:tcPr>
          <w:p w:rsidR="00014802" w:rsidRPr="00D35E46" w:rsidRDefault="00014802" w:rsidP="00461C9E">
            <w:pPr>
              <w:pStyle w:val="Glava"/>
              <w:rPr>
                <w:rFonts w:ascii="Arial" w:hAnsi="Arial" w:cs="Arial"/>
                <w:lang w:eastAsia="en-US"/>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Matična številka gospodarskega subjekta:</w:t>
            </w:r>
          </w:p>
        </w:tc>
        <w:tc>
          <w:tcPr>
            <w:tcW w:w="5811" w:type="dxa"/>
          </w:tcPr>
          <w:p w:rsidR="00014802" w:rsidRPr="00D35E46" w:rsidRDefault="00014802" w:rsidP="00461C9E">
            <w:pPr>
              <w:pStyle w:val="Glava"/>
              <w:rPr>
                <w:rFonts w:ascii="Arial" w:hAnsi="Arial" w:cs="Arial"/>
                <w:lang w:eastAsia="en-US"/>
              </w:rPr>
            </w:pPr>
          </w:p>
        </w:tc>
      </w:tr>
      <w:tr w:rsidR="00014802" w:rsidRPr="00D35E46">
        <w:trPr>
          <w:trHeight w:val="397"/>
        </w:trPr>
        <w:tc>
          <w:tcPr>
            <w:tcW w:w="3369"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Pooblaščena oseba za podpis ponudbe in pogodbe:</w:t>
            </w:r>
          </w:p>
        </w:tc>
        <w:tc>
          <w:tcPr>
            <w:tcW w:w="5811"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b/>
          <w:bCs/>
          <w:sz w:val="20"/>
          <w:szCs w:val="20"/>
        </w:rPr>
        <w:t>Osebe, ki so imajo v gospodarskem subjektu funkcijo člana upravnega, vodstvenega ali nadzornega organa tega gospodarskega subjekta ali ki imajo pooblastila za njegovo zastopanje (kot npr. prokuristi) ali odločanje ali nadzor v njem</w:t>
      </w:r>
      <w:r w:rsidRPr="00D35E46">
        <w:rPr>
          <w:rFonts w:ascii="Arial" w:hAnsi="Arial" w:cs="Arial"/>
          <w:sz w:val="20"/>
          <w:szCs w:val="20"/>
        </w:rPr>
        <w:t>*:</w:t>
      </w: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7"/>
        <w:gridCol w:w="4511"/>
        <w:gridCol w:w="4200"/>
      </w:tblGrid>
      <w:tr w:rsidR="00014802" w:rsidRPr="00D35E46">
        <w:tc>
          <w:tcPr>
            <w:tcW w:w="577" w:type="dxa"/>
            <w:shd w:val="clear" w:color="auto" w:fill="C6D9F1"/>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 </w:t>
            </w:r>
          </w:p>
        </w:tc>
        <w:tc>
          <w:tcPr>
            <w:tcW w:w="4511" w:type="dxa"/>
            <w:shd w:val="clear" w:color="auto" w:fill="C6D9F1"/>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Ime in priimek osebe</w:t>
            </w:r>
          </w:p>
        </w:tc>
        <w:tc>
          <w:tcPr>
            <w:tcW w:w="4200" w:type="dxa"/>
            <w:shd w:val="clear" w:color="auto" w:fill="C6D9F1"/>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Funkcija </w:t>
            </w: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1</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2</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3</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4</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5</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6</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7</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8</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9</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10</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11</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r w:rsidR="00014802" w:rsidRPr="00D35E46">
        <w:tc>
          <w:tcPr>
            <w:tcW w:w="577"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12</w:t>
            </w:r>
          </w:p>
        </w:tc>
        <w:tc>
          <w:tcPr>
            <w:tcW w:w="4511" w:type="dxa"/>
            <w:vAlign w:val="center"/>
          </w:tcPr>
          <w:p w:rsidR="00014802" w:rsidRPr="00D35E46" w:rsidRDefault="00014802" w:rsidP="00461C9E">
            <w:pPr>
              <w:spacing w:line="240" w:lineRule="auto"/>
              <w:rPr>
                <w:rFonts w:ascii="Arial" w:hAnsi="Arial" w:cs="Arial"/>
                <w:sz w:val="20"/>
                <w:szCs w:val="20"/>
              </w:rPr>
            </w:pPr>
          </w:p>
        </w:tc>
        <w:tc>
          <w:tcPr>
            <w:tcW w:w="4200"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bookmarkStart w:id="189" w:name="_Toc357592328"/>
      <w:bookmarkStart w:id="190" w:name="_Toc380152682"/>
      <w:bookmarkStart w:id="191" w:name="_Toc381603656"/>
      <w:r w:rsidRPr="00D35E46">
        <w:rPr>
          <w:rFonts w:ascii="Arial" w:hAnsi="Arial" w:cs="Arial"/>
          <w:sz w:val="20"/>
          <w:szCs w:val="20"/>
        </w:rPr>
        <w:t>*Ponudnik mora za VSE te osebe v ponudbi priložiti pooblastilo za pridobitev potrdila iz kazenske evidence  glede kaznivih dejanj iz 1. odstavka 75. člena ZJN-3.</w:t>
      </w:r>
      <w:bookmarkEnd w:id="189"/>
      <w:bookmarkEnd w:id="190"/>
      <w:bookmarkEnd w:id="191"/>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bookmarkStart w:id="192" w:name="_Toc357592329"/>
      <w:bookmarkStart w:id="193" w:name="_Toc380152683"/>
      <w:bookmarkStart w:id="194" w:name="_Toc381603657"/>
      <w:r w:rsidRPr="00D35E46">
        <w:rPr>
          <w:rFonts w:ascii="Arial" w:hAnsi="Arial" w:cs="Arial"/>
          <w:b/>
          <w:bCs/>
          <w:sz w:val="20"/>
          <w:szCs w:val="20"/>
        </w:rPr>
        <w:t>TRANSAKCIJSKI RAČUNI GOSPODARSKEGA SUBJEKTA</w:t>
      </w:r>
      <w:r w:rsidRPr="00D35E46">
        <w:rPr>
          <w:rFonts w:ascii="Arial" w:hAnsi="Arial" w:cs="Arial"/>
          <w:sz w:val="20"/>
          <w:szCs w:val="20"/>
        </w:rPr>
        <w:t>*:</w:t>
      </w:r>
      <w:bookmarkEnd w:id="192"/>
      <w:bookmarkEnd w:id="193"/>
      <w:bookmarkEnd w:id="194"/>
    </w:p>
    <w:tbl>
      <w:tblPr>
        <w:tblW w:w="9322" w:type="dxa"/>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014802" w:rsidRPr="00D35E46">
        <w:tc>
          <w:tcPr>
            <w:tcW w:w="828" w:type="dxa"/>
          </w:tcPr>
          <w:p w:rsidR="00014802" w:rsidRPr="00D35E46" w:rsidRDefault="00014802" w:rsidP="00461C9E">
            <w:pPr>
              <w:spacing w:line="240" w:lineRule="auto"/>
              <w:rPr>
                <w:rFonts w:ascii="Arial" w:hAnsi="Arial" w:cs="Arial"/>
                <w:b/>
                <w:bCs/>
                <w:sz w:val="20"/>
                <w:szCs w:val="20"/>
              </w:rPr>
            </w:pPr>
          </w:p>
        </w:tc>
        <w:tc>
          <w:tcPr>
            <w:tcW w:w="3240" w:type="dxa"/>
            <w:vAlign w:val="center"/>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BANKA</w:t>
            </w:r>
          </w:p>
        </w:tc>
        <w:tc>
          <w:tcPr>
            <w:tcW w:w="5254" w:type="dxa"/>
            <w:vAlign w:val="center"/>
          </w:tcPr>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 xml:space="preserve"> IBAN</w:t>
            </w:r>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195" w:name="_Toc357592330"/>
            <w:bookmarkStart w:id="196" w:name="_Toc380152684"/>
            <w:bookmarkStart w:id="197" w:name="_Toc381603658"/>
            <w:r w:rsidRPr="00D35E46">
              <w:rPr>
                <w:rFonts w:ascii="Arial" w:hAnsi="Arial" w:cs="Arial"/>
                <w:sz w:val="20"/>
                <w:szCs w:val="20"/>
              </w:rPr>
              <w:t>1</w:t>
            </w:r>
            <w:bookmarkEnd w:id="195"/>
            <w:bookmarkEnd w:id="196"/>
            <w:bookmarkEnd w:id="197"/>
          </w:p>
        </w:tc>
        <w:bookmarkStart w:id="198" w:name="Besedilo79"/>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79"/>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198"/>
          </w:p>
        </w:tc>
        <w:bookmarkStart w:id="199" w:name="Besedilo80"/>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0"/>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199"/>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00" w:name="_Toc357592331"/>
            <w:bookmarkStart w:id="201" w:name="_Toc380152685"/>
            <w:bookmarkStart w:id="202" w:name="_Toc381603659"/>
            <w:r w:rsidRPr="00D35E46">
              <w:rPr>
                <w:rFonts w:ascii="Arial" w:hAnsi="Arial" w:cs="Arial"/>
                <w:sz w:val="20"/>
                <w:szCs w:val="20"/>
              </w:rPr>
              <w:t>2</w:t>
            </w:r>
            <w:bookmarkEnd w:id="200"/>
            <w:bookmarkEnd w:id="201"/>
            <w:bookmarkEnd w:id="202"/>
          </w:p>
        </w:tc>
        <w:bookmarkStart w:id="203" w:name="Besedilo82"/>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2"/>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03"/>
          </w:p>
        </w:tc>
        <w:bookmarkStart w:id="204" w:name="Besedilo83"/>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3"/>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04"/>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05" w:name="_Toc357592332"/>
            <w:bookmarkStart w:id="206" w:name="_Toc380152686"/>
            <w:bookmarkStart w:id="207" w:name="_Toc381603660"/>
            <w:r w:rsidRPr="00D35E46">
              <w:rPr>
                <w:rFonts w:ascii="Arial" w:hAnsi="Arial" w:cs="Arial"/>
                <w:sz w:val="20"/>
                <w:szCs w:val="20"/>
              </w:rPr>
              <w:t>3</w:t>
            </w:r>
            <w:bookmarkEnd w:id="205"/>
            <w:bookmarkEnd w:id="206"/>
            <w:bookmarkEnd w:id="207"/>
          </w:p>
        </w:tc>
        <w:bookmarkStart w:id="208" w:name="Besedilo88"/>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8"/>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08"/>
          </w:p>
        </w:tc>
        <w:bookmarkStart w:id="209" w:name="Besedilo89"/>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9"/>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09"/>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10" w:name="_Toc357592333"/>
            <w:bookmarkStart w:id="211" w:name="_Toc380152687"/>
            <w:bookmarkStart w:id="212" w:name="_Toc381603661"/>
            <w:r w:rsidRPr="00D35E46">
              <w:rPr>
                <w:rFonts w:ascii="Arial" w:hAnsi="Arial" w:cs="Arial"/>
                <w:sz w:val="20"/>
                <w:szCs w:val="20"/>
              </w:rPr>
              <w:t>4</w:t>
            </w:r>
            <w:bookmarkEnd w:id="210"/>
            <w:bookmarkEnd w:id="211"/>
            <w:bookmarkEnd w:id="212"/>
          </w:p>
        </w:tc>
        <w:bookmarkStart w:id="213" w:name="Besedilo91"/>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13"/>
          </w:p>
        </w:tc>
        <w:bookmarkStart w:id="214" w:name="Besedilo92"/>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2"/>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14"/>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15" w:name="_Toc357592334"/>
            <w:bookmarkStart w:id="216" w:name="_Toc380152688"/>
            <w:bookmarkStart w:id="217" w:name="_Toc381603662"/>
            <w:r w:rsidRPr="00D35E46">
              <w:rPr>
                <w:rFonts w:ascii="Arial" w:hAnsi="Arial" w:cs="Arial"/>
                <w:sz w:val="20"/>
                <w:szCs w:val="20"/>
              </w:rPr>
              <w:t>5</w:t>
            </w:r>
            <w:bookmarkEnd w:id="215"/>
            <w:bookmarkEnd w:id="216"/>
            <w:bookmarkEnd w:id="217"/>
          </w:p>
        </w:tc>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18" w:name="_Toc357592335"/>
            <w:bookmarkStart w:id="219" w:name="_Toc380152689"/>
            <w:bookmarkStart w:id="220" w:name="_Toc381603663"/>
            <w:r w:rsidRPr="00D35E46">
              <w:rPr>
                <w:rFonts w:ascii="Arial" w:hAnsi="Arial" w:cs="Arial"/>
                <w:sz w:val="20"/>
                <w:szCs w:val="20"/>
              </w:rPr>
              <w:t>6</w:t>
            </w:r>
            <w:bookmarkEnd w:id="218"/>
            <w:bookmarkEnd w:id="219"/>
            <w:bookmarkEnd w:id="220"/>
          </w:p>
        </w:tc>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21" w:name="_Toc357592336"/>
            <w:bookmarkStart w:id="222" w:name="_Toc380152690"/>
            <w:bookmarkStart w:id="223" w:name="_Toc381603664"/>
            <w:r w:rsidRPr="00D35E46">
              <w:rPr>
                <w:rFonts w:ascii="Arial" w:hAnsi="Arial" w:cs="Arial"/>
                <w:sz w:val="20"/>
                <w:szCs w:val="20"/>
              </w:rPr>
              <w:t>7</w:t>
            </w:r>
            <w:bookmarkEnd w:id="221"/>
            <w:bookmarkEnd w:id="222"/>
            <w:bookmarkEnd w:id="223"/>
          </w:p>
        </w:tc>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91"/>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p>
        </w:tc>
      </w:tr>
      <w:tr w:rsidR="00014802" w:rsidRPr="00D35E46">
        <w:tc>
          <w:tcPr>
            <w:tcW w:w="828" w:type="dxa"/>
          </w:tcPr>
          <w:p w:rsidR="00014802" w:rsidRPr="00D35E46" w:rsidRDefault="00014802" w:rsidP="00461C9E">
            <w:pPr>
              <w:spacing w:line="240" w:lineRule="auto"/>
              <w:rPr>
                <w:rFonts w:ascii="Arial" w:hAnsi="Arial" w:cs="Arial"/>
                <w:sz w:val="20"/>
                <w:szCs w:val="20"/>
              </w:rPr>
            </w:pPr>
            <w:bookmarkStart w:id="224" w:name="_Toc357592337"/>
            <w:bookmarkStart w:id="225" w:name="_Toc380152691"/>
            <w:bookmarkStart w:id="226" w:name="_Toc381603665"/>
            <w:r w:rsidRPr="00D35E46">
              <w:rPr>
                <w:rFonts w:ascii="Arial" w:hAnsi="Arial" w:cs="Arial"/>
                <w:sz w:val="20"/>
                <w:szCs w:val="20"/>
              </w:rPr>
              <w:t>8</w:t>
            </w:r>
            <w:bookmarkEnd w:id="224"/>
            <w:bookmarkEnd w:id="225"/>
            <w:bookmarkEnd w:id="226"/>
          </w:p>
        </w:tc>
        <w:bookmarkStart w:id="227" w:name="Besedilo85"/>
        <w:tc>
          <w:tcPr>
            <w:tcW w:w="3240"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5"/>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27"/>
          </w:p>
        </w:tc>
        <w:bookmarkStart w:id="228" w:name="Besedilo86"/>
        <w:tc>
          <w:tcPr>
            <w:tcW w:w="5254" w:type="dxa"/>
            <w:vAlign w:val="center"/>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fldChar w:fldCharType="begin">
                <w:ffData>
                  <w:name w:val="Besedilo86"/>
                  <w:enabled/>
                  <w:calcOnExit w:val="0"/>
                  <w:textInput/>
                </w:ffData>
              </w:fldChar>
            </w:r>
            <w:r w:rsidRPr="00D35E46">
              <w:rPr>
                <w:rFonts w:ascii="Arial" w:hAnsi="Arial" w:cs="Arial"/>
                <w:sz w:val="20"/>
                <w:szCs w:val="20"/>
              </w:rPr>
              <w:instrText xml:space="preserve"> FORMTEXT </w:instrText>
            </w:r>
            <w:r w:rsidRPr="00D35E46">
              <w:rPr>
                <w:rFonts w:ascii="Arial" w:hAnsi="Arial" w:cs="Arial"/>
                <w:sz w:val="20"/>
                <w:szCs w:val="20"/>
              </w:rPr>
            </w:r>
            <w:r w:rsidRPr="00D35E46">
              <w:rPr>
                <w:rFonts w:ascii="Arial" w:hAnsi="Arial" w:cs="Arial"/>
                <w:sz w:val="20"/>
                <w:szCs w:val="20"/>
              </w:rPr>
              <w:fldChar w:fldCharType="separate"/>
            </w:r>
            <w:r>
              <w:t> </w:t>
            </w:r>
            <w:r>
              <w:t> </w:t>
            </w:r>
            <w:r>
              <w:t> </w:t>
            </w:r>
            <w:r>
              <w:t> </w:t>
            </w:r>
            <w:r>
              <w:t> </w:t>
            </w:r>
            <w:r w:rsidRPr="00D35E46">
              <w:rPr>
                <w:rFonts w:ascii="Arial" w:hAnsi="Arial" w:cs="Arial"/>
                <w:sz w:val="20"/>
                <w:szCs w:val="20"/>
              </w:rPr>
              <w:fldChar w:fldCharType="end"/>
            </w:r>
            <w:bookmarkEnd w:id="228"/>
          </w:p>
        </w:tc>
      </w:tr>
    </w:tbl>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Gospodarski subjekt vpiše VSE svoje odprte transakcijske račune.</w:t>
      </w:r>
    </w:p>
    <w:p w:rsidR="00014802" w:rsidRPr="00D35E46" w:rsidRDefault="00014802" w:rsidP="00461C9E">
      <w:pPr>
        <w:spacing w:line="240" w:lineRule="auto"/>
        <w:rPr>
          <w:rFonts w:ascii="Arial" w:hAnsi="Arial" w:cs="Arial"/>
          <w:sz w:val="20"/>
          <w:szCs w:val="20"/>
        </w:rPr>
      </w:pPr>
    </w:p>
    <w:p w:rsidR="00014802" w:rsidRDefault="00014802" w:rsidP="00461C9E">
      <w:pPr>
        <w:spacing w:line="240" w:lineRule="auto"/>
        <w:rPr>
          <w:rFonts w:ascii="Arial" w:hAnsi="Arial" w:cs="Arial"/>
          <w:sz w:val="20"/>
          <w:szCs w:val="20"/>
        </w:rPr>
      </w:pPr>
      <w:r w:rsidRPr="00D35E46">
        <w:rPr>
          <w:rFonts w:ascii="Arial" w:hAnsi="Arial" w:cs="Arial"/>
          <w:sz w:val="20"/>
          <w:szCs w:val="20"/>
        </w:rPr>
        <w:t>Podatki o delu prevzetega javnega naročila – izpolniti le, ko gospodarski subjekt nastopa kot eden izmed partnerjev ali kot podizvajalec:</w:t>
      </w:r>
    </w:p>
    <w:p w:rsidR="009951C4" w:rsidRPr="00D35E46" w:rsidRDefault="009951C4" w:rsidP="00461C9E">
      <w:pPr>
        <w:spacing w:line="240" w:lineRule="auto"/>
        <w:rPr>
          <w:rFonts w:ascii="Arial" w:hAnsi="Arial" w:cs="Arial"/>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14"/>
        <w:gridCol w:w="2552"/>
        <w:gridCol w:w="3046"/>
      </w:tblGrid>
      <w:tr w:rsidR="00014802" w:rsidRPr="00D35E46">
        <w:tc>
          <w:tcPr>
            <w:tcW w:w="361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Opis dela naročila – vrsto posla in količino, ki jo v zvezi s predmetnim javnim naročilom prevzema gospodarski subjekt:</w:t>
            </w:r>
          </w:p>
        </w:tc>
        <w:tc>
          <w:tcPr>
            <w:tcW w:w="5598" w:type="dxa"/>
            <w:gridSpan w:val="2"/>
          </w:tcPr>
          <w:p w:rsidR="00014802" w:rsidRPr="00D35E46" w:rsidRDefault="00014802" w:rsidP="00461C9E">
            <w:pPr>
              <w:spacing w:line="240" w:lineRule="auto"/>
              <w:rPr>
                <w:rFonts w:ascii="Arial" w:hAnsi="Arial" w:cs="Arial"/>
                <w:sz w:val="20"/>
                <w:szCs w:val="20"/>
              </w:rPr>
            </w:pPr>
          </w:p>
        </w:tc>
      </w:tr>
      <w:tr w:rsidR="00014802" w:rsidRPr="00D35E46">
        <w:tc>
          <w:tcPr>
            <w:tcW w:w="361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Kraj izvedbe:</w:t>
            </w:r>
          </w:p>
        </w:tc>
        <w:tc>
          <w:tcPr>
            <w:tcW w:w="5598" w:type="dxa"/>
            <w:gridSpan w:val="2"/>
          </w:tcPr>
          <w:p w:rsidR="00014802" w:rsidRPr="00D35E46" w:rsidRDefault="00014802" w:rsidP="00461C9E">
            <w:pPr>
              <w:spacing w:line="240" w:lineRule="auto"/>
              <w:rPr>
                <w:rFonts w:ascii="Arial" w:hAnsi="Arial" w:cs="Arial"/>
                <w:sz w:val="20"/>
                <w:szCs w:val="20"/>
              </w:rPr>
            </w:pPr>
          </w:p>
        </w:tc>
      </w:tr>
      <w:tr w:rsidR="00014802" w:rsidRPr="00D35E46">
        <w:tc>
          <w:tcPr>
            <w:tcW w:w="361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Predviden rok izvedbe:</w:t>
            </w:r>
          </w:p>
        </w:tc>
        <w:tc>
          <w:tcPr>
            <w:tcW w:w="5598" w:type="dxa"/>
            <w:gridSpan w:val="2"/>
          </w:tcPr>
          <w:p w:rsidR="00014802" w:rsidRPr="00D35E46" w:rsidRDefault="00014802" w:rsidP="00461C9E">
            <w:pPr>
              <w:spacing w:line="240" w:lineRule="auto"/>
              <w:rPr>
                <w:rFonts w:ascii="Arial" w:hAnsi="Arial" w:cs="Arial"/>
                <w:sz w:val="20"/>
                <w:szCs w:val="20"/>
              </w:rPr>
            </w:pPr>
          </w:p>
        </w:tc>
      </w:tr>
      <w:tr w:rsidR="00014802" w:rsidRPr="00D35E46">
        <w:tc>
          <w:tcPr>
            <w:tcW w:w="3614"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Vrednost prevzetega dela naročila z DDV</w:t>
            </w:r>
          </w:p>
        </w:tc>
        <w:tc>
          <w:tcPr>
            <w:tcW w:w="2552"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______________ EUR</w:t>
            </w:r>
          </w:p>
        </w:tc>
        <w:tc>
          <w:tcPr>
            <w:tcW w:w="3046"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Odstotek prevzetih del glede na celoten obseg del za predmetno javno naročilo: _____%</w:t>
            </w: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b/>
          <w:bCs/>
          <w:sz w:val="20"/>
          <w:szCs w:val="20"/>
        </w:rPr>
      </w:pPr>
      <w:r w:rsidRPr="00D35E46">
        <w:rPr>
          <w:rFonts w:ascii="Arial" w:hAnsi="Arial" w:cs="Arial"/>
          <w:b/>
          <w:bCs/>
          <w:sz w:val="20"/>
          <w:szCs w:val="20"/>
        </w:rPr>
        <w:t>Izjavljamo:</w:t>
      </w:r>
    </w:p>
    <w:p w:rsidR="00014802" w:rsidRPr="00D35E46" w:rsidRDefault="00014802" w:rsidP="00461C9E">
      <w:pPr>
        <w:numPr>
          <w:ilvl w:val="0"/>
          <w:numId w:val="25"/>
        </w:numPr>
        <w:spacing w:line="240" w:lineRule="auto"/>
        <w:rPr>
          <w:rFonts w:ascii="Arial" w:hAnsi="Arial" w:cs="Arial"/>
          <w:b/>
          <w:bCs/>
          <w:sz w:val="20"/>
          <w:szCs w:val="20"/>
        </w:rPr>
      </w:pPr>
      <w:r w:rsidRPr="00D35E46">
        <w:rPr>
          <w:rFonts w:ascii="Arial" w:hAnsi="Arial" w:cs="Arial"/>
          <w:b/>
          <w:bCs/>
          <w:sz w:val="20"/>
          <w:szCs w:val="20"/>
        </w:rPr>
        <w:t>da smo seznanjeni z navodili ponudnikom in razpisnimi pogoji ter merili za dodelitev javnega naročila in da z njimi v celoti soglašajo,</w:t>
      </w:r>
    </w:p>
    <w:p w:rsidR="00014802" w:rsidRPr="00D35E46" w:rsidRDefault="00014802" w:rsidP="00461C9E">
      <w:pPr>
        <w:numPr>
          <w:ilvl w:val="0"/>
          <w:numId w:val="25"/>
        </w:numPr>
        <w:spacing w:line="240" w:lineRule="auto"/>
        <w:rPr>
          <w:rFonts w:ascii="Arial" w:hAnsi="Arial" w:cs="Arial"/>
          <w:b/>
          <w:bCs/>
          <w:sz w:val="20"/>
          <w:szCs w:val="20"/>
        </w:rPr>
      </w:pPr>
      <w:r w:rsidRPr="00D35E46">
        <w:rPr>
          <w:rFonts w:ascii="Arial" w:hAnsi="Arial" w:cs="Arial"/>
          <w:b/>
          <w:bCs/>
          <w:sz w:val="20"/>
          <w:szCs w:val="20"/>
        </w:rPr>
        <w:t>da smo seznanjeni s plačilnimi pogoji iz razpisne dokumentacije in</w:t>
      </w:r>
      <w:r w:rsidRPr="00D35E46">
        <w:rPr>
          <w:rFonts w:ascii="Arial" w:hAnsi="Arial" w:cs="Arial"/>
          <w:sz w:val="20"/>
          <w:szCs w:val="20"/>
        </w:rPr>
        <w:t xml:space="preserve"> </w:t>
      </w:r>
      <w:r w:rsidRPr="00D35E46">
        <w:rPr>
          <w:rFonts w:ascii="Arial" w:hAnsi="Arial" w:cs="Arial"/>
          <w:b/>
          <w:bCs/>
          <w:sz w:val="20"/>
          <w:szCs w:val="20"/>
        </w:rPr>
        <w:t xml:space="preserve"> da z njimi v celoti soglašamo.</w:t>
      </w: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GOSPODARSKI SUBJEKT</w:t>
            </w:r>
          </w:p>
          <w:p w:rsidR="00014802" w:rsidRPr="00D35E46" w:rsidRDefault="00014802" w:rsidP="00461C9E">
            <w:pPr>
              <w:spacing w:line="240" w:lineRule="auto"/>
              <w:jc w:val="center"/>
              <w:rPr>
                <w:rFonts w:ascii="Arial" w:hAnsi="Arial" w:cs="Arial"/>
                <w:sz w:val="20"/>
                <w:szCs w:val="20"/>
              </w:rPr>
            </w:pPr>
          </w:p>
          <w:p w:rsidR="00014802" w:rsidRPr="00D35E46" w:rsidRDefault="00014802" w:rsidP="00461C9E">
            <w:pPr>
              <w:spacing w:line="240" w:lineRule="auto"/>
              <w:jc w:val="center"/>
              <w:rPr>
                <w:rFonts w:ascii="Arial" w:hAnsi="Arial" w:cs="Arial"/>
                <w:sz w:val="20"/>
                <w:szCs w:val="20"/>
              </w:rPr>
            </w:pP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ime in priimek zakonitega zastopnika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BESEDILO"/>
        <w:spacing w:line="240" w:lineRule="auto"/>
        <w:rPr>
          <w:b/>
          <w:bCs/>
          <w:kern w:val="0"/>
          <w:lang w:eastAsia="sl-SI"/>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i/>
          <w:iCs/>
          <w:color w:val="auto"/>
          <w:sz w:val="20"/>
          <w:szCs w:val="20"/>
        </w:rPr>
        <w:br w:type="page"/>
      </w:r>
      <w:bookmarkStart w:id="229" w:name="_Toc395008188"/>
      <w:bookmarkStart w:id="230" w:name="_Toc401742223"/>
      <w:bookmarkStart w:id="231" w:name="_Toc401742353"/>
      <w:bookmarkStart w:id="232" w:name="_Toc467745405"/>
      <w:r w:rsidRPr="00D35E46">
        <w:rPr>
          <w:rFonts w:ascii="Arial" w:hAnsi="Arial" w:cs="Arial"/>
          <w:color w:val="auto"/>
          <w:sz w:val="20"/>
          <w:szCs w:val="20"/>
        </w:rPr>
        <w:lastRenderedPageBreak/>
        <w:t>PRILOGA št. D/2</w:t>
      </w:r>
      <w:bookmarkEnd w:id="229"/>
      <w:bookmarkEnd w:id="230"/>
      <w:bookmarkEnd w:id="231"/>
      <w:bookmarkEnd w:id="232"/>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UDELEŽBA PODIZVAJALCEV</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zvezi z javnim naročilom </w:t>
      </w:r>
      <w:r>
        <w:rPr>
          <w:rFonts w:ascii="Arial" w:hAnsi="Arial" w:cs="Arial"/>
          <w:b/>
          <w:bCs/>
          <w:sz w:val="20"/>
          <w:szCs w:val="20"/>
        </w:rPr>
        <w:t>»</w:t>
      </w:r>
      <w:r w:rsidR="00892352">
        <w:rPr>
          <w:rFonts w:ascii="Arial" w:hAnsi="Arial" w:cs="Arial"/>
          <w:b/>
          <w:bCs/>
          <w:sz w:val="20"/>
          <w:szCs w:val="20"/>
        </w:rPr>
        <w:t>Izvajanje zimske službe v sezoni 2016-17 – preostali sklopi</w:t>
      </w:r>
      <w:r>
        <w:rPr>
          <w:rFonts w:ascii="Arial" w:hAnsi="Arial" w:cs="Arial"/>
          <w:b/>
          <w:bCs/>
          <w:sz w:val="20"/>
          <w:szCs w:val="20"/>
        </w:rPr>
        <w:t>«</w:t>
      </w:r>
      <w:r w:rsidRPr="00D35E46">
        <w:rPr>
          <w:rFonts w:ascii="Arial" w:hAnsi="Arial" w:cs="Arial"/>
          <w:sz w:val="20"/>
          <w:szCs w:val="20"/>
        </w:rPr>
        <w:t xml:space="preserve">, objavljenim na portalu javnih naročil, </w:t>
      </w:r>
      <w:proofErr w:type="spellStart"/>
      <w:r w:rsidRPr="00D35E46">
        <w:rPr>
          <w:rFonts w:ascii="Arial" w:hAnsi="Arial" w:cs="Arial"/>
          <w:sz w:val="20"/>
          <w:szCs w:val="20"/>
        </w:rPr>
        <w:t>zap</w:t>
      </w:r>
      <w:proofErr w:type="spellEnd"/>
      <w:r w:rsidRPr="00D35E46">
        <w:rPr>
          <w:rFonts w:ascii="Arial" w:hAnsi="Arial" w:cs="Arial"/>
          <w:sz w:val="20"/>
          <w:szCs w:val="20"/>
        </w:rPr>
        <w:t>. št.</w:t>
      </w:r>
      <w:r w:rsidRPr="00E3165B">
        <w:t xml:space="preserve"> </w:t>
      </w:r>
      <w:r w:rsidR="00DA1401">
        <w:rPr>
          <w:rStyle w:val="apple-converted-space"/>
          <w:rFonts w:ascii="Helvetica" w:hAnsi="Helvetica" w:cs="Helvetica"/>
          <w:color w:val="333333"/>
          <w:sz w:val="21"/>
          <w:szCs w:val="21"/>
          <w:shd w:val="clear" w:color="auto" w:fill="F5F5F5"/>
        </w:rPr>
        <w:t> </w:t>
      </w:r>
      <w:r w:rsidR="0070338B" w:rsidRPr="0070338B">
        <w:rPr>
          <w:rFonts w:ascii="Arial" w:hAnsi="Arial" w:cs="Arial"/>
          <w:sz w:val="20"/>
          <w:szCs w:val="20"/>
        </w:rPr>
        <w:t>JN007445</w:t>
      </w:r>
      <w:r w:rsidR="00DA1401" w:rsidRPr="0070338B">
        <w:rPr>
          <w:rFonts w:ascii="Arial" w:hAnsi="Arial" w:cs="Arial"/>
          <w:sz w:val="20"/>
          <w:szCs w:val="20"/>
        </w:rPr>
        <w:t>/2016-W01</w:t>
      </w:r>
      <w:r w:rsidRPr="0070338B">
        <w:rPr>
          <w:rFonts w:ascii="Arial" w:hAnsi="Arial" w:cs="Arial"/>
          <w:sz w:val="20"/>
          <w:szCs w:val="20"/>
        </w:rPr>
        <w:t>, z</w:t>
      </w:r>
      <w:r w:rsidRPr="00D35E46">
        <w:rPr>
          <w:rFonts w:ascii="Arial" w:hAnsi="Arial" w:cs="Arial"/>
          <w:sz w:val="20"/>
          <w:szCs w:val="20"/>
        </w:rPr>
        <w:t xml:space="preserve"> dne </w:t>
      </w:r>
      <w:r w:rsidR="00892352">
        <w:rPr>
          <w:rFonts w:ascii="Arial" w:hAnsi="Arial" w:cs="Arial"/>
          <w:sz w:val="20"/>
          <w:szCs w:val="20"/>
        </w:rPr>
        <w:t>24.11</w:t>
      </w:r>
      <w:r w:rsidRPr="00D35E46">
        <w:rPr>
          <w:rFonts w:ascii="Arial" w:hAnsi="Arial" w:cs="Arial"/>
          <w:sz w:val="20"/>
          <w:szCs w:val="20"/>
        </w:rPr>
        <w:t>.2016,</w:t>
      </w:r>
    </w:p>
    <w:p w:rsidR="00014802" w:rsidRPr="00D35E46" w:rsidRDefault="00014802" w:rsidP="00461C9E">
      <w:pPr>
        <w:pStyle w:val="Slog1"/>
        <w:rPr>
          <w:rFonts w:ascii="Arial" w:hAnsi="Arial" w:cs="Arial"/>
          <w:b/>
          <w:bCs/>
        </w:rPr>
      </w:pPr>
    </w:p>
    <w:p w:rsidR="00014802" w:rsidRPr="00D35E46" w:rsidRDefault="00014802" w:rsidP="00461C9E">
      <w:pPr>
        <w:spacing w:line="240" w:lineRule="auto"/>
        <w:jc w:val="center"/>
        <w:rPr>
          <w:rFonts w:ascii="Arial" w:hAnsi="Arial" w:cs="Arial"/>
          <w:i/>
          <w:iCs/>
          <w:sz w:val="20"/>
          <w:szCs w:val="20"/>
          <w:u w:val="single"/>
        </w:rPr>
      </w:pPr>
      <w:r w:rsidRPr="00D35E46">
        <w:rPr>
          <w:rFonts w:ascii="Arial" w:hAnsi="Arial" w:cs="Arial"/>
          <w:i/>
          <w:iCs/>
          <w:sz w:val="20"/>
          <w:szCs w:val="20"/>
          <w:u w:val="single"/>
        </w:rPr>
        <w:t>(ustrezno obkrožite A ali B)</w:t>
      </w:r>
    </w:p>
    <w:p w:rsidR="00014802" w:rsidRPr="00D35E46" w:rsidRDefault="00014802" w:rsidP="00461C9E">
      <w:pPr>
        <w:pStyle w:val="Slog1"/>
        <w:rPr>
          <w:rFonts w:ascii="Arial" w:hAnsi="Arial" w:cs="Arial"/>
        </w:rPr>
      </w:pPr>
    </w:p>
    <w:p w:rsidR="00014802" w:rsidRPr="00D35E46" w:rsidRDefault="00014802" w:rsidP="00461C9E">
      <w:pPr>
        <w:pStyle w:val="Slog1"/>
        <w:rPr>
          <w:rFonts w:ascii="Arial" w:hAnsi="Arial" w:cs="Arial"/>
          <w:b/>
          <w:bCs/>
          <w:i/>
          <w:iCs/>
        </w:rPr>
      </w:pPr>
      <w:r w:rsidRPr="00D35E46">
        <w:rPr>
          <w:rFonts w:ascii="Arial" w:hAnsi="Arial" w:cs="Arial"/>
          <w:b/>
          <w:bCs/>
          <w:i/>
          <w:iCs/>
        </w:rPr>
        <w:t>A) izjavljamo, da nastopamo s podizvajalci, in sicer v nadaljevanju navajamo vrednostno udeležbo le-teh, za katere prilagamo tudi izpolnjene in podpisane obrazce PRILOGE ŠT. D/1:</w:t>
      </w:r>
    </w:p>
    <w:p w:rsidR="00014802" w:rsidRPr="00D35E46" w:rsidRDefault="00014802" w:rsidP="00461C9E">
      <w:pPr>
        <w:pStyle w:val="Slog1"/>
        <w:rPr>
          <w:rFonts w:ascii="Arial" w:hAnsi="Arial" w:cs="Arial"/>
          <w:b/>
          <w:bCs/>
          <w:i/>
          <w:iCs/>
        </w:rPr>
      </w:pP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96"/>
        <w:gridCol w:w="6192"/>
      </w:tblGrid>
      <w:tr w:rsidR="00014802" w:rsidRPr="00D35E46">
        <w:tc>
          <w:tcPr>
            <w:tcW w:w="3096" w:type="dxa"/>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 xml:space="preserve"> PODIZVAJALEC:  </w:t>
            </w:r>
          </w:p>
        </w:tc>
        <w:tc>
          <w:tcPr>
            <w:tcW w:w="6192" w:type="dxa"/>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 xml:space="preserve"> DEL JAVNEGANAROČILA, KI GA BO IZVAJAL POSAMEZNI PODIZVAJALEC:</w:t>
            </w:r>
          </w:p>
        </w:tc>
      </w:tr>
      <w:tr w:rsidR="00014802" w:rsidRPr="00D35E46">
        <w:tc>
          <w:tcPr>
            <w:tcW w:w="3096"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c>
        <w:tc>
          <w:tcPr>
            <w:tcW w:w="6192" w:type="dxa"/>
          </w:tcPr>
          <w:p w:rsidR="00014802" w:rsidRPr="00D35E46" w:rsidRDefault="00014802" w:rsidP="00461C9E">
            <w:pPr>
              <w:spacing w:line="240" w:lineRule="auto"/>
              <w:rPr>
                <w:rFonts w:ascii="Arial" w:hAnsi="Arial" w:cs="Arial"/>
                <w:sz w:val="20"/>
                <w:szCs w:val="20"/>
              </w:rPr>
            </w:pPr>
          </w:p>
        </w:tc>
      </w:tr>
      <w:tr w:rsidR="00014802" w:rsidRPr="00D35E46">
        <w:tc>
          <w:tcPr>
            <w:tcW w:w="3096"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c>
        <w:tc>
          <w:tcPr>
            <w:tcW w:w="6192" w:type="dxa"/>
          </w:tcPr>
          <w:p w:rsidR="00014802" w:rsidRPr="00D35E46" w:rsidRDefault="00014802" w:rsidP="00461C9E">
            <w:pPr>
              <w:spacing w:line="240" w:lineRule="auto"/>
              <w:rPr>
                <w:rFonts w:ascii="Arial" w:hAnsi="Arial" w:cs="Arial"/>
                <w:sz w:val="20"/>
                <w:szCs w:val="20"/>
              </w:rPr>
            </w:pPr>
          </w:p>
        </w:tc>
      </w:tr>
      <w:tr w:rsidR="00014802" w:rsidRPr="00D35E46">
        <w:tc>
          <w:tcPr>
            <w:tcW w:w="3096"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c>
        <w:tc>
          <w:tcPr>
            <w:tcW w:w="6192" w:type="dxa"/>
          </w:tcPr>
          <w:p w:rsidR="00014802" w:rsidRPr="00D35E46" w:rsidRDefault="00014802" w:rsidP="00461C9E">
            <w:pPr>
              <w:spacing w:line="240" w:lineRule="auto"/>
              <w:rPr>
                <w:rFonts w:ascii="Arial" w:hAnsi="Arial" w:cs="Arial"/>
                <w:sz w:val="20"/>
                <w:szCs w:val="20"/>
              </w:rPr>
            </w:pPr>
          </w:p>
        </w:tc>
      </w:tr>
      <w:tr w:rsidR="00014802" w:rsidRPr="00D35E46">
        <w:tc>
          <w:tcPr>
            <w:tcW w:w="3096" w:type="dxa"/>
          </w:tcPr>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c>
        <w:tc>
          <w:tcPr>
            <w:tcW w:w="6192"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Kadar namerava ponudnik izvesti javno naročilo s podizvajalcem, ki zahteva neposredno plačilo v skladu s 94. členom ZJN-3, mora:</w:t>
      </w:r>
    </w:p>
    <w:p w:rsidR="00014802" w:rsidRPr="00D35E46" w:rsidRDefault="00014802" w:rsidP="00461C9E">
      <w:pPr>
        <w:numPr>
          <w:ilvl w:val="0"/>
          <w:numId w:val="29"/>
        </w:numPr>
        <w:spacing w:line="240" w:lineRule="auto"/>
        <w:rPr>
          <w:rFonts w:ascii="Arial" w:hAnsi="Arial" w:cs="Arial"/>
          <w:sz w:val="20"/>
          <w:szCs w:val="20"/>
        </w:rPr>
      </w:pPr>
      <w:r w:rsidRPr="00D35E46">
        <w:rPr>
          <w:rFonts w:ascii="Arial" w:hAnsi="Arial" w:cs="Arial"/>
          <w:sz w:val="20"/>
          <w:szCs w:val="20"/>
        </w:rPr>
        <w:t>glavni izvajalec v pogodbi pooblastiti naročnika, da na podlagi potrjenega računa oziroma situacije s strani glavnega izvajalca neposredno plačuje podizvajalcu,</w:t>
      </w:r>
    </w:p>
    <w:p w:rsidR="00014802" w:rsidRPr="00D35E46" w:rsidRDefault="00014802" w:rsidP="00461C9E">
      <w:pPr>
        <w:numPr>
          <w:ilvl w:val="0"/>
          <w:numId w:val="29"/>
        </w:numPr>
        <w:spacing w:line="240" w:lineRule="auto"/>
        <w:rPr>
          <w:rFonts w:ascii="Arial" w:hAnsi="Arial" w:cs="Arial"/>
          <w:sz w:val="20"/>
          <w:szCs w:val="20"/>
        </w:rPr>
      </w:pPr>
      <w:r w:rsidRPr="00D35E46">
        <w:rPr>
          <w:rFonts w:ascii="Arial" w:hAnsi="Arial" w:cs="Arial"/>
          <w:sz w:val="20"/>
          <w:szCs w:val="20"/>
        </w:rPr>
        <w:t>podizvajalec predložiti soglasje, na podlagi katerega naročnik namesto ponudnika poravna podizvajalčevo terjatev do ponudnika,</w:t>
      </w:r>
    </w:p>
    <w:p w:rsidR="00014802" w:rsidRPr="00D35E46" w:rsidRDefault="00014802" w:rsidP="00461C9E">
      <w:pPr>
        <w:numPr>
          <w:ilvl w:val="0"/>
          <w:numId w:val="29"/>
        </w:numPr>
        <w:spacing w:line="240" w:lineRule="auto"/>
        <w:rPr>
          <w:rFonts w:ascii="Arial" w:hAnsi="Arial" w:cs="Arial"/>
          <w:sz w:val="20"/>
          <w:szCs w:val="20"/>
        </w:rPr>
      </w:pPr>
      <w:r w:rsidRPr="00D35E46">
        <w:rPr>
          <w:rFonts w:ascii="Arial" w:hAnsi="Arial" w:cs="Arial"/>
          <w:sz w:val="20"/>
          <w:szCs w:val="20"/>
        </w:rPr>
        <w:t>glavni izvajalec svojemu računu ali situaciji priložiti račun ali situacijo podizvajalca, ki ga je predhodno potrdil.</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Izjavljamo, </w:t>
      </w:r>
    </w:p>
    <w:p w:rsidR="00014802" w:rsidRPr="00D35E46" w:rsidRDefault="00014802" w:rsidP="00461C9E">
      <w:pPr>
        <w:numPr>
          <w:ilvl w:val="0"/>
          <w:numId w:val="6"/>
        </w:numPr>
        <w:spacing w:line="240" w:lineRule="auto"/>
        <w:jc w:val="both"/>
        <w:rPr>
          <w:rFonts w:ascii="Arial" w:hAnsi="Arial" w:cs="Arial"/>
          <w:sz w:val="20"/>
          <w:szCs w:val="20"/>
        </w:rPr>
      </w:pPr>
      <w:r w:rsidRPr="00D35E46">
        <w:rPr>
          <w:rFonts w:ascii="Arial" w:hAnsi="Arial" w:cs="Arial"/>
          <w:sz w:val="20"/>
          <w:szCs w:val="20"/>
        </w:rPr>
        <w:t>da bomo imeli ob sklenitvi pogodbe z naročnikom in v času njenega izvajanja, sklenjene pogodbe s podizvajalci.</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u w:val="single"/>
        </w:rPr>
      </w:pPr>
      <w:r w:rsidRPr="00D35E46">
        <w:rPr>
          <w:rFonts w:ascii="Arial" w:hAnsi="Arial" w:cs="Arial"/>
          <w:sz w:val="20"/>
          <w:szCs w:val="20"/>
          <w:u w:val="single"/>
        </w:rPr>
        <w:t xml:space="preserve">Opomba: </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 xml:space="preserve">Obrazec je potrebno izpolniti le v primeru, če ponudnik nastopa s podizvajalcem. Če ponudnik nastopa z več podizvajalci, se ta obrazec fotokopira. </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PONUDNIK/VODILNI PARTNER</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lastRenderedPageBreak/>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b/>
          <w:bCs/>
          <w:i/>
          <w:iCs/>
          <w:sz w:val="20"/>
          <w:szCs w:val="20"/>
        </w:rPr>
      </w:pPr>
    </w:p>
    <w:p w:rsidR="00014802" w:rsidRPr="00D35E46" w:rsidRDefault="00014802" w:rsidP="00461C9E">
      <w:pPr>
        <w:spacing w:line="240" w:lineRule="auto"/>
        <w:rPr>
          <w:rFonts w:ascii="Arial" w:hAnsi="Arial" w:cs="Arial"/>
          <w:b/>
          <w:bCs/>
          <w:i/>
          <w:iCs/>
          <w:sz w:val="20"/>
          <w:szCs w:val="20"/>
        </w:rPr>
      </w:pPr>
    </w:p>
    <w:p w:rsidR="00014802" w:rsidRPr="00D35E46" w:rsidRDefault="00014802" w:rsidP="00461C9E">
      <w:pPr>
        <w:spacing w:line="240" w:lineRule="auto"/>
        <w:rPr>
          <w:rFonts w:ascii="Arial" w:hAnsi="Arial" w:cs="Arial"/>
          <w:b/>
          <w:bCs/>
          <w:i/>
          <w:iCs/>
          <w:sz w:val="20"/>
          <w:szCs w:val="20"/>
          <w:lang w:eastAsia="sl-SI"/>
        </w:rPr>
      </w:pPr>
      <w:r w:rsidRPr="00D35E46">
        <w:rPr>
          <w:rFonts w:ascii="Arial" w:hAnsi="Arial" w:cs="Arial"/>
          <w:b/>
          <w:bCs/>
          <w:i/>
          <w:iCs/>
          <w:sz w:val="20"/>
          <w:szCs w:val="20"/>
        </w:rPr>
        <w:t>B) izjavljamo, da ne nastopamo s podizvajalcem.</w:t>
      </w:r>
    </w:p>
    <w:p w:rsidR="00014802" w:rsidRPr="00D35E46" w:rsidRDefault="00014802" w:rsidP="00461C9E">
      <w:pPr>
        <w:pStyle w:val="Telobesedila3"/>
        <w:tabs>
          <w:tab w:val="left" w:pos="6855"/>
        </w:tabs>
        <w:spacing w:after="0" w:line="240" w:lineRule="auto"/>
        <w:rPr>
          <w:rFonts w:ascii="Arial" w:hAnsi="Arial" w:cs="Arial"/>
          <w:sz w:val="20"/>
          <w:szCs w:val="20"/>
        </w:rPr>
      </w:pPr>
    </w:p>
    <w:p w:rsidR="00014802" w:rsidRPr="00D35E46" w:rsidRDefault="00014802" w:rsidP="00461C9E">
      <w:pPr>
        <w:pStyle w:val="Glava"/>
        <w:tabs>
          <w:tab w:val="left" w:pos="1068"/>
        </w:tabs>
        <w:jc w:val="both"/>
        <w:rPr>
          <w:rFonts w:ascii="Arial" w:hAnsi="Arial" w:cs="Arial"/>
        </w:rPr>
      </w:pPr>
      <w:r w:rsidRPr="00D35E46">
        <w:rPr>
          <w:rFonts w:ascii="Arial" w:hAnsi="Arial" w:cs="Arial"/>
        </w:rPr>
        <w:t xml:space="preserve">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w:t>
      </w:r>
      <w:proofErr w:type="spellStart"/>
      <w:r w:rsidRPr="00D35E46">
        <w:rPr>
          <w:rFonts w:ascii="Arial" w:hAnsi="Arial" w:cs="Arial"/>
        </w:rPr>
        <w:t>podizvajalsko</w:t>
      </w:r>
      <w:proofErr w:type="spellEnd"/>
      <w:r w:rsidRPr="00D35E46">
        <w:rPr>
          <w:rFonts w:ascii="Arial" w:hAnsi="Arial" w:cs="Arial"/>
        </w:rPr>
        <w:t xml:space="preserve"> razmerje že potekalo.</w:t>
      </w:r>
    </w:p>
    <w:p w:rsidR="00014802" w:rsidRPr="00D35E46" w:rsidRDefault="00014802" w:rsidP="00461C9E">
      <w:pPr>
        <w:pStyle w:val="Glava"/>
        <w:tabs>
          <w:tab w:val="left" w:pos="1068"/>
        </w:tabs>
        <w:rPr>
          <w:rFonts w:ascii="Arial" w:hAnsi="Arial" w:cs="Arial"/>
        </w:rPr>
      </w:pPr>
    </w:p>
    <w:p w:rsidR="00014802" w:rsidRPr="00D35E46" w:rsidRDefault="00014802" w:rsidP="00461C9E">
      <w:pPr>
        <w:pStyle w:val="Glava"/>
        <w:tabs>
          <w:tab w:val="left" w:pos="1068"/>
        </w:tabs>
        <w:rPr>
          <w:rFonts w:ascii="Arial" w:hAnsi="Arial" w:cs="Arial"/>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PONUDNIK/VODILNI PARTNER</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Glava"/>
        <w:tabs>
          <w:tab w:val="left" w:pos="1068"/>
        </w:tabs>
        <w:rPr>
          <w:rFonts w:ascii="Arial" w:hAnsi="Arial" w:cs="Arial"/>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color w:val="auto"/>
          <w:sz w:val="20"/>
          <w:szCs w:val="20"/>
        </w:rPr>
        <w:br w:type="page"/>
      </w:r>
      <w:bookmarkStart w:id="233" w:name="_Toc262634107"/>
      <w:bookmarkStart w:id="234" w:name="_Toc395008189"/>
      <w:bookmarkStart w:id="235" w:name="_Toc401742225"/>
      <w:bookmarkStart w:id="236" w:name="_Toc401742355"/>
      <w:bookmarkStart w:id="237" w:name="_Toc467745406"/>
      <w:r w:rsidRPr="00D35E46">
        <w:rPr>
          <w:rFonts w:ascii="Arial" w:hAnsi="Arial" w:cs="Arial"/>
          <w:color w:val="auto"/>
          <w:sz w:val="20"/>
          <w:szCs w:val="20"/>
        </w:rPr>
        <w:lastRenderedPageBreak/>
        <w:t xml:space="preserve">PRILOGA št. </w:t>
      </w:r>
      <w:bookmarkEnd w:id="233"/>
      <w:r w:rsidRPr="00D35E46">
        <w:rPr>
          <w:rFonts w:ascii="Arial" w:hAnsi="Arial" w:cs="Arial"/>
          <w:color w:val="auto"/>
          <w:sz w:val="20"/>
          <w:szCs w:val="20"/>
        </w:rPr>
        <w:t>P/1</w:t>
      </w:r>
      <w:bookmarkEnd w:id="234"/>
      <w:bookmarkEnd w:id="235"/>
      <w:bookmarkEnd w:id="236"/>
      <w:bookmarkEnd w:id="237"/>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bookmarkStart w:id="238" w:name="_Toc401742226"/>
      <w:bookmarkStart w:id="239" w:name="_Toc401742356"/>
      <w:r w:rsidRPr="00D35E46">
        <w:rPr>
          <w:sz w:val="20"/>
          <w:szCs w:val="20"/>
        </w:rPr>
        <w:t xml:space="preserve"> ZAHTEVA  PODIZVAJALCA</w:t>
      </w:r>
      <w:bookmarkEnd w:id="238"/>
      <w:bookmarkEnd w:id="239"/>
      <w:r w:rsidRPr="00D35E46">
        <w:rPr>
          <w:sz w:val="20"/>
          <w:szCs w:val="20"/>
        </w:rPr>
        <w:t xml:space="preserve"> ZA NEPOSREDNO PLAČILO</w:t>
      </w:r>
    </w:p>
    <w:p w:rsidR="00014802" w:rsidRPr="00D35E46" w:rsidRDefault="00014802" w:rsidP="00461C9E">
      <w:pPr>
        <w:pStyle w:val="BESEDILO"/>
        <w:spacing w:line="240" w:lineRule="auto"/>
        <w:rPr>
          <w:kern w:val="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PODIZVAJALEC</w:t>
      </w:r>
      <w:r w:rsidRPr="00D35E46">
        <w:rPr>
          <w:rFonts w:ascii="Arial" w:hAnsi="Arial" w:cs="Arial"/>
          <w:sz w:val="20"/>
          <w:szCs w:val="20"/>
        </w:rPr>
        <w:t xml:space="preserve"> (firma/ime, sedež/naslov, matična številka):</w:t>
      </w:r>
    </w:p>
    <w:tbl>
      <w:tblPr>
        <w:tblW w:w="0" w:type="auto"/>
        <w:tblInd w:w="2" w:type="dxa"/>
        <w:tblBorders>
          <w:bottom w:val="single" w:sz="6" w:space="0" w:color="1F497D"/>
        </w:tblBorders>
        <w:tblLook w:val="00A0" w:firstRow="1" w:lastRow="0" w:firstColumn="1" w:lastColumn="0" w:noHBand="0" w:noVBand="0"/>
      </w:tblPr>
      <w:tblGrid>
        <w:gridCol w:w="9212"/>
      </w:tblGrid>
      <w:tr w:rsidR="00014802" w:rsidRPr="00D35E46">
        <w:tc>
          <w:tcPr>
            <w:tcW w:w="9212" w:type="dxa"/>
            <w:tcBorders>
              <w:bottom w:val="single" w:sz="6" w:space="0" w:color="1F497D"/>
            </w:tcBorders>
          </w:tcPr>
          <w:p w:rsidR="00014802" w:rsidRPr="00D35E46" w:rsidRDefault="00014802" w:rsidP="00461C9E">
            <w:pPr>
              <w:spacing w:line="240" w:lineRule="auto"/>
              <w:jc w:val="both"/>
              <w:rPr>
                <w:rFonts w:ascii="Arial" w:hAnsi="Arial" w:cs="Arial"/>
                <w:sz w:val="20"/>
                <w:szCs w:val="20"/>
              </w:rPr>
            </w:pPr>
          </w:p>
        </w:tc>
      </w:tr>
      <w:tr w:rsidR="00014802" w:rsidRPr="00D35E46">
        <w:tc>
          <w:tcPr>
            <w:tcW w:w="9212" w:type="dxa"/>
            <w:tcBorders>
              <w:top w:val="single" w:sz="6" w:space="0" w:color="1F497D"/>
              <w:bottom w:val="single" w:sz="6" w:space="0" w:color="1F497D"/>
            </w:tcBorders>
          </w:tcPr>
          <w:p w:rsidR="00014802" w:rsidRPr="00D35E46" w:rsidRDefault="00014802" w:rsidP="00461C9E">
            <w:pPr>
              <w:spacing w:line="240" w:lineRule="auto"/>
              <w:jc w:val="both"/>
              <w:rPr>
                <w:rFonts w:ascii="Arial" w:hAnsi="Arial" w:cs="Arial"/>
                <w:sz w:val="20"/>
                <w:szCs w:val="20"/>
              </w:rPr>
            </w:pPr>
          </w:p>
        </w:tc>
      </w:tr>
    </w:tbl>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zvezi z javnim </w:t>
      </w:r>
      <w:r w:rsidRPr="0070338B">
        <w:rPr>
          <w:rFonts w:ascii="Arial" w:hAnsi="Arial" w:cs="Arial"/>
          <w:sz w:val="20"/>
          <w:szCs w:val="20"/>
        </w:rPr>
        <w:t xml:space="preserve">naročilom </w:t>
      </w:r>
      <w:r w:rsidRPr="0070338B">
        <w:rPr>
          <w:rFonts w:ascii="Arial" w:hAnsi="Arial" w:cs="Arial"/>
          <w:b/>
          <w:bCs/>
          <w:sz w:val="20"/>
          <w:szCs w:val="20"/>
        </w:rPr>
        <w:t>»</w:t>
      </w:r>
      <w:r w:rsidR="00892352" w:rsidRPr="0070338B">
        <w:rPr>
          <w:rFonts w:ascii="Arial" w:hAnsi="Arial" w:cs="Arial"/>
          <w:b/>
          <w:bCs/>
          <w:sz w:val="20"/>
          <w:szCs w:val="20"/>
        </w:rPr>
        <w:t>Izvajanje zimske službe</w:t>
      </w:r>
      <w:r w:rsidRPr="0070338B">
        <w:rPr>
          <w:rFonts w:ascii="Arial" w:hAnsi="Arial" w:cs="Arial"/>
          <w:b/>
          <w:bCs/>
          <w:sz w:val="20"/>
          <w:szCs w:val="20"/>
        </w:rPr>
        <w:t xml:space="preserve"> v sezoni 2016-17 </w:t>
      </w:r>
      <w:r w:rsidR="00892352" w:rsidRPr="0070338B">
        <w:rPr>
          <w:rFonts w:ascii="Arial" w:hAnsi="Arial" w:cs="Arial"/>
          <w:b/>
          <w:bCs/>
          <w:sz w:val="20"/>
          <w:szCs w:val="20"/>
        </w:rPr>
        <w:t>– preostali sklopi</w:t>
      </w:r>
      <w:r w:rsidRPr="0070338B">
        <w:rPr>
          <w:rFonts w:ascii="Arial" w:hAnsi="Arial" w:cs="Arial"/>
          <w:b/>
          <w:bCs/>
          <w:sz w:val="20"/>
          <w:szCs w:val="20"/>
        </w:rPr>
        <w:t xml:space="preserve">«, </w:t>
      </w:r>
      <w:r w:rsidRPr="0070338B">
        <w:rPr>
          <w:rFonts w:ascii="Arial" w:hAnsi="Arial" w:cs="Arial"/>
          <w:sz w:val="20"/>
          <w:szCs w:val="20"/>
        </w:rPr>
        <w:t xml:space="preserve">objavljenim na portalu javnih naročil pod </w:t>
      </w:r>
      <w:proofErr w:type="spellStart"/>
      <w:r w:rsidRPr="0070338B">
        <w:rPr>
          <w:rFonts w:ascii="Arial" w:hAnsi="Arial" w:cs="Arial"/>
          <w:sz w:val="20"/>
          <w:szCs w:val="20"/>
        </w:rPr>
        <w:t>zap</w:t>
      </w:r>
      <w:proofErr w:type="spellEnd"/>
      <w:r w:rsidRPr="0070338B">
        <w:rPr>
          <w:rFonts w:ascii="Arial" w:hAnsi="Arial" w:cs="Arial"/>
          <w:sz w:val="20"/>
          <w:szCs w:val="20"/>
        </w:rPr>
        <w:t>. št.</w:t>
      </w:r>
      <w:r w:rsidRPr="0070338B">
        <w:t xml:space="preserve"> </w:t>
      </w:r>
      <w:r w:rsidR="00DA1401" w:rsidRPr="0070338B">
        <w:rPr>
          <w:rFonts w:ascii="Arial" w:hAnsi="Arial" w:cs="Arial"/>
          <w:sz w:val="20"/>
          <w:szCs w:val="20"/>
        </w:rPr>
        <w:t>J</w:t>
      </w:r>
      <w:r w:rsidR="0070338B" w:rsidRPr="0070338B">
        <w:rPr>
          <w:rFonts w:ascii="Arial" w:hAnsi="Arial" w:cs="Arial"/>
          <w:sz w:val="20"/>
          <w:szCs w:val="20"/>
        </w:rPr>
        <w:t>N007445</w:t>
      </w:r>
      <w:r w:rsidR="00DA1401" w:rsidRPr="0070338B">
        <w:rPr>
          <w:rFonts w:ascii="Arial" w:hAnsi="Arial" w:cs="Arial"/>
          <w:sz w:val="20"/>
          <w:szCs w:val="20"/>
        </w:rPr>
        <w:t>/2016-W01</w:t>
      </w:r>
      <w:r w:rsidRPr="00D35E46">
        <w:rPr>
          <w:rFonts w:ascii="Arial" w:hAnsi="Arial" w:cs="Arial"/>
          <w:sz w:val="20"/>
          <w:szCs w:val="20"/>
        </w:rPr>
        <w:t xml:space="preserve">, z dne  </w:t>
      </w:r>
      <w:r w:rsidR="00892352">
        <w:rPr>
          <w:rFonts w:ascii="Arial" w:hAnsi="Arial" w:cs="Arial"/>
          <w:sz w:val="20"/>
          <w:szCs w:val="20"/>
        </w:rPr>
        <w:t>24.11</w:t>
      </w:r>
      <w:r w:rsidRPr="00D35E46">
        <w:rPr>
          <w:rFonts w:ascii="Arial" w:hAnsi="Arial" w:cs="Arial"/>
          <w:sz w:val="20"/>
          <w:szCs w:val="20"/>
        </w:rPr>
        <w:t>.2016,</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naročniku Občina Ajdovščina, Cesta 5. maja 6a, 5270 Ajdovščina dajemo zahtevo, na podlagi katere naj nam naročnik namesto glavnega izvajalca neposredno poravna plačilo terjatev do glavnega izvajalca.</w:t>
      </w:r>
    </w:p>
    <w:p w:rsidR="00014802" w:rsidRPr="00D35E46" w:rsidRDefault="00014802" w:rsidP="00461C9E">
      <w:pPr>
        <w:pStyle w:val="BESEDILO"/>
        <w:spacing w:line="240" w:lineRule="auto"/>
        <w:rPr>
          <w:kern w:val="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V primeru večjega števila podizvajalcev se obrazec fotokopira.</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BESEDILO"/>
        <w:spacing w:line="240" w:lineRule="auto"/>
        <w:rPr>
          <w:kern w:val="0"/>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PODIZVAJALEC</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BESEDILO"/>
        <w:spacing w:line="240" w:lineRule="auto"/>
        <w:rPr>
          <w:kern w:val="0"/>
        </w:rPr>
      </w:pPr>
    </w:p>
    <w:p w:rsidR="00014802" w:rsidRPr="00D35E46" w:rsidRDefault="00014802" w:rsidP="00461C9E">
      <w:pPr>
        <w:pStyle w:val="BESEDILO"/>
        <w:spacing w:line="240" w:lineRule="auto"/>
        <w:rPr>
          <w:kern w:val="0"/>
        </w:rPr>
      </w:pPr>
    </w:p>
    <w:p w:rsidR="00014802" w:rsidRPr="00D35E46" w:rsidRDefault="00014802" w:rsidP="00461C9E">
      <w:pPr>
        <w:pStyle w:val="BESEDILO"/>
        <w:spacing w:line="240" w:lineRule="auto"/>
        <w:rPr>
          <w:kern w:val="0"/>
        </w:rPr>
      </w:pPr>
    </w:p>
    <w:p w:rsidR="00014802" w:rsidRPr="00D35E46" w:rsidRDefault="00014802" w:rsidP="00461C9E">
      <w:pPr>
        <w:pStyle w:val="BESEDILO"/>
        <w:spacing w:line="240" w:lineRule="auto"/>
        <w:rPr>
          <w:kern w:val="0"/>
        </w:rPr>
      </w:pPr>
    </w:p>
    <w:p w:rsidR="00014802" w:rsidRPr="00D35E46" w:rsidRDefault="00014802" w:rsidP="00461C9E">
      <w:pPr>
        <w:pStyle w:val="BESEDILO"/>
        <w:spacing w:line="240" w:lineRule="auto"/>
        <w:rPr>
          <w:kern w:val="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color w:val="auto"/>
          <w:sz w:val="20"/>
          <w:szCs w:val="20"/>
        </w:rPr>
        <w:br w:type="page"/>
      </w:r>
      <w:bookmarkStart w:id="240" w:name="_Toc262634062"/>
      <w:bookmarkStart w:id="241" w:name="_Toc288486998"/>
      <w:bookmarkStart w:id="242" w:name="_Toc395008190"/>
      <w:bookmarkStart w:id="243" w:name="_Toc401742227"/>
      <w:bookmarkStart w:id="244" w:name="_Toc401742357"/>
      <w:bookmarkStart w:id="245" w:name="_Toc467745407"/>
      <w:r w:rsidRPr="00D35E46">
        <w:rPr>
          <w:rFonts w:ascii="Arial" w:hAnsi="Arial" w:cs="Arial"/>
          <w:color w:val="auto"/>
          <w:sz w:val="20"/>
          <w:szCs w:val="20"/>
        </w:rPr>
        <w:lastRenderedPageBreak/>
        <w:t>PRILOGA št. D/</w:t>
      </w:r>
      <w:bookmarkEnd w:id="240"/>
      <w:bookmarkEnd w:id="241"/>
      <w:r w:rsidRPr="00D35E46">
        <w:rPr>
          <w:rFonts w:ascii="Arial" w:hAnsi="Arial" w:cs="Arial"/>
          <w:color w:val="auto"/>
          <w:sz w:val="20"/>
          <w:szCs w:val="20"/>
        </w:rPr>
        <w:t>3</w:t>
      </w:r>
      <w:bookmarkEnd w:id="242"/>
      <w:bookmarkEnd w:id="243"/>
      <w:bookmarkEnd w:id="244"/>
      <w:bookmarkEnd w:id="245"/>
    </w:p>
    <w:p w:rsidR="00014802" w:rsidRPr="00D35E46" w:rsidRDefault="00014802" w:rsidP="00461C9E">
      <w:pPr>
        <w:pStyle w:val="Slog10"/>
        <w:pBdr>
          <w:left w:val="single" w:sz="4" w:space="4" w:color="auto"/>
        </w:pBdr>
        <w:shd w:val="clear" w:color="auto" w:fill="C6D9F1"/>
        <w:spacing w:line="240" w:lineRule="auto"/>
        <w:ind w:left="-142"/>
        <w:jc w:val="center"/>
        <w:rPr>
          <w:sz w:val="20"/>
          <w:szCs w:val="20"/>
        </w:rPr>
      </w:pPr>
      <w:bookmarkStart w:id="246" w:name="_Toc401742228"/>
      <w:bookmarkStart w:id="247" w:name="_Toc401742358"/>
      <w:r w:rsidRPr="00D35E46">
        <w:rPr>
          <w:sz w:val="20"/>
          <w:szCs w:val="20"/>
        </w:rPr>
        <w:t xml:space="preserve">KROVNA IZJAVA GOSPODARSKEGA SUBJEKTA </w:t>
      </w:r>
      <w:bookmarkEnd w:id="246"/>
      <w:bookmarkEnd w:id="247"/>
      <w:r w:rsidRPr="00D35E46">
        <w:rPr>
          <w:sz w:val="20"/>
          <w:szCs w:val="20"/>
        </w:rPr>
        <w:t xml:space="preserve"> </w:t>
      </w:r>
    </w:p>
    <w:p w:rsidR="00014802" w:rsidRPr="00D35E46" w:rsidRDefault="00014802" w:rsidP="00461C9E">
      <w:pPr>
        <w:pStyle w:val="BESEDILO"/>
        <w:spacing w:line="240" w:lineRule="auto"/>
        <w:jc w:val="right"/>
        <w:rPr>
          <w:b/>
          <w:bCs/>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GOSPODARSKI SUBJEKT</w:t>
      </w:r>
      <w:r w:rsidRPr="00D35E46">
        <w:rPr>
          <w:rFonts w:ascii="Arial" w:hAnsi="Arial" w:cs="Arial"/>
          <w:sz w:val="20"/>
          <w:szCs w:val="20"/>
        </w:rPr>
        <w:t xml:space="preserve"> (firma/ime, sedež/naslov, matična številka):</w:t>
      </w:r>
    </w:p>
    <w:tbl>
      <w:tblPr>
        <w:tblW w:w="0" w:type="auto"/>
        <w:tblInd w:w="2" w:type="dxa"/>
        <w:tblBorders>
          <w:bottom w:val="single" w:sz="6" w:space="0" w:color="1F497D"/>
        </w:tblBorders>
        <w:tblLook w:val="00A0" w:firstRow="1" w:lastRow="0" w:firstColumn="1" w:lastColumn="0" w:noHBand="0" w:noVBand="0"/>
      </w:tblPr>
      <w:tblGrid>
        <w:gridCol w:w="9212"/>
      </w:tblGrid>
      <w:tr w:rsidR="00014802" w:rsidRPr="00D35E46">
        <w:tc>
          <w:tcPr>
            <w:tcW w:w="9212" w:type="dxa"/>
            <w:tcBorders>
              <w:bottom w:val="single" w:sz="6" w:space="0" w:color="1F497D"/>
            </w:tcBorders>
          </w:tcPr>
          <w:p w:rsidR="00014802" w:rsidRPr="00D35E46" w:rsidRDefault="00014802" w:rsidP="00461C9E">
            <w:pPr>
              <w:spacing w:line="240" w:lineRule="auto"/>
              <w:jc w:val="both"/>
              <w:rPr>
                <w:rFonts w:ascii="Arial" w:hAnsi="Arial" w:cs="Arial"/>
                <w:sz w:val="20"/>
                <w:szCs w:val="20"/>
              </w:rPr>
            </w:pPr>
          </w:p>
        </w:tc>
      </w:tr>
      <w:tr w:rsidR="00014802" w:rsidRPr="00D35E46">
        <w:tc>
          <w:tcPr>
            <w:tcW w:w="9212" w:type="dxa"/>
            <w:tcBorders>
              <w:top w:val="single" w:sz="6" w:space="0" w:color="1F497D"/>
              <w:bottom w:val="single" w:sz="6" w:space="0" w:color="1F497D"/>
            </w:tcBorders>
          </w:tcPr>
          <w:p w:rsidR="00014802" w:rsidRPr="00D35E46" w:rsidRDefault="00014802" w:rsidP="00461C9E">
            <w:pPr>
              <w:spacing w:line="240" w:lineRule="auto"/>
              <w:jc w:val="both"/>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zvezi z javnim </w:t>
      </w:r>
      <w:r>
        <w:rPr>
          <w:rFonts w:ascii="Arial" w:hAnsi="Arial" w:cs="Arial"/>
          <w:b/>
          <w:bCs/>
          <w:sz w:val="20"/>
          <w:szCs w:val="20"/>
        </w:rPr>
        <w:t>»</w:t>
      </w:r>
      <w:r w:rsidR="00892352">
        <w:rPr>
          <w:rFonts w:ascii="Arial" w:hAnsi="Arial" w:cs="Arial"/>
          <w:b/>
          <w:bCs/>
          <w:sz w:val="20"/>
          <w:szCs w:val="20"/>
        </w:rPr>
        <w:t>Izvajanje zimske službe v sezoni 2016-17 – preostali sklopi</w:t>
      </w:r>
      <w:r>
        <w:rPr>
          <w:rFonts w:ascii="Arial" w:hAnsi="Arial" w:cs="Arial"/>
          <w:b/>
          <w:bCs/>
          <w:sz w:val="20"/>
          <w:szCs w:val="20"/>
        </w:rPr>
        <w:t>«</w:t>
      </w:r>
      <w:r w:rsidRPr="00D35E46">
        <w:rPr>
          <w:rFonts w:ascii="Arial" w:hAnsi="Arial" w:cs="Arial"/>
          <w:sz w:val="20"/>
          <w:szCs w:val="20"/>
        </w:rPr>
        <w:t xml:space="preserve">, objavljenim na portalu javnih naročil, </w:t>
      </w:r>
      <w:proofErr w:type="spellStart"/>
      <w:r w:rsidRPr="00D35E46">
        <w:rPr>
          <w:rFonts w:ascii="Arial" w:hAnsi="Arial" w:cs="Arial"/>
          <w:sz w:val="20"/>
          <w:szCs w:val="20"/>
        </w:rPr>
        <w:t>zap</w:t>
      </w:r>
      <w:proofErr w:type="spellEnd"/>
      <w:r w:rsidRPr="00D35E46">
        <w:rPr>
          <w:rFonts w:ascii="Arial" w:hAnsi="Arial" w:cs="Arial"/>
          <w:sz w:val="20"/>
          <w:szCs w:val="20"/>
        </w:rPr>
        <w:t>. št</w:t>
      </w:r>
      <w:r w:rsidRPr="0070338B">
        <w:rPr>
          <w:rFonts w:ascii="Arial" w:hAnsi="Arial" w:cs="Arial"/>
          <w:sz w:val="20"/>
          <w:szCs w:val="20"/>
        </w:rPr>
        <w:t xml:space="preserve">. </w:t>
      </w:r>
      <w:r w:rsidR="0070338B" w:rsidRPr="0070338B">
        <w:rPr>
          <w:rFonts w:ascii="Arial" w:hAnsi="Arial" w:cs="Arial"/>
          <w:sz w:val="20"/>
          <w:szCs w:val="20"/>
        </w:rPr>
        <w:t>JN007445</w:t>
      </w:r>
      <w:r w:rsidR="00DA1401" w:rsidRPr="0070338B">
        <w:rPr>
          <w:rFonts w:ascii="Arial" w:hAnsi="Arial" w:cs="Arial"/>
          <w:sz w:val="20"/>
          <w:szCs w:val="20"/>
        </w:rPr>
        <w:t>/2016-W01</w:t>
      </w:r>
      <w:r w:rsidR="00892352" w:rsidRPr="0070338B">
        <w:rPr>
          <w:rFonts w:ascii="Arial" w:hAnsi="Arial" w:cs="Arial"/>
          <w:sz w:val="20"/>
          <w:szCs w:val="20"/>
        </w:rPr>
        <w:t>,</w:t>
      </w:r>
      <w:r w:rsidR="00892352">
        <w:rPr>
          <w:rFonts w:ascii="Arial" w:hAnsi="Arial" w:cs="Arial"/>
          <w:sz w:val="20"/>
          <w:szCs w:val="20"/>
        </w:rPr>
        <w:t xml:space="preserve"> z dne 24.11</w:t>
      </w:r>
      <w:r w:rsidRPr="00D35E46">
        <w:rPr>
          <w:rFonts w:ascii="Arial" w:hAnsi="Arial" w:cs="Arial"/>
          <w:sz w:val="20"/>
          <w:szCs w:val="20"/>
        </w:rPr>
        <w:t>.2016, pod kazensko in materialno odgovornostjo</w:t>
      </w:r>
    </w:p>
    <w:p w:rsidR="00014802" w:rsidRPr="00D35E46" w:rsidRDefault="00014802" w:rsidP="00461C9E">
      <w:pPr>
        <w:spacing w:line="240" w:lineRule="auto"/>
        <w:jc w:val="center"/>
        <w:rPr>
          <w:rFonts w:ascii="Arial" w:hAnsi="Arial" w:cs="Arial"/>
          <w:b/>
          <w:bCs/>
          <w:sz w:val="20"/>
          <w:szCs w:val="20"/>
          <w:u w:val="single"/>
        </w:rPr>
      </w:pPr>
      <w:r w:rsidRPr="00D35E46">
        <w:rPr>
          <w:rFonts w:ascii="Arial" w:hAnsi="Arial" w:cs="Arial"/>
          <w:b/>
          <w:bCs/>
          <w:sz w:val="20"/>
          <w:szCs w:val="20"/>
          <w:u w:val="single"/>
        </w:rPr>
        <w:t>izjavljamo: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smo registrirani za dejavnost, ki je predmet javnega naročila in za katero dajemo ponudbo</w:t>
      </w:r>
      <w:r w:rsidRPr="00D35E46">
        <w:rPr>
          <w:rFonts w:ascii="Arial" w:hAnsi="Arial" w:cs="Arial"/>
          <w:sz w:val="20"/>
          <w:szCs w:val="20"/>
        </w:rPr>
        <w:t xml:space="preserve"> </w:t>
      </w:r>
      <w:r w:rsidRPr="00D35E46">
        <w:rPr>
          <w:rFonts w:ascii="Arial" w:hAnsi="Arial" w:cs="Arial"/>
          <w:b/>
          <w:bCs/>
          <w:sz w:val="20"/>
          <w:szCs w:val="20"/>
        </w:rPr>
        <w:t>pri:</w:t>
      </w:r>
    </w:p>
    <w:p w:rsidR="00014802" w:rsidRPr="00D35E46" w:rsidRDefault="00014802" w:rsidP="00461C9E">
      <w:pPr>
        <w:spacing w:line="240" w:lineRule="auto"/>
        <w:rPr>
          <w:rFonts w:ascii="Arial" w:hAnsi="Arial" w:cs="Arial"/>
          <w:sz w:val="20"/>
          <w:szCs w:val="20"/>
          <w:u w:val="single"/>
        </w:rPr>
      </w:pPr>
      <w:r w:rsidRPr="00D35E46">
        <w:rPr>
          <w:rFonts w:ascii="Arial" w:hAnsi="Arial" w:cs="Arial"/>
          <w:sz w:val="20"/>
          <w:szCs w:val="20"/>
          <w:u w:val="single"/>
        </w:rPr>
        <w:t>____________________________ ____________________________________________ ;</w:t>
      </w:r>
    </w:p>
    <w:p w:rsidR="00014802" w:rsidRPr="00D35E46" w:rsidRDefault="00014802" w:rsidP="00461C9E">
      <w:pPr>
        <w:spacing w:line="240" w:lineRule="auto"/>
        <w:rPr>
          <w:rFonts w:ascii="Arial" w:hAnsi="Arial" w:cs="Arial"/>
          <w:sz w:val="20"/>
          <w:szCs w:val="20"/>
          <w:vertAlign w:val="superscript"/>
        </w:rPr>
      </w:pPr>
      <w:r w:rsidRPr="00D35E46">
        <w:rPr>
          <w:rFonts w:ascii="Arial" w:hAnsi="Arial" w:cs="Arial"/>
          <w:sz w:val="20"/>
          <w:szCs w:val="20"/>
          <w:vertAlign w:val="superscript"/>
        </w:rPr>
        <w:t>poklicni ali poslovni register v katerega je vpisa gospodarski subjekt</w:t>
      </w:r>
    </w:p>
    <w:p w:rsidR="00014802" w:rsidRPr="00D35E46" w:rsidRDefault="00014802" w:rsidP="00461C9E">
      <w:pPr>
        <w:spacing w:line="240" w:lineRule="auto"/>
        <w:rPr>
          <w:rFonts w:ascii="Arial" w:hAnsi="Arial" w:cs="Arial"/>
          <w:b/>
          <w:bCs/>
          <w:sz w:val="20"/>
          <w:szCs w:val="20"/>
        </w:rPr>
      </w:pP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CellMar>
          <w:left w:w="70" w:type="dxa"/>
          <w:right w:w="70" w:type="dxa"/>
        </w:tblCellMar>
        <w:tblLook w:val="01E0" w:firstRow="1" w:lastRow="1" w:firstColumn="1" w:lastColumn="1" w:noHBand="0" w:noVBand="0"/>
      </w:tblPr>
      <w:tblGrid>
        <w:gridCol w:w="1500"/>
        <w:gridCol w:w="7712"/>
      </w:tblGrid>
      <w:tr w:rsidR="00014802" w:rsidRPr="00D35E46">
        <w:tc>
          <w:tcPr>
            <w:tcW w:w="1500" w:type="dxa"/>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ŠIFRA</w:t>
            </w:r>
          </w:p>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DEJAVNOSTI</w:t>
            </w:r>
          </w:p>
        </w:tc>
        <w:tc>
          <w:tcPr>
            <w:tcW w:w="7712" w:type="dxa"/>
          </w:tcPr>
          <w:p w:rsidR="00014802" w:rsidRPr="00D35E46" w:rsidRDefault="00014802" w:rsidP="00461C9E">
            <w:pPr>
              <w:spacing w:line="240" w:lineRule="auto"/>
              <w:jc w:val="center"/>
              <w:rPr>
                <w:rFonts w:ascii="Arial" w:hAnsi="Arial" w:cs="Arial"/>
                <w:b/>
                <w:bCs/>
                <w:sz w:val="20"/>
                <w:szCs w:val="20"/>
              </w:rPr>
            </w:pPr>
            <w:r w:rsidRPr="00D35E46">
              <w:rPr>
                <w:rFonts w:ascii="Arial" w:hAnsi="Arial" w:cs="Arial"/>
                <w:b/>
                <w:bCs/>
                <w:sz w:val="20"/>
                <w:szCs w:val="20"/>
              </w:rPr>
              <w:t>NAZIV DEJAVNOSTI</w:t>
            </w:r>
          </w:p>
        </w:tc>
      </w:tr>
      <w:tr w:rsidR="00014802" w:rsidRPr="00D35E46">
        <w:tc>
          <w:tcPr>
            <w:tcW w:w="1500" w:type="dxa"/>
          </w:tcPr>
          <w:p w:rsidR="00014802" w:rsidRPr="00D35E46" w:rsidRDefault="00014802" w:rsidP="00461C9E">
            <w:pPr>
              <w:spacing w:line="240" w:lineRule="auto"/>
              <w:rPr>
                <w:rFonts w:ascii="Arial" w:hAnsi="Arial" w:cs="Arial"/>
                <w:sz w:val="20"/>
                <w:szCs w:val="20"/>
              </w:rPr>
            </w:pPr>
          </w:p>
        </w:tc>
        <w:tc>
          <w:tcPr>
            <w:tcW w:w="7712" w:type="dxa"/>
          </w:tcPr>
          <w:p w:rsidR="00014802" w:rsidRPr="00D35E46" w:rsidRDefault="00014802" w:rsidP="00461C9E">
            <w:pPr>
              <w:spacing w:line="240" w:lineRule="auto"/>
              <w:rPr>
                <w:rFonts w:ascii="Arial" w:hAnsi="Arial" w:cs="Arial"/>
                <w:sz w:val="20"/>
                <w:szCs w:val="20"/>
              </w:rPr>
            </w:pPr>
          </w:p>
        </w:tc>
      </w:tr>
      <w:tr w:rsidR="00014802" w:rsidRPr="00D35E46">
        <w:tc>
          <w:tcPr>
            <w:tcW w:w="1500" w:type="dxa"/>
          </w:tcPr>
          <w:p w:rsidR="00014802" w:rsidRPr="00D35E46" w:rsidRDefault="00014802" w:rsidP="00461C9E">
            <w:pPr>
              <w:spacing w:line="240" w:lineRule="auto"/>
              <w:rPr>
                <w:rFonts w:ascii="Arial" w:hAnsi="Arial" w:cs="Arial"/>
                <w:sz w:val="20"/>
                <w:szCs w:val="20"/>
              </w:rPr>
            </w:pPr>
          </w:p>
        </w:tc>
        <w:tc>
          <w:tcPr>
            <w:tcW w:w="7712" w:type="dxa"/>
          </w:tcPr>
          <w:p w:rsidR="00014802" w:rsidRPr="00D35E46" w:rsidRDefault="00014802" w:rsidP="00461C9E">
            <w:pPr>
              <w:spacing w:line="240" w:lineRule="auto"/>
              <w:rPr>
                <w:rFonts w:ascii="Arial" w:hAnsi="Arial" w:cs="Arial"/>
                <w:sz w:val="20"/>
                <w:szCs w:val="20"/>
              </w:rPr>
            </w:pPr>
          </w:p>
        </w:tc>
      </w:tr>
      <w:tr w:rsidR="00014802" w:rsidRPr="00D35E46">
        <w:tc>
          <w:tcPr>
            <w:tcW w:w="1500" w:type="dxa"/>
          </w:tcPr>
          <w:p w:rsidR="00014802" w:rsidRPr="00D35E46" w:rsidRDefault="00014802" w:rsidP="00461C9E">
            <w:pPr>
              <w:spacing w:line="240" w:lineRule="auto"/>
              <w:rPr>
                <w:rFonts w:ascii="Arial" w:hAnsi="Arial" w:cs="Arial"/>
                <w:sz w:val="20"/>
                <w:szCs w:val="20"/>
              </w:rPr>
            </w:pPr>
          </w:p>
        </w:tc>
        <w:tc>
          <w:tcPr>
            <w:tcW w:w="7712" w:type="dxa"/>
          </w:tcPr>
          <w:p w:rsidR="00014802" w:rsidRPr="00D35E46" w:rsidRDefault="00014802" w:rsidP="00461C9E">
            <w:pPr>
              <w:spacing w:line="240" w:lineRule="auto"/>
              <w:rPr>
                <w:rFonts w:ascii="Arial" w:hAnsi="Arial" w:cs="Arial"/>
                <w:sz w:val="20"/>
                <w:szCs w:val="20"/>
              </w:rPr>
            </w:pPr>
          </w:p>
        </w:tc>
      </w:tr>
      <w:tr w:rsidR="00014802" w:rsidRPr="00D35E46">
        <w:tc>
          <w:tcPr>
            <w:tcW w:w="1500" w:type="dxa"/>
          </w:tcPr>
          <w:p w:rsidR="00014802" w:rsidRPr="00D35E46" w:rsidRDefault="00014802" w:rsidP="00461C9E">
            <w:pPr>
              <w:spacing w:line="240" w:lineRule="auto"/>
              <w:rPr>
                <w:rFonts w:ascii="Arial" w:hAnsi="Arial" w:cs="Arial"/>
                <w:sz w:val="20"/>
                <w:szCs w:val="20"/>
              </w:rPr>
            </w:pPr>
          </w:p>
        </w:tc>
        <w:tc>
          <w:tcPr>
            <w:tcW w:w="7712" w:type="dxa"/>
          </w:tcPr>
          <w:p w:rsidR="00014802" w:rsidRPr="00D35E46" w:rsidRDefault="00014802" w:rsidP="00461C9E">
            <w:pPr>
              <w:spacing w:line="240" w:lineRule="auto"/>
              <w:rPr>
                <w:rFonts w:ascii="Arial" w:hAnsi="Arial" w:cs="Arial"/>
                <w:sz w:val="20"/>
                <w:szCs w:val="20"/>
              </w:rPr>
            </w:pPr>
          </w:p>
        </w:tc>
      </w:tr>
      <w:tr w:rsidR="00014802" w:rsidRPr="00D35E46">
        <w:tc>
          <w:tcPr>
            <w:tcW w:w="1500" w:type="dxa"/>
          </w:tcPr>
          <w:p w:rsidR="00014802" w:rsidRPr="00D35E46" w:rsidRDefault="00014802" w:rsidP="00461C9E">
            <w:pPr>
              <w:spacing w:line="240" w:lineRule="auto"/>
              <w:rPr>
                <w:rFonts w:ascii="Arial" w:hAnsi="Arial" w:cs="Arial"/>
                <w:sz w:val="20"/>
                <w:szCs w:val="20"/>
              </w:rPr>
            </w:pPr>
          </w:p>
        </w:tc>
        <w:tc>
          <w:tcPr>
            <w:tcW w:w="7712"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našemu gospodarskemu subjektu kot ni izrečena pravnomočna sodba, ki ima elemente naslednjih kaznivih dejanj, ki so opredeljena v Kazenskem zakoniku (Uradni list RS, št. 50/12 – uradno prečiščeno besedilo in 54/15; v nadaljnjem besedilu: KZ-1):</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014802" w:rsidRPr="00D35E46" w:rsidRDefault="00014802" w:rsidP="00461C9E">
      <w:pPr>
        <w:numPr>
          <w:ilvl w:val="0"/>
          <w:numId w:val="33"/>
        </w:numPr>
        <w:spacing w:line="240" w:lineRule="auto"/>
        <w:jc w:val="both"/>
        <w:rPr>
          <w:rFonts w:ascii="Arial" w:hAnsi="Arial" w:cs="Arial"/>
          <w:sz w:val="20"/>
          <w:szCs w:val="20"/>
        </w:rPr>
      </w:pPr>
      <w:r w:rsidRPr="00D35E46">
        <w:rPr>
          <w:rFonts w:ascii="Arial" w:hAnsi="Arial" w:cs="Arial"/>
          <w:b/>
          <w:bCs/>
          <w:sz w:val="20"/>
          <w:szCs w:val="20"/>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lastRenderedPageBreak/>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imamo na dan, oddaje ponudb:</w:t>
      </w:r>
    </w:p>
    <w:p w:rsidR="00014802" w:rsidRPr="00D35E46" w:rsidRDefault="00014802" w:rsidP="00461C9E">
      <w:pPr>
        <w:numPr>
          <w:ilvl w:val="0"/>
          <w:numId w:val="4"/>
        </w:numPr>
        <w:spacing w:line="240" w:lineRule="auto"/>
        <w:jc w:val="both"/>
        <w:rPr>
          <w:rFonts w:ascii="Arial" w:hAnsi="Arial" w:cs="Arial"/>
          <w:sz w:val="20"/>
          <w:szCs w:val="20"/>
        </w:rPr>
      </w:pPr>
      <w:r w:rsidRPr="00D35E46">
        <w:rPr>
          <w:rFonts w:ascii="Arial" w:hAnsi="Arial" w:cs="Arial"/>
          <w:sz w:val="20"/>
          <w:szCs w:val="20"/>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014802" w:rsidRPr="00D35E46" w:rsidRDefault="00014802" w:rsidP="00461C9E">
      <w:pPr>
        <w:numPr>
          <w:ilvl w:val="0"/>
          <w:numId w:val="4"/>
        </w:numPr>
        <w:spacing w:line="240" w:lineRule="auto"/>
        <w:jc w:val="both"/>
        <w:rPr>
          <w:rFonts w:ascii="Arial" w:hAnsi="Arial" w:cs="Arial"/>
          <w:sz w:val="20"/>
          <w:szCs w:val="20"/>
        </w:rPr>
      </w:pPr>
      <w:r w:rsidRPr="00D35E46">
        <w:rPr>
          <w:rFonts w:ascii="Arial" w:hAnsi="Arial" w:cs="Arial"/>
          <w:sz w:val="20"/>
          <w:szCs w:val="20"/>
        </w:rPr>
        <w:t>da imamo predložene vse obračune davčnih odtegljajev za dohodke iz delovnega razmerja za obdobje zadnjih petih let do dne oddaje ponudbe;</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na dan, ko poteče rok za oddajo ponudb, nismo izločeni iz postopkov oddaje javnih naročil zaradi uvrstitve v evidenco gospodarskih subjektov z negativnimi referencami;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nam v zadnjih treh letih pred potekom roka za oddajo ponudb ni bila s pravnomočno odločbo pristojnega organa Republike Slovenije ali druge države članice ali tretje države dvakrat izrečena globa zaradi prekrška v zvezi s plačilom za delo;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v zvezi z nami ne obstaja noben izmed spodaj navedenih položajev:</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 xml:space="preserve">da nismo kršili obveznosti v zvezi z izpolnjevanjem veljavne obveznosti na področju </w:t>
      </w:r>
      <w:proofErr w:type="spellStart"/>
      <w:r w:rsidRPr="00D35E46">
        <w:rPr>
          <w:rFonts w:ascii="Arial" w:hAnsi="Arial" w:cs="Arial"/>
          <w:sz w:val="20"/>
          <w:szCs w:val="20"/>
        </w:rPr>
        <w:t>okoljskega</w:t>
      </w:r>
      <w:proofErr w:type="spellEnd"/>
      <w:r w:rsidRPr="00D35E46">
        <w:rPr>
          <w:rFonts w:ascii="Arial" w:hAnsi="Arial" w:cs="Arial"/>
          <w:sz w:val="20"/>
          <w:szCs w:val="20"/>
        </w:rPr>
        <w:t xml:space="preserve">, socialnega in delovnega prava, ki so določene v pravu Evropske unije, predpisih, ki veljajo v Republiki Sloveniji, kolektivnih pogodbah ali predpisih mednarodnega </w:t>
      </w:r>
      <w:proofErr w:type="spellStart"/>
      <w:r w:rsidRPr="00D35E46">
        <w:rPr>
          <w:rFonts w:ascii="Arial" w:hAnsi="Arial" w:cs="Arial"/>
          <w:sz w:val="20"/>
          <w:szCs w:val="20"/>
        </w:rPr>
        <w:t>okoljskega</w:t>
      </w:r>
      <w:proofErr w:type="spellEnd"/>
      <w:r w:rsidRPr="00D35E46">
        <w:rPr>
          <w:rFonts w:ascii="Arial" w:hAnsi="Arial" w:cs="Arial"/>
          <w:sz w:val="20"/>
          <w:szCs w:val="20"/>
        </w:rPr>
        <w:t>, socialnega in delovnega prava;</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nismo zagrešili hujše kršitve poklicnih pravil, zaradi česar bi bila omajana naša integriteta;</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nismo z drugimi gospodarskimi subjekti sklenil dogovor, katerega cilj ali učinek je preprečevati, omejevati ali izkrivljati konkurenco;</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v zvezi z nami ni podano nasprotja interesov 91. člena ZJN-3 –  v nasprotnem primeru se zavezujemo o tem nemudoma pisno obvestiti naročnika;</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nismo predhodno sodelovali pri pripravi postopka javnega naročanja – v nasprotnem primeru se zavezujemo o tem nemudoma pisno obvestiti naročnika;</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 xml:space="preserve">da se pri prejšnji pogodbi o izvedbi javnega naročila ali prejšnji koncesijski pogodbi, sklenjeni z naročnikom, niso pokazale precejšnje ali stalne pomanjkljivosti pri izpolnjevanju ključne obveznosti, </w:t>
      </w:r>
      <w:r w:rsidRPr="00D35E46">
        <w:rPr>
          <w:rFonts w:ascii="Arial" w:hAnsi="Arial" w:cs="Arial"/>
          <w:sz w:val="20"/>
          <w:szCs w:val="20"/>
        </w:rPr>
        <w:lastRenderedPageBreak/>
        <w:t>zaradi česar je naročnik predčasno odstopil od prejšnjega naročila oziroma pogodbe, uveljavljal odškodnino ali izvedel druge primerljive sankcije;</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014802" w:rsidRPr="00D35E46" w:rsidRDefault="00014802" w:rsidP="00461C9E">
      <w:pPr>
        <w:numPr>
          <w:ilvl w:val="0"/>
          <w:numId w:val="34"/>
        </w:numPr>
        <w:spacing w:line="240" w:lineRule="auto"/>
        <w:jc w:val="both"/>
        <w:rPr>
          <w:rFonts w:ascii="Arial" w:hAnsi="Arial" w:cs="Arial"/>
          <w:sz w:val="20"/>
          <w:szCs w:val="20"/>
        </w:rPr>
      </w:pPr>
      <w:r w:rsidRPr="00D35E46">
        <w:rPr>
          <w:rFonts w:ascii="Arial" w:hAnsi="Arial" w:cs="Arial"/>
          <w:sz w:val="20"/>
          <w:szCs w:val="20"/>
        </w:rPr>
        <w:t>da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numPr>
          <w:ilvl w:val="0"/>
          <w:numId w:val="33"/>
        </w:numPr>
        <w:spacing w:line="240" w:lineRule="auto"/>
        <w:jc w:val="both"/>
        <w:rPr>
          <w:rFonts w:ascii="Arial" w:hAnsi="Arial" w:cs="Arial"/>
          <w:b/>
          <w:bCs/>
          <w:sz w:val="20"/>
          <w:szCs w:val="20"/>
        </w:rPr>
      </w:pPr>
      <w:r w:rsidRPr="00D35E46">
        <w:rPr>
          <w:rFonts w:ascii="Arial" w:hAnsi="Arial" w:cs="Arial"/>
          <w:b/>
          <w:bCs/>
          <w:sz w:val="20"/>
          <w:szCs w:val="20"/>
        </w:rPr>
        <w:t>da  smo soglašamo s pogoji za dodelitev in izvedbo predmetnega javnega naročila ter izjavljamo:</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smo proučil dokumentacijo v zvezi z oddajo javnega naročila in da se v celoti strinjamo z vsebino;</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se strinjamo z vsemi določili, zahtevami in pogoji dokumentacije;</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dodatki k ponudbi predstavljajo sestavni del naše ponudbe;</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se zavezujemo, da bomo v primeru izbora naše ponudbe, delo opravili v skladu z zahtevami naročnika;</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razumemo, da se naročnik ne obvezuje sprejeti katerokoli ponudbo, ki jo je prejel;</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razumemo, da  variante ponudbe niso dopustne;</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razumemo, da lahko en ponudnik odda zgolj eno ponudbo in da bodo v primeru, da en ponudnik odda več ponudb, vse ponudbe istega ponudnika izločene;</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v predloženih dokumentih nismo podali zavajajočih podatkov in da vsi podatki navedeni v ponudbi ustrezajo dejanskemu stanju;</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lahko naročnik nenapovedano preveri v ponudbeni dokumentaciji navedene podatke;</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bomo takoj obvestili naročnika v primeru kakršne koli spremembe okoliščin, ki bi spremenile obseg pogodbe, pogodbeno ceno ali pogodbeni rok v katerikoli fazi izvedbe pogodbenih del;</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rsidR="00014802" w:rsidRPr="00D35E46" w:rsidRDefault="00014802" w:rsidP="00461C9E">
      <w:pPr>
        <w:numPr>
          <w:ilvl w:val="0"/>
          <w:numId w:val="28"/>
        </w:numPr>
        <w:spacing w:line="240" w:lineRule="auto"/>
        <w:jc w:val="both"/>
        <w:rPr>
          <w:rFonts w:ascii="Arial" w:hAnsi="Arial" w:cs="Arial"/>
          <w:sz w:val="20"/>
          <w:szCs w:val="20"/>
        </w:rPr>
      </w:pPr>
      <w:r w:rsidRPr="00D35E46">
        <w:rPr>
          <w:rFonts w:ascii="Arial" w:hAnsi="Arial" w:cs="Arial"/>
          <w:sz w:val="20"/>
          <w:szCs w:val="20"/>
        </w:rPr>
        <w:t>da razumemo, da naročnik s tem javnim razpisom ni obvezan, da nadaljuje s postopkom izbire izvajalca. V primeru, da bo storil tako, do nas ne bo imel nobenih obveznosti niti obratno.</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S podpisom te izjave pooblaščamo naročnika za pridobitev vseh dokazil o izpolnjevanju zgoraj navedenih pogojev iz uradnih evidenc</w:t>
      </w:r>
      <w:r w:rsidRPr="00D35E46">
        <w:rPr>
          <w:rFonts w:ascii="Arial" w:hAnsi="Arial" w:cs="Arial"/>
          <w:sz w:val="20"/>
          <w:szCs w:val="20"/>
        </w:rPr>
        <w:t xml:space="preserve"> </w:t>
      </w:r>
      <w:r w:rsidRPr="00D35E46">
        <w:rPr>
          <w:rFonts w:ascii="Arial" w:hAnsi="Arial" w:cs="Arial"/>
          <w:b/>
          <w:bCs/>
          <w:sz w:val="20"/>
          <w:szCs w:val="20"/>
        </w:rPr>
        <w:t>ter podajamo soglasje za pridobitev osebnih podatkov v zvezi z izpolnjevanjem teh pogojev.</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Za navedbe, ki jih ni možno preveriti v uradnih evidencah državnih organov, organov lokalnih skupnosti ter nosilcev javnih pooblastil, si naročnik pridržuje pravico, da zahteva dodatna dokazila o izpolnjevanju pogojev ali izjave podane pred pravosodnim oziroma upravnim organom, notarjem, ter pristojnim organom poklicnih ali gospodarskih subjektov v državi, kjer ima gospodarski subjekt svoj sedež.</w:t>
      </w:r>
    </w:p>
    <w:p w:rsidR="00014802" w:rsidRPr="00D35E46" w:rsidRDefault="00014802" w:rsidP="00461C9E">
      <w:pPr>
        <w:spacing w:line="240" w:lineRule="auto"/>
        <w:jc w:val="both"/>
        <w:rPr>
          <w:rFonts w:ascii="Arial" w:hAnsi="Arial" w:cs="Arial"/>
          <w:b/>
          <w:bCs/>
          <w:sz w:val="20"/>
          <w:szCs w:val="20"/>
        </w:rPr>
      </w:pP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Zavezujemo se, da bomo naročniku poravnali vso škodo, ki bi jo povzročili iz naslova zgoraj navedenih trditev, če bi se v postopku razpisa, oddaje in izvajanja javnega naročila ugotovilo, da so neresnične ali zavajajoče.</w:t>
      </w:r>
    </w:p>
    <w:p w:rsidR="00014802" w:rsidRPr="00D35E46" w:rsidRDefault="00014802" w:rsidP="00461C9E">
      <w:pPr>
        <w:spacing w:line="240" w:lineRule="auto"/>
        <w:jc w:val="both"/>
        <w:rPr>
          <w:rFonts w:ascii="Arial" w:hAnsi="Arial" w:cs="Arial"/>
          <w:b/>
          <w:bCs/>
          <w:sz w:val="20"/>
          <w:szCs w:val="20"/>
        </w:rPr>
      </w:pPr>
      <w:r w:rsidRPr="00D35E46">
        <w:rPr>
          <w:rFonts w:ascii="Arial" w:hAnsi="Arial" w:cs="Arial"/>
          <w:b/>
          <w:bCs/>
          <w:sz w:val="20"/>
          <w:szCs w:val="20"/>
        </w:rPr>
        <w:t xml:space="preserve"> </w:t>
      </w:r>
    </w:p>
    <w:p w:rsidR="00014802" w:rsidRPr="00D35E46" w:rsidRDefault="00014802" w:rsidP="00461C9E">
      <w:pPr>
        <w:spacing w:line="240" w:lineRule="auto"/>
        <w:jc w:val="both"/>
        <w:rPr>
          <w:rFonts w:ascii="Arial" w:hAnsi="Arial" w:cs="Arial"/>
          <w:b/>
          <w:bCs/>
          <w:sz w:val="20"/>
          <w:szCs w:val="20"/>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GOSPODARSKI SUBJEKT</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w:t>
      </w:r>
    </w:p>
    <w:p w:rsidR="00014802" w:rsidRPr="00D35E46" w:rsidRDefault="00014802" w:rsidP="00E62E13">
      <w:pPr>
        <w:pStyle w:val="Priloge"/>
        <w:spacing w:line="240" w:lineRule="auto"/>
        <w:outlineLvl w:val="1"/>
        <w:rPr>
          <w:rFonts w:ascii="Arial" w:hAnsi="Arial" w:cs="Arial"/>
          <w:color w:val="auto"/>
          <w:sz w:val="20"/>
          <w:szCs w:val="20"/>
        </w:rPr>
      </w:pPr>
      <w:bookmarkStart w:id="248" w:name="_Toc395008191"/>
      <w:bookmarkStart w:id="249" w:name="_Toc401742229"/>
      <w:bookmarkStart w:id="250" w:name="_Toc401742359"/>
      <w:r w:rsidRPr="00D35E46">
        <w:rPr>
          <w:rFonts w:ascii="Arial" w:hAnsi="Arial" w:cs="Arial"/>
          <w:color w:val="auto"/>
          <w:sz w:val="20"/>
          <w:szCs w:val="20"/>
        </w:rPr>
        <w:lastRenderedPageBreak/>
        <w:t xml:space="preserve"> </w:t>
      </w:r>
      <w:bookmarkStart w:id="251" w:name="_Toc467745408"/>
      <w:r w:rsidRPr="00D35E46">
        <w:rPr>
          <w:rFonts w:ascii="Arial" w:hAnsi="Arial" w:cs="Arial"/>
          <w:color w:val="auto"/>
          <w:sz w:val="20"/>
          <w:szCs w:val="20"/>
        </w:rPr>
        <w:t>PRILOGA št. D/4</w:t>
      </w:r>
      <w:bookmarkEnd w:id="248"/>
      <w:bookmarkEnd w:id="249"/>
      <w:bookmarkEnd w:id="250"/>
      <w:bookmarkEnd w:id="251"/>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bookmarkStart w:id="252" w:name="_Toc401742230"/>
      <w:bookmarkStart w:id="253" w:name="_Toc401742360"/>
      <w:r w:rsidRPr="00D35E46">
        <w:rPr>
          <w:sz w:val="20"/>
          <w:szCs w:val="20"/>
        </w:rPr>
        <w:t>POOBLASTILO GOSPODARSKEGA SUBJEKTA</w:t>
      </w:r>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ZA PRIDOBITEV OSEBNIH PODATKOV</w:t>
      </w:r>
      <w:bookmarkEnd w:id="252"/>
      <w:bookmarkEnd w:id="253"/>
    </w:p>
    <w:p w:rsidR="00014802" w:rsidRPr="00D35E46" w:rsidRDefault="00014802" w:rsidP="00461C9E">
      <w:pPr>
        <w:spacing w:line="240" w:lineRule="auto"/>
        <w:jc w:val="right"/>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GOSPODARSKI SUBJEKT</w:t>
      </w:r>
      <w:r w:rsidRPr="00D35E46">
        <w:rPr>
          <w:rFonts w:ascii="Arial" w:hAnsi="Arial" w:cs="Arial"/>
          <w:sz w:val="20"/>
          <w:szCs w:val="20"/>
        </w:rPr>
        <w:t xml:space="preserve"> (firma/ime, sedež/naslov, matična številka):</w:t>
      </w:r>
    </w:p>
    <w:tbl>
      <w:tblPr>
        <w:tblW w:w="0" w:type="auto"/>
        <w:tblInd w:w="2" w:type="dxa"/>
        <w:tblBorders>
          <w:bottom w:val="single" w:sz="6" w:space="0" w:color="1F497D"/>
        </w:tblBorders>
        <w:tblLook w:val="00A0" w:firstRow="1" w:lastRow="0" w:firstColumn="1" w:lastColumn="0" w:noHBand="0" w:noVBand="0"/>
      </w:tblPr>
      <w:tblGrid>
        <w:gridCol w:w="9212"/>
      </w:tblGrid>
      <w:tr w:rsidR="00014802" w:rsidRPr="00D35E46">
        <w:tc>
          <w:tcPr>
            <w:tcW w:w="9212" w:type="dxa"/>
            <w:tcBorders>
              <w:bottom w:val="single" w:sz="6" w:space="0" w:color="1F497D"/>
            </w:tcBorders>
          </w:tcPr>
          <w:p w:rsidR="00014802" w:rsidRPr="00D35E46" w:rsidRDefault="00892352" w:rsidP="00461C9E">
            <w:pPr>
              <w:spacing w:line="240" w:lineRule="auto"/>
              <w:jc w:val="both"/>
              <w:rPr>
                <w:rFonts w:ascii="Arial" w:hAnsi="Arial" w:cs="Arial"/>
                <w:sz w:val="20"/>
                <w:szCs w:val="20"/>
              </w:rPr>
            </w:pPr>
            <w:r>
              <w:rPr>
                <w:rFonts w:ascii="Arial" w:hAnsi="Arial" w:cs="Arial"/>
                <w:sz w:val="20"/>
                <w:szCs w:val="20"/>
              </w:rPr>
              <w:t xml:space="preserve"> </w:t>
            </w:r>
          </w:p>
        </w:tc>
      </w:tr>
      <w:tr w:rsidR="00014802" w:rsidRPr="00D35E46">
        <w:tc>
          <w:tcPr>
            <w:tcW w:w="9212" w:type="dxa"/>
            <w:tcBorders>
              <w:top w:val="single" w:sz="6" w:space="0" w:color="1F497D"/>
              <w:bottom w:val="single" w:sz="6" w:space="0" w:color="1F497D"/>
            </w:tcBorders>
          </w:tcPr>
          <w:p w:rsidR="00014802" w:rsidRPr="00D35E46" w:rsidRDefault="00892352" w:rsidP="00461C9E">
            <w:pPr>
              <w:spacing w:line="240" w:lineRule="auto"/>
              <w:jc w:val="both"/>
              <w:rPr>
                <w:rFonts w:ascii="Arial" w:hAnsi="Arial" w:cs="Arial"/>
                <w:sz w:val="20"/>
                <w:szCs w:val="20"/>
              </w:rPr>
            </w:pPr>
            <w:r>
              <w:rPr>
                <w:rFonts w:ascii="Arial" w:hAnsi="Arial" w:cs="Arial"/>
                <w:sz w:val="20"/>
                <w:szCs w:val="20"/>
              </w:rPr>
              <w:t xml:space="preserve"> </w:t>
            </w:r>
          </w:p>
        </w:tc>
      </w:tr>
    </w:tbl>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zvezi z javnim naročilom </w:t>
      </w:r>
      <w:r>
        <w:rPr>
          <w:rFonts w:ascii="Arial" w:hAnsi="Arial" w:cs="Arial"/>
          <w:b/>
          <w:bCs/>
          <w:sz w:val="20"/>
          <w:szCs w:val="20"/>
        </w:rPr>
        <w:t>»</w:t>
      </w:r>
      <w:r w:rsidR="00892352">
        <w:rPr>
          <w:rFonts w:ascii="Arial" w:hAnsi="Arial" w:cs="Arial"/>
          <w:b/>
          <w:bCs/>
          <w:sz w:val="20"/>
          <w:szCs w:val="20"/>
        </w:rPr>
        <w:t>Izvajanje zimske službe</w:t>
      </w:r>
      <w:r>
        <w:rPr>
          <w:rFonts w:ascii="Arial" w:hAnsi="Arial" w:cs="Arial"/>
          <w:b/>
          <w:bCs/>
          <w:sz w:val="20"/>
          <w:szCs w:val="20"/>
        </w:rPr>
        <w:t xml:space="preserve"> v sezoni 2016-17 </w:t>
      </w:r>
      <w:r w:rsidR="00892352">
        <w:rPr>
          <w:rFonts w:ascii="Arial" w:hAnsi="Arial" w:cs="Arial"/>
          <w:b/>
          <w:bCs/>
          <w:sz w:val="20"/>
          <w:szCs w:val="20"/>
        </w:rPr>
        <w:t>– preostali sklopi</w:t>
      </w:r>
      <w:r>
        <w:rPr>
          <w:rFonts w:ascii="Arial" w:hAnsi="Arial" w:cs="Arial"/>
          <w:b/>
          <w:bCs/>
          <w:sz w:val="20"/>
          <w:szCs w:val="20"/>
        </w:rPr>
        <w:t>«</w:t>
      </w:r>
      <w:r w:rsidRPr="00D35E46">
        <w:rPr>
          <w:rFonts w:ascii="Arial" w:hAnsi="Arial" w:cs="Arial"/>
          <w:sz w:val="20"/>
          <w:szCs w:val="20"/>
        </w:rPr>
        <w:t xml:space="preserve">, objavljenim na portalu javnih naročil, </w:t>
      </w:r>
      <w:proofErr w:type="spellStart"/>
      <w:r w:rsidRPr="00D35E46">
        <w:rPr>
          <w:rFonts w:ascii="Arial" w:hAnsi="Arial" w:cs="Arial"/>
          <w:sz w:val="20"/>
          <w:szCs w:val="20"/>
        </w:rPr>
        <w:t>zap</w:t>
      </w:r>
      <w:proofErr w:type="spellEnd"/>
      <w:r w:rsidRPr="00D35E46">
        <w:rPr>
          <w:rFonts w:ascii="Arial" w:hAnsi="Arial" w:cs="Arial"/>
          <w:sz w:val="20"/>
          <w:szCs w:val="20"/>
        </w:rPr>
        <w:t>. št</w:t>
      </w:r>
      <w:r w:rsidRPr="0070338B">
        <w:rPr>
          <w:rFonts w:ascii="Arial" w:hAnsi="Arial" w:cs="Arial"/>
          <w:sz w:val="20"/>
          <w:szCs w:val="20"/>
        </w:rPr>
        <w:t xml:space="preserve">. </w:t>
      </w:r>
      <w:r w:rsidR="0070338B" w:rsidRPr="0070338B">
        <w:rPr>
          <w:rFonts w:ascii="Arial" w:hAnsi="Arial" w:cs="Arial"/>
          <w:sz w:val="20"/>
          <w:szCs w:val="20"/>
        </w:rPr>
        <w:t>JN007445</w:t>
      </w:r>
      <w:r w:rsidR="00DA1401" w:rsidRPr="0070338B">
        <w:rPr>
          <w:rFonts w:ascii="Arial" w:hAnsi="Arial" w:cs="Arial"/>
          <w:sz w:val="20"/>
          <w:szCs w:val="20"/>
        </w:rPr>
        <w:t>/2016-W01</w:t>
      </w:r>
      <w:r w:rsidRPr="0070338B">
        <w:rPr>
          <w:rFonts w:ascii="Arial" w:hAnsi="Arial" w:cs="Arial"/>
          <w:sz w:val="20"/>
          <w:szCs w:val="20"/>
        </w:rPr>
        <w:t>,</w:t>
      </w:r>
      <w:r w:rsidRPr="00D35E46">
        <w:rPr>
          <w:rFonts w:ascii="Arial" w:hAnsi="Arial" w:cs="Arial"/>
          <w:sz w:val="20"/>
          <w:szCs w:val="20"/>
        </w:rPr>
        <w:t xml:space="preserve"> z dne </w:t>
      </w:r>
      <w:r w:rsidR="00892352">
        <w:rPr>
          <w:rFonts w:ascii="Arial" w:hAnsi="Arial" w:cs="Arial"/>
          <w:sz w:val="20"/>
          <w:szCs w:val="20"/>
        </w:rPr>
        <w:t>24.11</w:t>
      </w:r>
      <w:r w:rsidRPr="00D35E46">
        <w:rPr>
          <w:rFonts w:ascii="Arial" w:hAnsi="Arial" w:cs="Arial"/>
          <w:sz w:val="20"/>
          <w:szCs w:val="20"/>
        </w:rPr>
        <w:t>.2016,</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izjavljamo, da Občini Ajdovščina, Cesta 5. maja 6a, 5270 Ajdovščina,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014802" w:rsidRPr="00D35E46" w:rsidRDefault="00014802" w:rsidP="00461C9E">
      <w:pPr>
        <w:spacing w:line="240" w:lineRule="auto"/>
        <w:rPr>
          <w:rFonts w:ascii="Arial" w:hAnsi="Arial" w:cs="Arial"/>
          <w:sz w:val="20"/>
          <w:szCs w:val="20"/>
        </w:rPr>
      </w:pPr>
    </w:p>
    <w:p w:rsidR="00014802" w:rsidRPr="00D35E46" w:rsidRDefault="00014802" w:rsidP="00461C9E">
      <w:pPr>
        <w:pStyle w:val="Naslov2"/>
        <w:spacing w:before="0" w:after="0" w:line="240" w:lineRule="auto"/>
        <w:rPr>
          <w:rFonts w:ascii="Arial" w:hAnsi="Arial" w:cs="Arial"/>
          <w:sz w:val="20"/>
          <w:szCs w:val="20"/>
        </w:rPr>
      </w:pP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014802" w:rsidRPr="00D35E46">
        <w:tc>
          <w:tcPr>
            <w:tcW w:w="2934" w:type="dxa"/>
          </w:tcPr>
          <w:p w:rsidR="00014802" w:rsidRPr="00D35E46" w:rsidRDefault="00014802" w:rsidP="00461C9E">
            <w:pPr>
              <w:pStyle w:val="Naslov6"/>
              <w:spacing w:before="0" w:after="0" w:line="240" w:lineRule="auto"/>
              <w:rPr>
                <w:rFonts w:ascii="Arial" w:hAnsi="Arial" w:cs="Arial"/>
                <w:lang w:eastAsia="en-US"/>
              </w:rPr>
            </w:pPr>
            <w:bookmarkStart w:id="254" w:name="_Toc401742361"/>
            <w:r w:rsidRPr="00D35E46">
              <w:rPr>
                <w:rFonts w:ascii="Arial" w:hAnsi="Arial" w:cs="Arial"/>
                <w:lang w:eastAsia="en-US"/>
              </w:rPr>
              <w:t>PONUDNIK (POLNO IME):</w:t>
            </w:r>
            <w:bookmarkEnd w:id="254"/>
          </w:p>
          <w:p w:rsidR="00014802" w:rsidRPr="00D35E46" w:rsidRDefault="00014802" w:rsidP="00461C9E">
            <w:pPr>
              <w:spacing w:line="240" w:lineRule="auto"/>
              <w:rPr>
                <w:rFonts w:ascii="Arial" w:hAnsi="Arial" w:cs="Arial"/>
                <w:sz w:val="20"/>
                <w:szCs w:val="20"/>
              </w:rPr>
            </w:pP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Sedež:</w:t>
            </w: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Poštna številka in kraj:</w:t>
            </w: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Občina sedeža ponudnika:</w:t>
            </w: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Davčna številka:</w:t>
            </w: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Matična številka:</w:t>
            </w:r>
          </w:p>
        </w:tc>
        <w:tc>
          <w:tcPr>
            <w:tcW w:w="6138" w:type="dxa"/>
          </w:tcPr>
          <w:p w:rsidR="00014802" w:rsidRPr="00D35E46" w:rsidRDefault="00014802" w:rsidP="00461C9E">
            <w:pPr>
              <w:spacing w:line="240" w:lineRule="auto"/>
              <w:rPr>
                <w:rFonts w:ascii="Arial" w:hAnsi="Arial" w:cs="Arial"/>
                <w:sz w:val="20"/>
                <w:szCs w:val="20"/>
              </w:rPr>
            </w:pPr>
          </w:p>
        </w:tc>
      </w:tr>
      <w:tr w:rsidR="00014802" w:rsidRPr="00D35E46">
        <w:tc>
          <w:tcPr>
            <w:tcW w:w="2934"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Številka vpisa v sodni register:</w:t>
            </w:r>
          </w:p>
        </w:tc>
        <w:tc>
          <w:tcPr>
            <w:tcW w:w="6138"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GOSPODARSKI SUBJEKT</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w:t>
            </w:r>
            <w:r w:rsidRPr="00D35E46">
              <w:rPr>
                <w:rFonts w:ascii="Arial" w:hAnsi="Arial" w:cs="Arial"/>
                <w:b/>
                <w:bCs/>
                <w:sz w:val="20"/>
                <w:szCs w:val="20"/>
                <w:u w:val="single"/>
              </w:rPr>
              <w:t>zakonitega zastopnika</w:t>
            </w:r>
            <w:r w:rsidRPr="00D35E46">
              <w:rPr>
                <w:rFonts w:ascii="Arial" w:hAnsi="Arial" w:cs="Arial"/>
                <w:sz w:val="20"/>
                <w:szCs w:val="20"/>
              </w:rPr>
              <w:t xml:space="preserve">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p>
    <w:p w:rsidR="00014802" w:rsidRPr="00D35E46" w:rsidRDefault="00014802" w:rsidP="00461C9E">
      <w:pPr>
        <w:tabs>
          <w:tab w:val="left" w:pos="6513"/>
        </w:tabs>
        <w:spacing w:line="240" w:lineRule="auto"/>
        <w:jc w:val="right"/>
        <w:rPr>
          <w:rFonts w:ascii="Arial" w:hAnsi="Arial" w:cs="Arial"/>
          <w:b/>
          <w:bCs/>
          <w:sz w:val="20"/>
          <w:szCs w:val="20"/>
        </w:rPr>
      </w:pPr>
    </w:p>
    <w:p w:rsidR="00014802" w:rsidRPr="00D35E46" w:rsidRDefault="00014802" w:rsidP="00461C9E">
      <w:pPr>
        <w:pStyle w:val="Priloge"/>
        <w:spacing w:line="240" w:lineRule="auto"/>
        <w:outlineLvl w:val="1"/>
        <w:rPr>
          <w:rFonts w:ascii="Arial" w:hAnsi="Arial" w:cs="Arial"/>
          <w:color w:val="auto"/>
          <w:sz w:val="20"/>
          <w:szCs w:val="20"/>
        </w:rPr>
      </w:pPr>
      <w:r w:rsidRPr="00D35E46">
        <w:rPr>
          <w:rFonts w:ascii="Arial" w:hAnsi="Arial" w:cs="Arial"/>
          <w:color w:val="auto"/>
          <w:sz w:val="20"/>
          <w:szCs w:val="20"/>
        </w:rPr>
        <w:br w:type="page"/>
      </w:r>
      <w:bookmarkStart w:id="255" w:name="_Toc395008192"/>
      <w:bookmarkStart w:id="256" w:name="_Toc401742231"/>
      <w:bookmarkStart w:id="257" w:name="_Toc401742362"/>
      <w:bookmarkStart w:id="258" w:name="_Toc467745409"/>
      <w:r w:rsidRPr="00D35E46">
        <w:rPr>
          <w:rFonts w:ascii="Arial" w:hAnsi="Arial" w:cs="Arial"/>
          <w:color w:val="auto"/>
          <w:sz w:val="20"/>
          <w:szCs w:val="20"/>
        </w:rPr>
        <w:lastRenderedPageBreak/>
        <w:t>PRILOGA št. D/5</w:t>
      </w:r>
      <w:bookmarkEnd w:id="255"/>
      <w:bookmarkEnd w:id="256"/>
      <w:bookmarkEnd w:id="257"/>
      <w:bookmarkEnd w:id="258"/>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bookmarkStart w:id="259" w:name="_Toc401742232"/>
      <w:bookmarkStart w:id="260" w:name="_Toc401742363"/>
      <w:r w:rsidRPr="00D35E46">
        <w:rPr>
          <w:sz w:val="20"/>
          <w:szCs w:val="20"/>
        </w:rPr>
        <w:t>POOBLASTILO OSEBE, KI JE ČLANICA UPRAVNEGA, VODSTVENEGA ALI NADZORNEGA ORGANA GOSPODARSKEGA SUBJEKTA ALI KI IMA POOBLASTILA ZA NJEGOVO ZASTOPANJE ALI ODLOČANJE ALI NADZOR V NJEM</w:t>
      </w:r>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ZA PRIDOBITEV OSEBNIH PODATKOV</w:t>
      </w:r>
      <w:bookmarkEnd w:id="259"/>
      <w:bookmarkEnd w:id="260"/>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b/>
          <w:bCs/>
          <w:sz w:val="20"/>
          <w:szCs w:val="20"/>
        </w:rPr>
        <w:t>POOBLASTITELJ</w:t>
      </w:r>
      <w:r w:rsidRPr="00D35E46">
        <w:rPr>
          <w:rFonts w:ascii="Arial" w:hAnsi="Arial" w:cs="Arial"/>
          <w:sz w:val="20"/>
          <w:szCs w:val="20"/>
        </w:rPr>
        <w:t>,</w:t>
      </w:r>
    </w:p>
    <w:p w:rsidR="00014802" w:rsidRDefault="00014802" w:rsidP="00461C9E">
      <w:pPr>
        <w:spacing w:line="240" w:lineRule="auto"/>
        <w:jc w:val="both"/>
        <w:rPr>
          <w:rFonts w:ascii="Arial" w:hAnsi="Arial" w:cs="Arial"/>
          <w:sz w:val="20"/>
          <w:szCs w:val="20"/>
        </w:rPr>
      </w:pPr>
      <w:r w:rsidRPr="00D35E46">
        <w:rPr>
          <w:rFonts w:ascii="Arial" w:hAnsi="Arial" w:cs="Arial"/>
          <w:sz w:val="20"/>
          <w:szCs w:val="20"/>
        </w:rPr>
        <w:t>ime in priimek</w:t>
      </w:r>
      <w:r>
        <w:rPr>
          <w:rFonts w:ascii="Arial" w:hAnsi="Arial" w:cs="Arial"/>
          <w:sz w:val="20"/>
          <w:szCs w:val="20"/>
        </w:rPr>
        <w:t xml:space="preserve"> </w:t>
      </w:r>
      <w:r>
        <w:rPr>
          <w:rFonts w:ascii="Arial" w:hAnsi="Arial" w:cs="Arial"/>
          <w:b/>
          <w:bCs/>
          <w:sz w:val="20"/>
          <w:szCs w:val="20"/>
        </w:rPr>
        <w:t>________________________________________</w:t>
      </w:r>
      <w:r w:rsidRPr="00D35E46">
        <w:rPr>
          <w:rFonts w:ascii="Arial" w:hAnsi="Arial" w:cs="Arial"/>
          <w:sz w:val="20"/>
          <w:szCs w:val="20"/>
        </w:rPr>
        <w:t>, ki ima v gospodarskem subjektu</w:t>
      </w:r>
      <w:r>
        <w:rPr>
          <w:rFonts w:ascii="Arial" w:hAnsi="Arial" w:cs="Arial"/>
          <w:sz w:val="20"/>
          <w:szCs w:val="20"/>
        </w:rPr>
        <w:t xml:space="preserve"> ___________________________________________________________________</w:t>
      </w:r>
      <w:r w:rsidRPr="00D35E46">
        <w:rPr>
          <w:rFonts w:ascii="Arial" w:hAnsi="Arial" w:cs="Arial"/>
          <w:sz w:val="20"/>
          <w:szCs w:val="20"/>
        </w:rPr>
        <w:t>, matična številka gospodarskega sub</w:t>
      </w:r>
      <w:r>
        <w:rPr>
          <w:rFonts w:ascii="Arial" w:hAnsi="Arial" w:cs="Arial"/>
          <w:sz w:val="20"/>
          <w:szCs w:val="20"/>
        </w:rPr>
        <w:t>jekta _________</w:t>
      </w:r>
      <w:r w:rsidR="00321036">
        <w:rPr>
          <w:rFonts w:ascii="Arial" w:hAnsi="Arial" w:cs="Arial"/>
          <w:sz w:val="20"/>
          <w:szCs w:val="20"/>
        </w:rPr>
        <w:t>________________</w:t>
      </w:r>
      <w:r>
        <w:rPr>
          <w:rFonts w:ascii="Arial" w:hAnsi="Arial" w:cs="Arial"/>
          <w:sz w:val="20"/>
          <w:szCs w:val="20"/>
        </w:rPr>
        <w:t>______________</w:t>
      </w:r>
      <w:r w:rsidRPr="00D35E46">
        <w:rPr>
          <w:rFonts w:ascii="Arial" w:hAnsi="Arial" w:cs="Arial"/>
          <w:sz w:val="20"/>
          <w:szCs w:val="20"/>
        </w:rPr>
        <w:t>,</w:t>
      </w:r>
      <w:r>
        <w:rPr>
          <w:rFonts w:ascii="Arial" w:hAnsi="Arial" w:cs="Arial"/>
          <w:sz w:val="20"/>
          <w:szCs w:val="20"/>
        </w:rPr>
        <w:t xml:space="preserve"> </w:t>
      </w:r>
      <w:r w:rsidRPr="00D35E46">
        <w:rPr>
          <w:rFonts w:ascii="Arial" w:hAnsi="Arial" w:cs="Arial"/>
          <w:sz w:val="20"/>
          <w:szCs w:val="20"/>
        </w:rPr>
        <w:t xml:space="preserve">funkcijo osebe članice upravnega, vodstvenega ali nadzornega organa tega gospodarskega subjekta ali ki ima pooblastila za njegovo zastopanje ali odločanje ali nadzor v njem, v zvezi z javnim naročilom </w:t>
      </w:r>
      <w:r>
        <w:rPr>
          <w:rFonts w:ascii="Arial" w:hAnsi="Arial" w:cs="Arial"/>
          <w:b/>
          <w:bCs/>
          <w:sz w:val="20"/>
          <w:szCs w:val="20"/>
        </w:rPr>
        <w:t>»</w:t>
      </w:r>
      <w:r w:rsidR="00892352">
        <w:rPr>
          <w:rFonts w:ascii="Arial" w:hAnsi="Arial" w:cs="Arial"/>
          <w:b/>
          <w:bCs/>
          <w:sz w:val="20"/>
          <w:szCs w:val="20"/>
        </w:rPr>
        <w:t>Izvajanje zimske službe</w:t>
      </w:r>
      <w:r>
        <w:rPr>
          <w:rFonts w:ascii="Arial" w:hAnsi="Arial" w:cs="Arial"/>
          <w:b/>
          <w:bCs/>
          <w:sz w:val="20"/>
          <w:szCs w:val="20"/>
        </w:rPr>
        <w:t xml:space="preserve"> v sezoni 2016-1</w:t>
      </w:r>
      <w:r w:rsidR="00892352">
        <w:rPr>
          <w:rFonts w:ascii="Arial" w:hAnsi="Arial" w:cs="Arial"/>
          <w:b/>
          <w:bCs/>
          <w:sz w:val="20"/>
          <w:szCs w:val="20"/>
        </w:rPr>
        <w:t>7 – preostali sklopi</w:t>
      </w:r>
      <w:r>
        <w:rPr>
          <w:rFonts w:ascii="Arial" w:hAnsi="Arial" w:cs="Arial"/>
          <w:b/>
          <w:bCs/>
          <w:sz w:val="20"/>
          <w:szCs w:val="20"/>
        </w:rPr>
        <w:t>«</w:t>
      </w:r>
      <w:r w:rsidRPr="00D35E46">
        <w:rPr>
          <w:rFonts w:ascii="Arial" w:hAnsi="Arial" w:cs="Arial"/>
          <w:sz w:val="20"/>
          <w:szCs w:val="20"/>
        </w:rPr>
        <w:t xml:space="preserve">, objavljenim na portalu javnih naročil, </w:t>
      </w:r>
      <w:proofErr w:type="spellStart"/>
      <w:r w:rsidRPr="00D35E46">
        <w:rPr>
          <w:rFonts w:ascii="Arial" w:hAnsi="Arial" w:cs="Arial"/>
          <w:sz w:val="20"/>
          <w:szCs w:val="20"/>
        </w:rPr>
        <w:t>zap</w:t>
      </w:r>
      <w:proofErr w:type="spellEnd"/>
      <w:r w:rsidRPr="00D35E46">
        <w:rPr>
          <w:rFonts w:ascii="Arial" w:hAnsi="Arial" w:cs="Arial"/>
          <w:sz w:val="20"/>
          <w:szCs w:val="20"/>
        </w:rPr>
        <w:t xml:space="preserve">. št. </w:t>
      </w:r>
      <w:r w:rsidR="0070338B">
        <w:rPr>
          <w:rFonts w:ascii="Arial" w:hAnsi="Arial" w:cs="Arial"/>
          <w:sz w:val="20"/>
          <w:szCs w:val="20"/>
        </w:rPr>
        <w:t>JN007445</w:t>
      </w:r>
      <w:r w:rsidR="00DA1401" w:rsidRPr="00DA1401">
        <w:rPr>
          <w:rFonts w:ascii="Arial" w:hAnsi="Arial" w:cs="Arial"/>
          <w:sz w:val="20"/>
          <w:szCs w:val="20"/>
        </w:rPr>
        <w:t>/2016-W01</w:t>
      </w:r>
      <w:r w:rsidRPr="00D35E46">
        <w:rPr>
          <w:rFonts w:ascii="Arial" w:hAnsi="Arial" w:cs="Arial"/>
          <w:sz w:val="20"/>
          <w:szCs w:val="20"/>
        </w:rPr>
        <w:t xml:space="preserve">, z dne </w:t>
      </w:r>
      <w:r w:rsidR="0070338B">
        <w:rPr>
          <w:rFonts w:ascii="Arial" w:hAnsi="Arial" w:cs="Arial"/>
          <w:sz w:val="20"/>
          <w:szCs w:val="20"/>
        </w:rPr>
        <w:t>24.11</w:t>
      </w:r>
      <w:r w:rsidRPr="00D35E46">
        <w:rPr>
          <w:rFonts w:ascii="Arial" w:hAnsi="Arial" w:cs="Arial"/>
          <w:sz w:val="20"/>
          <w:szCs w:val="20"/>
        </w:rPr>
        <w:t>.2016, izjavljam, da naročniku Občini Ajdovščina, Cesta 5. maja 6a, 5270 Ajdovščina,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321036" w:rsidRPr="00D35E46" w:rsidRDefault="00321036" w:rsidP="00461C9E">
      <w:pPr>
        <w:spacing w:line="240" w:lineRule="auto"/>
        <w:jc w:val="both"/>
        <w:rPr>
          <w:rFonts w:ascii="Arial" w:hAnsi="Arial" w:cs="Arial"/>
          <w:sz w:val="20"/>
          <w:szCs w:val="20"/>
        </w:rPr>
      </w:pPr>
    </w:p>
    <w:tbl>
      <w:tblPr>
        <w:tblW w:w="0" w:type="auto"/>
        <w:tblInd w:w="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014802" w:rsidRPr="00D35E46">
        <w:tc>
          <w:tcPr>
            <w:tcW w:w="2592" w:type="dxa"/>
          </w:tcPr>
          <w:p w:rsidR="00014802" w:rsidRPr="00D35E46" w:rsidRDefault="00014802" w:rsidP="00461C9E">
            <w:pPr>
              <w:pStyle w:val="Naslov6"/>
              <w:spacing w:before="0" w:after="0" w:line="240" w:lineRule="auto"/>
              <w:rPr>
                <w:rFonts w:ascii="Arial" w:hAnsi="Arial" w:cs="Arial"/>
                <w:lang w:eastAsia="en-US"/>
              </w:rPr>
            </w:pPr>
            <w:bookmarkStart w:id="261" w:name="_Toc401742364"/>
            <w:r w:rsidRPr="00D35E46">
              <w:rPr>
                <w:rFonts w:ascii="Arial" w:hAnsi="Arial" w:cs="Arial"/>
                <w:lang w:eastAsia="en-US"/>
              </w:rPr>
              <w:t xml:space="preserve">  (IME IN PRIIMEK):</w:t>
            </w:r>
            <w:bookmarkEnd w:id="261"/>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EMŠO:</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Datum rojstva: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Kraj rojstva: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Občina rojstva: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Država rojstva: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Ulica (naslov stalnega prebivališča):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Poštna številka in kraj stalnega prebivališča:</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Državljanstvo:</w:t>
            </w:r>
          </w:p>
        </w:tc>
        <w:tc>
          <w:tcPr>
            <w:tcW w:w="6480" w:type="dxa"/>
          </w:tcPr>
          <w:p w:rsidR="00014802" w:rsidRPr="00D35E46" w:rsidRDefault="00014802" w:rsidP="00461C9E">
            <w:pPr>
              <w:spacing w:line="240" w:lineRule="auto"/>
              <w:rPr>
                <w:rFonts w:ascii="Arial" w:hAnsi="Arial" w:cs="Arial"/>
                <w:sz w:val="20"/>
                <w:szCs w:val="20"/>
              </w:rPr>
            </w:pPr>
          </w:p>
        </w:tc>
      </w:tr>
      <w:tr w:rsidR="00014802" w:rsidRPr="00D35E46">
        <w:tc>
          <w:tcPr>
            <w:tcW w:w="2592" w:type="dxa"/>
          </w:tcPr>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Prejšnji priimek:</w:t>
            </w:r>
          </w:p>
        </w:tc>
        <w:tc>
          <w:tcPr>
            <w:tcW w:w="6480" w:type="dxa"/>
          </w:tcPr>
          <w:p w:rsidR="00014802" w:rsidRPr="00D35E46" w:rsidRDefault="00014802" w:rsidP="00461C9E">
            <w:pPr>
              <w:spacing w:line="240" w:lineRule="auto"/>
              <w:rPr>
                <w:rFonts w:ascii="Arial" w:hAnsi="Arial" w:cs="Arial"/>
                <w:sz w:val="20"/>
                <w:szCs w:val="20"/>
              </w:rPr>
            </w:pPr>
          </w:p>
        </w:tc>
      </w:tr>
    </w:tbl>
    <w:p w:rsidR="00014802" w:rsidRPr="00D35E46" w:rsidRDefault="00014802" w:rsidP="00461C9E">
      <w:pPr>
        <w:spacing w:line="240" w:lineRule="auto"/>
        <w:rPr>
          <w:rFonts w:ascii="Arial" w:hAnsi="Arial" w:cs="Arial"/>
          <w:i/>
          <w:iCs/>
          <w:sz w:val="20"/>
          <w:szCs w:val="20"/>
        </w:rPr>
      </w:pPr>
      <w:r w:rsidRPr="00D35E46">
        <w:rPr>
          <w:rFonts w:ascii="Arial" w:hAnsi="Arial" w:cs="Arial"/>
          <w:i/>
          <w:iCs/>
          <w:sz w:val="20"/>
          <w:szCs w:val="20"/>
        </w:rPr>
        <w:t>OPOMBA:  obrazec je potrebno izpolniti in predložiti za vse osebe članice upravnega, vodstvenega ali nadzornega organa tega gospodarskega subjekta ali ki ima pooblastila za njegovo zastopanje ali odločanje ali nadzor v njem.</w:t>
      </w:r>
    </w:p>
    <w:p w:rsidR="00014802" w:rsidRPr="00D35E46" w:rsidRDefault="00014802" w:rsidP="00461C9E">
      <w:pPr>
        <w:spacing w:line="240" w:lineRule="auto"/>
        <w:rPr>
          <w:rFonts w:ascii="Arial" w:hAnsi="Arial" w:cs="Arial"/>
          <w:i/>
          <w:iCs/>
          <w:sz w:val="20"/>
          <w:szCs w:val="20"/>
        </w:rPr>
      </w:pPr>
      <w:r w:rsidRPr="00D35E46">
        <w:rPr>
          <w:rFonts w:ascii="Arial" w:hAnsi="Arial" w:cs="Arial"/>
          <w:i/>
          <w:iCs/>
          <w:sz w:val="20"/>
          <w:szCs w:val="20"/>
        </w:rPr>
        <w:t xml:space="preserve">Obrazec mora </w:t>
      </w:r>
      <w:r w:rsidRPr="00D35E46">
        <w:rPr>
          <w:rFonts w:ascii="Arial" w:hAnsi="Arial" w:cs="Arial"/>
          <w:b/>
          <w:bCs/>
          <w:i/>
          <w:iCs/>
          <w:sz w:val="20"/>
          <w:szCs w:val="20"/>
          <w:u w:val="single"/>
        </w:rPr>
        <w:t>obvezno osebno podpisati oseba</w:t>
      </w:r>
      <w:r w:rsidRPr="00D35E46">
        <w:rPr>
          <w:rFonts w:ascii="Arial" w:hAnsi="Arial" w:cs="Arial"/>
          <w:i/>
          <w:iCs/>
          <w:sz w:val="20"/>
          <w:szCs w:val="20"/>
        </w:rPr>
        <w:t xml:space="preserve"> članica upravnega, vodstvenega ali nadzornega organa tega gospodarskega subjekta ali ki ima pooblastila za njegovo zastopanje ali odločanje ali nadzor v njem, </w:t>
      </w:r>
      <w:r w:rsidRPr="00D35E46">
        <w:rPr>
          <w:rFonts w:ascii="Arial" w:hAnsi="Arial" w:cs="Arial"/>
          <w:b/>
          <w:bCs/>
          <w:i/>
          <w:iCs/>
          <w:sz w:val="20"/>
          <w:szCs w:val="20"/>
          <w:u w:val="single"/>
        </w:rPr>
        <w:t>na katero se izjava nanaša</w:t>
      </w:r>
      <w:r w:rsidRPr="00D35E46">
        <w:rPr>
          <w:rFonts w:ascii="Arial" w:hAnsi="Arial" w:cs="Arial"/>
          <w:i/>
          <w:iCs/>
          <w:sz w:val="20"/>
          <w:szCs w:val="20"/>
        </w:rPr>
        <w:t>.</w:t>
      </w: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POOBLASTITELJ</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w:t>
            </w:r>
            <w:r w:rsidRPr="00D35E46">
              <w:rPr>
                <w:rFonts w:ascii="Arial" w:hAnsi="Arial" w:cs="Arial"/>
                <w:b/>
                <w:bCs/>
                <w:sz w:val="20"/>
                <w:szCs w:val="20"/>
                <w:u w:val="single"/>
              </w:rPr>
              <w:t>pooblastitelja</w:t>
            </w:r>
            <w:r w:rsidRPr="00D35E46">
              <w:rPr>
                <w:rFonts w:ascii="Arial" w:hAnsi="Arial" w:cs="Arial"/>
                <w:sz w:val="20"/>
                <w:szCs w:val="20"/>
              </w:rPr>
              <w:t xml:space="preserve">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Priloge"/>
        <w:spacing w:line="240" w:lineRule="auto"/>
        <w:outlineLvl w:val="1"/>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pStyle w:val="Priloge"/>
        <w:spacing w:line="240" w:lineRule="auto"/>
        <w:outlineLvl w:val="1"/>
        <w:rPr>
          <w:rFonts w:ascii="Arial" w:hAnsi="Arial" w:cs="Arial"/>
          <w:sz w:val="20"/>
          <w:szCs w:val="20"/>
        </w:rPr>
      </w:pPr>
      <w:r w:rsidRPr="00D35E46">
        <w:rPr>
          <w:rFonts w:ascii="Arial" w:hAnsi="Arial" w:cs="Arial"/>
          <w:sz w:val="20"/>
          <w:szCs w:val="20"/>
        </w:rPr>
        <w:br w:type="page"/>
      </w:r>
    </w:p>
    <w:p w:rsidR="00014802" w:rsidRPr="00D35E46" w:rsidRDefault="00014802" w:rsidP="00461C9E">
      <w:pPr>
        <w:pStyle w:val="Naslov1"/>
        <w:spacing w:before="0" w:after="0" w:line="240" w:lineRule="auto"/>
        <w:jc w:val="right"/>
        <w:rPr>
          <w:rFonts w:ascii="Arial" w:hAnsi="Arial" w:cs="Arial"/>
          <w:kern w:val="0"/>
          <w:sz w:val="20"/>
          <w:szCs w:val="20"/>
          <w:lang w:eastAsia="en-US"/>
        </w:rPr>
      </w:pPr>
      <w:r w:rsidRPr="00D35E46">
        <w:rPr>
          <w:rFonts w:ascii="Arial" w:hAnsi="Arial" w:cs="Arial"/>
          <w:kern w:val="0"/>
          <w:sz w:val="20"/>
          <w:szCs w:val="20"/>
          <w:lang w:eastAsia="en-US"/>
        </w:rPr>
        <w:lastRenderedPageBreak/>
        <w:t xml:space="preserve"> </w:t>
      </w:r>
      <w:bookmarkStart w:id="262" w:name="_Toc467745410"/>
      <w:r w:rsidRPr="00D35E46">
        <w:rPr>
          <w:rFonts w:ascii="Arial" w:hAnsi="Arial" w:cs="Arial"/>
          <w:kern w:val="0"/>
          <w:sz w:val="20"/>
          <w:szCs w:val="20"/>
          <w:lang w:eastAsia="en-US"/>
        </w:rPr>
        <w:t>PRILOGA ŠT. D/10</w:t>
      </w:r>
      <w:bookmarkEnd w:id="262"/>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IZJAVA O KADROVSKI IN TEHNIČNI SPOSOBNOSTI</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GOSPODARSKI SUBJEKT</w:t>
      </w:r>
      <w:r w:rsidRPr="00D35E46">
        <w:rPr>
          <w:rFonts w:ascii="Arial" w:hAnsi="Arial" w:cs="Arial"/>
          <w:sz w:val="20"/>
          <w:szCs w:val="20"/>
        </w:rPr>
        <w:t xml:space="preserve"> (firma/ime, sedež/naslov, matična številka):</w:t>
      </w:r>
    </w:p>
    <w:tbl>
      <w:tblPr>
        <w:tblW w:w="0" w:type="auto"/>
        <w:tblInd w:w="2" w:type="dxa"/>
        <w:tblBorders>
          <w:bottom w:val="single" w:sz="6" w:space="0" w:color="1F497D"/>
        </w:tblBorders>
        <w:tblLook w:val="00A0" w:firstRow="1" w:lastRow="0" w:firstColumn="1" w:lastColumn="0" w:noHBand="0" w:noVBand="0"/>
      </w:tblPr>
      <w:tblGrid>
        <w:gridCol w:w="9212"/>
      </w:tblGrid>
      <w:tr w:rsidR="00014802" w:rsidRPr="00D35E46">
        <w:tc>
          <w:tcPr>
            <w:tcW w:w="9212" w:type="dxa"/>
            <w:tcBorders>
              <w:bottom w:val="single" w:sz="6" w:space="0" w:color="1F497D"/>
            </w:tcBorders>
          </w:tcPr>
          <w:p w:rsidR="00014802" w:rsidRPr="00D35E46" w:rsidRDefault="00014802" w:rsidP="00461C9E">
            <w:pPr>
              <w:spacing w:line="240" w:lineRule="auto"/>
              <w:jc w:val="both"/>
              <w:rPr>
                <w:rFonts w:ascii="Arial" w:hAnsi="Arial" w:cs="Arial"/>
                <w:sz w:val="20"/>
                <w:szCs w:val="20"/>
              </w:rPr>
            </w:pPr>
          </w:p>
        </w:tc>
      </w:tr>
      <w:tr w:rsidR="00014802" w:rsidRPr="00D35E46">
        <w:tc>
          <w:tcPr>
            <w:tcW w:w="9212" w:type="dxa"/>
            <w:tcBorders>
              <w:top w:val="single" w:sz="6" w:space="0" w:color="1F497D"/>
              <w:bottom w:val="single" w:sz="6" w:space="0" w:color="1F497D"/>
            </w:tcBorders>
          </w:tcPr>
          <w:p w:rsidR="00014802" w:rsidRPr="00D35E46" w:rsidRDefault="00014802" w:rsidP="00461C9E">
            <w:pPr>
              <w:spacing w:line="240" w:lineRule="auto"/>
              <w:jc w:val="both"/>
              <w:rPr>
                <w:rFonts w:ascii="Arial" w:hAnsi="Arial" w:cs="Arial"/>
                <w:sz w:val="20"/>
                <w:szCs w:val="20"/>
              </w:rPr>
            </w:pPr>
          </w:p>
        </w:tc>
      </w:tr>
    </w:tbl>
    <w:p w:rsidR="00014802" w:rsidRPr="00D35E46" w:rsidRDefault="00014802" w:rsidP="00461C9E">
      <w:pPr>
        <w:pStyle w:val="Priloge"/>
        <w:spacing w:line="240" w:lineRule="auto"/>
        <w:jc w:val="left"/>
        <w:outlineLvl w:val="1"/>
        <w:rPr>
          <w:rFonts w:ascii="Arial" w:hAnsi="Arial" w:cs="Arial"/>
          <w:color w:val="auto"/>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sz w:val="20"/>
          <w:szCs w:val="20"/>
        </w:rPr>
        <w:t xml:space="preserve">V zvezi z javnim naročilom </w:t>
      </w:r>
      <w:r>
        <w:rPr>
          <w:rFonts w:ascii="Arial" w:hAnsi="Arial" w:cs="Arial"/>
          <w:b/>
          <w:bCs/>
          <w:sz w:val="20"/>
          <w:szCs w:val="20"/>
        </w:rPr>
        <w:t>»</w:t>
      </w:r>
      <w:r w:rsidR="00892352">
        <w:rPr>
          <w:rFonts w:ascii="Arial" w:hAnsi="Arial" w:cs="Arial"/>
          <w:b/>
          <w:bCs/>
          <w:sz w:val="20"/>
          <w:szCs w:val="20"/>
        </w:rPr>
        <w:t xml:space="preserve">Izvajanje </w:t>
      </w:r>
      <w:r w:rsidR="00892352" w:rsidRPr="0070338B">
        <w:rPr>
          <w:rFonts w:ascii="Arial" w:hAnsi="Arial" w:cs="Arial"/>
          <w:b/>
          <w:bCs/>
          <w:sz w:val="20"/>
          <w:szCs w:val="20"/>
        </w:rPr>
        <w:t>zimske službe</w:t>
      </w:r>
      <w:r w:rsidRPr="0070338B">
        <w:rPr>
          <w:rFonts w:ascii="Arial" w:hAnsi="Arial" w:cs="Arial"/>
          <w:b/>
          <w:bCs/>
          <w:sz w:val="20"/>
          <w:szCs w:val="20"/>
        </w:rPr>
        <w:t xml:space="preserve"> v sezoni 2016-17 </w:t>
      </w:r>
      <w:r w:rsidR="00892352" w:rsidRPr="0070338B">
        <w:rPr>
          <w:rFonts w:ascii="Arial" w:hAnsi="Arial" w:cs="Arial"/>
          <w:b/>
          <w:bCs/>
          <w:sz w:val="20"/>
          <w:szCs w:val="20"/>
        </w:rPr>
        <w:t>– preostali sklopi</w:t>
      </w:r>
      <w:r w:rsidRPr="0070338B">
        <w:rPr>
          <w:rFonts w:ascii="Arial" w:hAnsi="Arial" w:cs="Arial"/>
          <w:b/>
          <w:bCs/>
          <w:sz w:val="20"/>
          <w:szCs w:val="20"/>
        </w:rPr>
        <w:t>«</w:t>
      </w:r>
      <w:r w:rsidRPr="0070338B">
        <w:rPr>
          <w:rFonts w:ascii="Arial" w:hAnsi="Arial" w:cs="Arial"/>
          <w:sz w:val="20"/>
          <w:szCs w:val="20"/>
        </w:rPr>
        <w:t xml:space="preserve">, objavljenim na portalu javnih naročil, </w:t>
      </w:r>
      <w:proofErr w:type="spellStart"/>
      <w:r w:rsidRPr="0070338B">
        <w:rPr>
          <w:rFonts w:ascii="Arial" w:hAnsi="Arial" w:cs="Arial"/>
          <w:sz w:val="20"/>
          <w:szCs w:val="20"/>
        </w:rPr>
        <w:t>zap</w:t>
      </w:r>
      <w:proofErr w:type="spellEnd"/>
      <w:r w:rsidRPr="0070338B">
        <w:rPr>
          <w:rFonts w:ascii="Arial" w:hAnsi="Arial" w:cs="Arial"/>
          <w:sz w:val="20"/>
          <w:szCs w:val="20"/>
        </w:rPr>
        <w:t>. št.</w:t>
      </w:r>
      <w:r w:rsidRPr="0070338B">
        <w:t xml:space="preserve"> </w:t>
      </w:r>
      <w:r w:rsidR="0070338B" w:rsidRPr="0070338B">
        <w:rPr>
          <w:rFonts w:ascii="Arial" w:hAnsi="Arial" w:cs="Arial"/>
          <w:sz w:val="20"/>
          <w:szCs w:val="20"/>
        </w:rPr>
        <w:t>JN007445</w:t>
      </w:r>
      <w:r w:rsidR="00DA1401" w:rsidRPr="0070338B">
        <w:rPr>
          <w:rFonts w:ascii="Arial" w:hAnsi="Arial" w:cs="Arial"/>
          <w:sz w:val="20"/>
          <w:szCs w:val="20"/>
        </w:rPr>
        <w:t>/2016-W01</w:t>
      </w:r>
      <w:r w:rsidRPr="0070338B">
        <w:rPr>
          <w:rFonts w:ascii="Arial" w:hAnsi="Arial" w:cs="Arial"/>
          <w:sz w:val="20"/>
          <w:szCs w:val="20"/>
        </w:rPr>
        <w:t xml:space="preserve">, z dne  </w:t>
      </w:r>
      <w:r w:rsidR="00892352" w:rsidRPr="0070338B">
        <w:rPr>
          <w:rFonts w:ascii="Arial" w:hAnsi="Arial" w:cs="Arial"/>
          <w:sz w:val="20"/>
          <w:szCs w:val="20"/>
        </w:rPr>
        <w:t>24.11</w:t>
      </w:r>
      <w:r w:rsidRPr="0070338B">
        <w:rPr>
          <w:rFonts w:ascii="Arial" w:hAnsi="Arial" w:cs="Arial"/>
          <w:sz w:val="20"/>
          <w:szCs w:val="20"/>
        </w:rPr>
        <w:t>.2016</w:t>
      </w:r>
      <w:r w:rsidRPr="00D35E46">
        <w:rPr>
          <w:rFonts w:ascii="Arial" w:hAnsi="Arial" w:cs="Arial"/>
          <w:sz w:val="20"/>
          <w:szCs w:val="20"/>
        </w:rPr>
        <w:t>,</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spacing w:line="240" w:lineRule="auto"/>
        <w:jc w:val="center"/>
        <w:rPr>
          <w:rFonts w:ascii="Arial" w:hAnsi="Arial" w:cs="Arial"/>
          <w:b/>
          <w:bCs/>
          <w:sz w:val="20"/>
          <w:szCs w:val="20"/>
          <w:u w:val="single"/>
        </w:rPr>
      </w:pPr>
      <w:r w:rsidRPr="00D35E46">
        <w:rPr>
          <w:rFonts w:ascii="Arial" w:hAnsi="Arial" w:cs="Arial"/>
          <w:b/>
          <w:bCs/>
          <w:sz w:val="20"/>
          <w:szCs w:val="20"/>
          <w:u w:val="single"/>
        </w:rPr>
        <w:t>izjavljamo:</w:t>
      </w:r>
    </w:p>
    <w:p w:rsidR="00014802" w:rsidRPr="00D35E46" w:rsidRDefault="00014802" w:rsidP="00461C9E">
      <w:pPr>
        <w:spacing w:line="240" w:lineRule="auto"/>
        <w:jc w:val="center"/>
        <w:rPr>
          <w:rFonts w:ascii="Arial" w:hAnsi="Arial" w:cs="Arial"/>
          <w:b/>
          <w:bCs/>
          <w:sz w:val="20"/>
          <w:szCs w:val="20"/>
          <w:u w:val="single"/>
        </w:rPr>
      </w:pPr>
    </w:p>
    <w:p w:rsidR="00014802" w:rsidRPr="00D35E46" w:rsidRDefault="00014802" w:rsidP="00461C9E">
      <w:pPr>
        <w:numPr>
          <w:ilvl w:val="0"/>
          <w:numId w:val="28"/>
        </w:num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da smo zanesljivi in razpolaga z ustreznim številom usposobljenega in izkušenega kadra za pravilno in pravočasno izvedbo predmetnega javnega naročila,</w:t>
      </w:r>
    </w:p>
    <w:p w:rsidR="00014802" w:rsidRPr="00D35E46" w:rsidRDefault="00014802" w:rsidP="00461C9E">
      <w:pPr>
        <w:autoSpaceDE w:val="0"/>
        <w:autoSpaceDN w:val="0"/>
        <w:adjustRightInd w:val="0"/>
        <w:spacing w:line="240" w:lineRule="auto"/>
        <w:ind w:left="360"/>
        <w:jc w:val="both"/>
        <w:rPr>
          <w:rFonts w:ascii="Arial" w:hAnsi="Arial" w:cs="Arial"/>
          <w:sz w:val="20"/>
          <w:szCs w:val="20"/>
          <w:lang w:eastAsia="sl-SI"/>
        </w:rPr>
      </w:pPr>
    </w:p>
    <w:p w:rsidR="00014802" w:rsidRPr="00D35E46" w:rsidRDefault="00014802" w:rsidP="00461C9E">
      <w:pPr>
        <w:numPr>
          <w:ilvl w:val="0"/>
          <w:numId w:val="28"/>
        </w:numPr>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da imamo zagotovljene tehnične vire oziroma zmogljivostih za izvedbo predmetnega javnega naročila.</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p>
    <w:p w:rsidR="00014802" w:rsidRPr="00D35E46" w:rsidRDefault="00014802" w:rsidP="00461C9E">
      <w:pPr>
        <w:autoSpaceDE w:val="0"/>
        <w:autoSpaceDN w:val="0"/>
        <w:adjustRightInd w:val="0"/>
        <w:spacing w:line="240" w:lineRule="auto"/>
        <w:rPr>
          <w:rFonts w:ascii="Arial" w:hAnsi="Arial" w:cs="Arial"/>
          <w:sz w:val="20"/>
          <w:szCs w:val="20"/>
          <w:lang w:eastAsia="sl-SI"/>
        </w:rPr>
      </w:pPr>
      <w:r w:rsidRPr="00D35E46">
        <w:rPr>
          <w:rFonts w:ascii="Arial" w:hAnsi="Arial" w:cs="Arial"/>
          <w:sz w:val="20"/>
          <w:szCs w:val="20"/>
          <w:lang w:eastAsia="sl-SI"/>
        </w:rPr>
        <w:t>Na podlagi poglavja Pogoji za ugotavljanje sposobnosti, izjavljamo, da imamo za izvedbo javnega naročila na razpolago:</w:t>
      </w:r>
    </w:p>
    <w:p w:rsidR="00014802" w:rsidRPr="00D35E46" w:rsidRDefault="00014802" w:rsidP="00461C9E">
      <w:pPr>
        <w:autoSpaceDE w:val="0"/>
        <w:autoSpaceDN w:val="0"/>
        <w:adjustRightInd w:val="0"/>
        <w:spacing w:line="240" w:lineRule="auto"/>
        <w:jc w:val="both"/>
        <w:rPr>
          <w:rFonts w:ascii="Arial" w:hAnsi="Arial" w:cs="Arial"/>
          <w:sz w:val="20"/>
          <w:szCs w:val="20"/>
          <w:lang w:eastAsia="sl-SI"/>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03"/>
        <w:gridCol w:w="2303"/>
        <w:gridCol w:w="2303"/>
        <w:gridCol w:w="2303"/>
      </w:tblGrid>
      <w:tr w:rsidR="00014802" w:rsidRPr="00D35E46">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Traktor/drugo ustrezno vozilo</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Proizvajalec, tip, letnik</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Moč</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Lastnik</w:t>
            </w: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bl>
    <w:p w:rsidR="00014802" w:rsidRPr="00D35E46" w:rsidRDefault="00014802" w:rsidP="00461C9E">
      <w:pPr>
        <w:autoSpaceDE w:val="0"/>
        <w:autoSpaceDN w:val="0"/>
        <w:adjustRightInd w:val="0"/>
        <w:spacing w:line="240" w:lineRule="auto"/>
        <w:jc w:val="both"/>
        <w:rPr>
          <w:rFonts w:ascii="Arial" w:hAnsi="Arial" w:cs="Arial"/>
          <w:b/>
          <w:bCs/>
          <w:sz w:val="20"/>
          <w:szCs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03"/>
        <w:gridCol w:w="2303"/>
        <w:gridCol w:w="2303"/>
        <w:gridCol w:w="2303"/>
      </w:tblGrid>
      <w:tr w:rsidR="00014802" w:rsidRPr="00D35E46">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Oprema</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Proizvajalec, tip, letnik</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Moč</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Lastnik</w:t>
            </w: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bl>
    <w:p w:rsidR="00014802" w:rsidRPr="00D35E46" w:rsidRDefault="00014802" w:rsidP="00461C9E">
      <w:pPr>
        <w:autoSpaceDE w:val="0"/>
        <w:autoSpaceDN w:val="0"/>
        <w:adjustRightInd w:val="0"/>
        <w:spacing w:line="240" w:lineRule="auto"/>
        <w:jc w:val="both"/>
        <w:rPr>
          <w:rFonts w:ascii="Arial" w:hAnsi="Arial" w:cs="Arial"/>
          <w:b/>
          <w:bCs/>
          <w:sz w:val="20"/>
          <w:szCs w:val="20"/>
        </w:rPr>
      </w:pPr>
    </w:p>
    <w:tbl>
      <w:tblPr>
        <w:tblW w:w="928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03"/>
        <w:gridCol w:w="2303"/>
        <w:gridCol w:w="4678"/>
      </w:tblGrid>
      <w:tr w:rsidR="00014802" w:rsidRPr="00D35E46">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Voznik (ime in priimek)</w:t>
            </w:r>
          </w:p>
        </w:tc>
        <w:tc>
          <w:tcPr>
            <w:tcW w:w="2303"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Kategorija vozniškega izpita</w:t>
            </w:r>
          </w:p>
        </w:tc>
        <w:tc>
          <w:tcPr>
            <w:tcW w:w="4678" w:type="dxa"/>
          </w:tcPr>
          <w:p w:rsidR="00014802" w:rsidRPr="00D35E46" w:rsidRDefault="00014802" w:rsidP="00461C9E">
            <w:pPr>
              <w:autoSpaceDE w:val="0"/>
              <w:autoSpaceDN w:val="0"/>
              <w:adjustRightInd w:val="0"/>
              <w:spacing w:line="240" w:lineRule="auto"/>
              <w:jc w:val="center"/>
              <w:rPr>
                <w:rFonts w:ascii="Arial" w:hAnsi="Arial" w:cs="Arial"/>
                <w:b/>
                <w:bCs/>
                <w:sz w:val="20"/>
                <w:szCs w:val="20"/>
              </w:rPr>
            </w:pPr>
            <w:r w:rsidRPr="00D35E46">
              <w:rPr>
                <w:rFonts w:ascii="Arial" w:hAnsi="Arial" w:cs="Arial"/>
                <w:b/>
                <w:bCs/>
                <w:sz w:val="20"/>
                <w:szCs w:val="20"/>
              </w:rPr>
              <w:t>Zaposlen pri:</w:t>
            </w:r>
          </w:p>
        </w:tc>
      </w:tr>
      <w:tr w:rsidR="00014802" w:rsidRPr="00D35E46">
        <w:trPr>
          <w:trHeight w:val="220"/>
        </w:trPr>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4678"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rPr>
          <w:trHeight w:val="260"/>
        </w:trPr>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4678"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rPr>
          <w:trHeight w:val="120"/>
        </w:trPr>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4678"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rPr>
          <w:trHeight w:val="142"/>
        </w:trPr>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4678"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r w:rsidR="00014802" w:rsidRPr="00D35E46">
        <w:trPr>
          <w:trHeight w:val="310"/>
        </w:trPr>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2303"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c>
          <w:tcPr>
            <w:tcW w:w="4678" w:type="dxa"/>
          </w:tcPr>
          <w:p w:rsidR="00014802" w:rsidRPr="00D35E46" w:rsidRDefault="00014802" w:rsidP="00461C9E">
            <w:pPr>
              <w:autoSpaceDE w:val="0"/>
              <w:autoSpaceDN w:val="0"/>
              <w:adjustRightInd w:val="0"/>
              <w:spacing w:line="240" w:lineRule="auto"/>
              <w:jc w:val="both"/>
              <w:rPr>
                <w:rFonts w:ascii="Arial" w:hAnsi="Arial" w:cs="Arial"/>
                <w:b/>
                <w:bCs/>
                <w:sz w:val="20"/>
                <w:szCs w:val="20"/>
              </w:rPr>
            </w:pPr>
          </w:p>
        </w:tc>
      </w:tr>
    </w:tbl>
    <w:p w:rsidR="00014802" w:rsidRPr="00D35E46" w:rsidRDefault="00014802" w:rsidP="00461C9E">
      <w:pPr>
        <w:autoSpaceDE w:val="0"/>
        <w:autoSpaceDN w:val="0"/>
        <w:adjustRightInd w:val="0"/>
        <w:spacing w:line="240" w:lineRule="auto"/>
        <w:rPr>
          <w:rFonts w:ascii="Arial" w:hAnsi="Arial" w:cs="Arial"/>
          <w:sz w:val="20"/>
          <w:szCs w:val="20"/>
          <w:lang w:eastAsia="sl-SI"/>
        </w:rPr>
      </w:pPr>
      <w:r w:rsidRPr="00D35E46">
        <w:rPr>
          <w:rFonts w:ascii="Arial" w:hAnsi="Arial" w:cs="Arial"/>
          <w:sz w:val="20"/>
          <w:szCs w:val="20"/>
          <w:lang w:eastAsia="sl-SI"/>
        </w:rPr>
        <w:t xml:space="preserve"> </w:t>
      </w:r>
    </w:p>
    <w:p w:rsidR="00014802" w:rsidRPr="00D35E46" w:rsidRDefault="00014802" w:rsidP="00461C9E">
      <w:pPr>
        <w:autoSpaceDE w:val="0"/>
        <w:autoSpaceDN w:val="0"/>
        <w:adjustRightInd w:val="0"/>
        <w:spacing w:line="240" w:lineRule="auto"/>
        <w:jc w:val="both"/>
        <w:rPr>
          <w:rFonts w:ascii="Arial" w:hAnsi="Arial" w:cs="Arial"/>
          <w:b/>
          <w:bCs/>
          <w:sz w:val="20"/>
          <w:szCs w:val="20"/>
        </w:rPr>
      </w:pPr>
      <w:r w:rsidRPr="00D35E46">
        <w:rPr>
          <w:rFonts w:ascii="Arial" w:hAnsi="Arial" w:cs="Arial"/>
          <w:b/>
          <w:bCs/>
          <w:sz w:val="20"/>
          <w:szCs w:val="20"/>
        </w:rPr>
        <w:t xml:space="preserve"> </w:t>
      </w: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GOSPODARSKI SUBJEKT</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autoSpaceDE w:val="0"/>
        <w:autoSpaceDN w:val="0"/>
        <w:adjustRightInd w:val="0"/>
        <w:spacing w:line="240" w:lineRule="auto"/>
        <w:jc w:val="both"/>
        <w:rPr>
          <w:rFonts w:ascii="Arial" w:hAnsi="Arial" w:cs="Arial"/>
          <w:b/>
          <w:bCs/>
          <w:sz w:val="20"/>
          <w:szCs w:val="20"/>
        </w:rPr>
      </w:pPr>
    </w:p>
    <w:p w:rsidR="00014802" w:rsidRPr="00D35E46" w:rsidRDefault="00014802" w:rsidP="00461C9E">
      <w:pPr>
        <w:pStyle w:val="Naslov1"/>
        <w:spacing w:before="0" w:after="0" w:line="240" w:lineRule="auto"/>
        <w:jc w:val="right"/>
        <w:rPr>
          <w:rFonts w:ascii="Arial" w:hAnsi="Arial" w:cs="Arial"/>
          <w:b w:val="0"/>
          <w:bCs w:val="0"/>
          <w:sz w:val="20"/>
          <w:szCs w:val="20"/>
        </w:rPr>
      </w:pPr>
      <w:r w:rsidRPr="00D35E46">
        <w:rPr>
          <w:rFonts w:ascii="Arial" w:hAnsi="Arial" w:cs="Arial"/>
          <w:b w:val="0"/>
          <w:bCs w:val="0"/>
          <w:sz w:val="20"/>
          <w:szCs w:val="20"/>
        </w:rPr>
        <w:br w:type="page"/>
      </w:r>
      <w:bookmarkStart w:id="263" w:name="_Toc467745411"/>
      <w:r w:rsidRPr="00D35E46">
        <w:rPr>
          <w:rFonts w:ascii="Arial" w:hAnsi="Arial" w:cs="Arial"/>
          <w:kern w:val="0"/>
          <w:sz w:val="20"/>
          <w:szCs w:val="20"/>
          <w:lang w:eastAsia="en-US"/>
        </w:rPr>
        <w:lastRenderedPageBreak/>
        <w:t>PRILOGA ŠT. D/11</w:t>
      </w:r>
      <w:bookmarkEnd w:id="263"/>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bookmarkStart w:id="264" w:name="_Toc401742235"/>
      <w:bookmarkStart w:id="265" w:name="_Toc401742367"/>
      <w:r w:rsidRPr="00D35E46">
        <w:rPr>
          <w:sz w:val="20"/>
          <w:szCs w:val="20"/>
        </w:rPr>
        <w:t>VZOREC POGODBE</w:t>
      </w:r>
      <w:bookmarkEnd w:id="264"/>
      <w:bookmarkEnd w:id="265"/>
    </w:p>
    <w:p w:rsidR="00014802" w:rsidRPr="00D35E46" w:rsidRDefault="00014802" w:rsidP="00461C9E">
      <w:pPr>
        <w:tabs>
          <w:tab w:val="left" w:pos="426"/>
          <w:tab w:val="left" w:pos="2880"/>
        </w:tabs>
        <w:spacing w:line="240" w:lineRule="auto"/>
        <w:rPr>
          <w:rFonts w:ascii="Arial" w:hAnsi="Arial" w:cs="Arial"/>
          <w:sz w:val="20"/>
          <w:szCs w:val="20"/>
          <w:u w:val="single"/>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Vzorec pogodbe je potrebno šteti le kot izhodišče, saj si naročnik pridržuje pravico, da bo v okviru izvedbe samega postopka še nekoliko spremenil posamezne elemente javnega naročila, o čemer bodo vsi ponudniki pravočasno obveščeni!</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i/>
          <w:iCs/>
          <w:sz w:val="20"/>
          <w:szCs w:val="20"/>
          <w:lang w:eastAsia="sl-SI"/>
        </w:rPr>
      </w:pPr>
      <w:r w:rsidRPr="00D35E46">
        <w:rPr>
          <w:rFonts w:ascii="Arial" w:hAnsi="Arial" w:cs="Arial"/>
          <w:i/>
          <w:iCs/>
          <w:sz w:val="20"/>
          <w:szCs w:val="20"/>
          <w:lang w:eastAsia="sl-SI"/>
        </w:rPr>
        <w:t>(Vzorec pogodbe izpolniti v glavi z navedbo podatkov o ponudniku, v kolikor ponudnik nastopa s podizvajalci, na dnu pa podpisati izjavo!)</w:t>
      </w:r>
    </w:p>
    <w:p w:rsidR="00014802" w:rsidRPr="00D35E46" w:rsidRDefault="00014802" w:rsidP="00461C9E">
      <w:pPr>
        <w:tabs>
          <w:tab w:val="left" w:pos="6912"/>
        </w:tabs>
        <w:spacing w:line="240" w:lineRule="auto"/>
        <w:jc w:val="both"/>
        <w:rPr>
          <w:rFonts w:ascii="Arial" w:hAnsi="Arial" w:cs="Arial"/>
          <w:b/>
          <w:bCs/>
          <w:sz w:val="20"/>
          <w:szCs w:val="20"/>
          <w:lang w:eastAsia="sl-SI"/>
        </w:rPr>
      </w:pPr>
    </w:p>
    <w:p w:rsidR="00014802" w:rsidRPr="00D35E46" w:rsidRDefault="00014802" w:rsidP="00461C9E">
      <w:pPr>
        <w:tabs>
          <w:tab w:val="left" w:pos="1440"/>
        </w:tabs>
        <w:spacing w:line="240" w:lineRule="auto"/>
        <w:jc w:val="both"/>
        <w:rPr>
          <w:rFonts w:ascii="Arial" w:hAnsi="Arial" w:cs="Arial"/>
          <w:sz w:val="20"/>
          <w:szCs w:val="20"/>
          <w:lang w:eastAsia="sl-SI"/>
        </w:rPr>
      </w:pPr>
      <w:r w:rsidRPr="00D35E46">
        <w:rPr>
          <w:rFonts w:ascii="Arial" w:hAnsi="Arial" w:cs="Arial"/>
          <w:b/>
          <w:bCs/>
          <w:sz w:val="20"/>
          <w:szCs w:val="20"/>
          <w:lang w:eastAsia="sl-SI"/>
        </w:rPr>
        <w:t>KRAJEVNA SKUPNOST</w:t>
      </w:r>
      <w:r w:rsidRPr="00D35E46">
        <w:rPr>
          <w:rFonts w:ascii="Arial" w:hAnsi="Arial" w:cs="Arial"/>
          <w:sz w:val="20"/>
          <w:szCs w:val="20"/>
          <w:lang w:eastAsia="sl-SI"/>
        </w:rPr>
        <w:t xml:space="preserve">  ________________________, </w:t>
      </w:r>
      <w:r w:rsidRPr="00D35E46">
        <w:rPr>
          <w:rFonts w:ascii="Arial" w:hAnsi="Arial" w:cs="Arial"/>
          <w:b/>
          <w:bCs/>
          <w:sz w:val="20"/>
          <w:szCs w:val="20"/>
          <w:lang w:eastAsia="sl-SI"/>
        </w:rPr>
        <w:t>kot naročnik</w:t>
      </w:r>
      <w:r w:rsidRPr="00D35E46">
        <w:rPr>
          <w:rFonts w:ascii="Arial" w:hAnsi="Arial" w:cs="Arial"/>
          <w:sz w:val="20"/>
          <w:szCs w:val="20"/>
          <w:lang w:eastAsia="sl-SI"/>
        </w:rPr>
        <w:t>,</w:t>
      </w:r>
    </w:p>
    <w:p w:rsidR="00014802" w:rsidRPr="00D35E46" w:rsidRDefault="00014802" w:rsidP="00461C9E">
      <w:pPr>
        <w:tabs>
          <w:tab w:val="left" w:pos="1440"/>
        </w:tabs>
        <w:spacing w:line="240" w:lineRule="auto"/>
        <w:jc w:val="both"/>
        <w:rPr>
          <w:rFonts w:ascii="Arial" w:hAnsi="Arial" w:cs="Arial"/>
          <w:sz w:val="20"/>
          <w:szCs w:val="20"/>
          <w:lang w:eastAsia="sl-SI"/>
        </w:rPr>
      </w:pPr>
      <w:r w:rsidRPr="00D35E46">
        <w:rPr>
          <w:rFonts w:ascii="Arial" w:hAnsi="Arial" w:cs="Arial"/>
          <w:sz w:val="20"/>
          <w:szCs w:val="20"/>
          <w:lang w:eastAsia="sl-SI"/>
        </w:rPr>
        <w:t>ki jo zastopa  ________________,</w:t>
      </w:r>
    </w:p>
    <w:p w:rsidR="00014802" w:rsidRPr="00D35E46" w:rsidRDefault="00014802" w:rsidP="00461C9E">
      <w:pPr>
        <w:tabs>
          <w:tab w:val="left" w:pos="1440"/>
        </w:tabs>
        <w:spacing w:line="240" w:lineRule="auto"/>
        <w:jc w:val="both"/>
        <w:rPr>
          <w:rFonts w:ascii="Arial" w:hAnsi="Arial" w:cs="Arial"/>
          <w:sz w:val="20"/>
          <w:szCs w:val="20"/>
          <w:lang w:eastAsia="sl-SI"/>
        </w:rPr>
      </w:pPr>
      <w:r w:rsidRPr="00D35E46">
        <w:rPr>
          <w:rFonts w:ascii="Arial" w:hAnsi="Arial" w:cs="Arial"/>
          <w:sz w:val="20"/>
          <w:szCs w:val="20"/>
          <w:lang w:eastAsia="sl-SI"/>
        </w:rPr>
        <w:t>davčna številka: ______________,</w:t>
      </w:r>
    </w:p>
    <w:p w:rsidR="00014802" w:rsidRPr="00D35E46" w:rsidRDefault="00014802" w:rsidP="00461C9E">
      <w:pPr>
        <w:tabs>
          <w:tab w:val="left" w:pos="1440"/>
        </w:tabs>
        <w:spacing w:line="240" w:lineRule="auto"/>
        <w:jc w:val="both"/>
        <w:rPr>
          <w:rFonts w:ascii="Arial" w:hAnsi="Arial" w:cs="Arial"/>
          <w:sz w:val="20"/>
          <w:szCs w:val="20"/>
          <w:lang w:eastAsia="sl-SI"/>
        </w:rPr>
      </w:pPr>
      <w:r w:rsidRPr="00D35E46">
        <w:rPr>
          <w:rFonts w:ascii="Arial" w:hAnsi="Arial" w:cs="Arial"/>
          <w:sz w:val="20"/>
          <w:szCs w:val="20"/>
          <w:lang w:eastAsia="sl-SI"/>
        </w:rPr>
        <w:t>matična številka: _____________,</w:t>
      </w:r>
    </w:p>
    <w:p w:rsidR="00014802" w:rsidRPr="00D35E46" w:rsidRDefault="00014802" w:rsidP="00461C9E">
      <w:pPr>
        <w:tabs>
          <w:tab w:val="left" w:pos="1440"/>
        </w:tabs>
        <w:spacing w:line="240" w:lineRule="auto"/>
        <w:jc w:val="both"/>
        <w:rPr>
          <w:rFonts w:ascii="Arial" w:hAnsi="Arial" w:cs="Arial"/>
          <w:sz w:val="20"/>
          <w:szCs w:val="20"/>
          <w:lang w:eastAsia="sl-SI"/>
        </w:rPr>
      </w:pPr>
      <w:r w:rsidRPr="00D35E46">
        <w:rPr>
          <w:rFonts w:ascii="Arial" w:hAnsi="Arial" w:cs="Arial"/>
          <w:sz w:val="20"/>
          <w:szCs w:val="20"/>
          <w:lang w:eastAsia="sl-SI"/>
        </w:rPr>
        <w:t>IBAN: _____________________</w:t>
      </w:r>
    </w:p>
    <w:p w:rsidR="00014802" w:rsidRPr="00D35E46" w:rsidRDefault="00014802" w:rsidP="00461C9E">
      <w:pPr>
        <w:keepLines/>
        <w:widowControl w:val="0"/>
        <w:spacing w:line="240" w:lineRule="auto"/>
        <w:jc w:val="both"/>
        <w:rPr>
          <w:rFonts w:ascii="Arial" w:hAnsi="Arial" w:cs="Arial"/>
          <w:kern w:val="16"/>
          <w:sz w:val="20"/>
          <w:szCs w:val="20"/>
        </w:rPr>
      </w:pPr>
    </w:p>
    <w:p w:rsidR="00014802" w:rsidRPr="00D35E46" w:rsidRDefault="00014802" w:rsidP="00461C9E">
      <w:pPr>
        <w:widowControl w:val="0"/>
        <w:tabs>
          <w:tab w:val="left" w:pos="90"/>
          <w:tab w:val="left" w:pos="1365"/>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in</w:t>
      </w:r>
      <w:r w:rsidRPr="00D35E46">
        <w:rPr>
          <w:rFonts w:ascii="Arial" w:hAnsi="Arial" w:cs="Arial"/>
          <w:sz w:val="20"/>
          <w:szCs w:val="20"/>
          <w:lang w:eastAsia="sl-SI"/>
        </w:rPr>
        <w:tab/>
      </w:r>
    </w:p>
    <w:p w:rsidR="00014802" w:rsidRPr="00D35E46" w:rsidRDefault="00014802" w:rsidP="00461C9E">
      <w:pPr>
        <w:widowControl w:val="0"/>
        <w:tabs>
          <w:tab w:val="left" w:pos="90"/>
          <w:tab w:val="left" w:pos="709"/>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_______________________________________ </w:t>
      </w:r>
      <w:r w:rsidRPr="00D35E46">
        <w:rPr>
          <w:rFonts w:ascii="Arial" w:hAnsi="Arial" w:cs="Arial"/>
          <w:i/>
          <w:iCs/>
          <w:sz w:val="20"/>
          <w:szCs w:val="20"/>
          <w:lang w:eastAsia="sl-SI"/>
        </w:rPr>
        <w:t>(firma in sedež ponudnika)</w:t>
      </w:r>
      <w:r w:rsidRPr="00D35E46">
        <w:rPr>
          <w:rFonts w:ascii="Arial" w:hAnsi="Arial" w:cs="Arial"/>
          <w:sz w:val="20"/>
          <w:szCs w:val="20"/>
          <w:lang w:eastAsia="sl-SI"/>
        </w:rPr>
        <w:t>,</w:t>
      </w:r>
      <w:r w:rsidRPr="00D35E46">
        <w:rPr>
          <w:rFonts w:ascii="Arial" w:hAnsi="Arial" w:cs="Arial"/>
          <w:b/>
          <w:bCs/>
          <w:sz w:val="20"/>
          <w:szCs w:val="20"/>
          <w:lang w:eastAsia="sl-SI"/>
        </w:rPr>
        <w:t xml:space="preserve"> kot izvajalec</w:t>
      </w:r>
      <w:r w:rsidRPr="00D35E46">
        <w:rPr>
          <w:rFonts w:ascii="Arial" w:hAnsi="Arial" w:cs="Arial"/>
          <w:sz w:val="20"/>
          <w:szCs w:val="20"/>
          <w:lang w:eastAsia="sl-SI"/>
        </w:rPr>
        <w:t>,</w:t>
      </w:r>
    </w:p>
    <w:p w:rsidR="00014802" w:rsidRPr="00D35E46" w:rsidRDefault="00014802" w:rsidP="00461C9E">
      <w:pPr>
        <w:widowControl w:val="0"/>
        <w:tabs>
          <w:tab w:val="left" w:pos="90"/>
          <w:tab w:val="left" w:pos="709"/>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ki ga zastopa ________________________, </w:t>
      </w:r>
    </w:p>
    <w:p w:rsidR="00014802" w:rsidRPr="00D35E46" w:rsidRDefault="00014802" w:rsidP="00461C9E">
      <w:pPr>
        <w:widowControl w:val="0"/>
        <w:tabs>
          <w:tab w:val="left" w:pos="90"/>
          <w:tab w:val="left" w:pos="709"/>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matična številka: ______________________, </w:t>
      </w:r>
    </w:p>
    <w:p w:rsidR="00014802" w:rsidRPr="00D35E46" w:rsidRDefault="00014802" w:rsidP="00461C9E">
      <w:pPr>
        <w:widowControl w:val="0"/>
        <w:tabs>
          <w:tab w:val="left" w:pos="90"/>
          <w:tab w:val="left" w:pos="709"/>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davčna številka: ______________________,</w:t>
      </w:r>
    </w:p>
    <w:p w:rsidR="00014802" w:rsidRPr="00D35E46" w:rsidRDefault="00014802" w:rsidP="00461C9E">
      <w:pPr>
        <w:widowControl w:val="0"/>
        <w:tabs>
          <w:tab w:val="left" w:pos="90"/>
          <w:tab w:val="left" w:pos="709"/>
        </w:tabs>
        <w:autoSpaceDE w:val="0"/>
        <w:autoSpaceDN w:val="0"/>
        <w:adjustRightInd w:val="0"/>
        <w:spacing w:line="240" w:lineRule="auto"/>
        <w:jc w:val="both"/>
        <w:rPr>
          <w:rFonts w:ascii="Arial" w:hAnsi="Arial" w:cs="Arial"/>
          <w:sz w:val="20"/>
          <w:szCs w:val="20"/>
          <w:lang w:eastAsia="sl-SI"/>
        </w:rPr>
      </w:pPr>
      <w:r w:rsidRPr="00D35E46">
        <w:rPr>
          <w:rFonts w:ascii="Arial" w:hAnsi="Arial" w:cs="Arial"/>
          <w:sz w:val="20"/>
          <w:szCs w:val="20"/>
          <w:lang w:eastAsia="sl-SI"/>
        </w:rPr>
        <w:t>IBAN:_______________________________,</w:t>
      </w:r>
    </w:p>
    <w:p w:rsidR="00014802" w:rsidRPr="00D35E46" w:rsidRDefault="00014802" w:rsidP="00461C9E">
      <w:pPr>
        <w:keepLines/>
        <w:widowControl w:val="0"/>
        <w:spacing w:line="240" w:lineRule="auto"/>
        <w:jc w:val="both"/>
        <w:rPr>
          <w:rFonts w:ascii="Arial" w:hAnsi="Arial" w:cs="Arial"/>
          <w:kern w:val="16"/>
          <w:sz w:val="20"/>
          <w:szCs w:val="20"/>
        </w:rPr>
      </w:pPr>
    </w:p>
    <w:p w:rsidR="00014802" w:rsidRPr="00D35E46" w:rsidRDefault="00014802" w:rsidP="00461C9E">
      <w:pPr>
        <w:spacing w:line="240" w:lineRule="auto"/>
        <w:ind w:right="70"/>
        <w:jc w:val="both"/>
        <w:rPr>
          <w:rFonts w:ascii="Arial" w:hAnsi="Arial" w:cs="Arial"/>
          <w:b/>
          <w:bCs/>
          <w:sz w:val="20"/>
          <w:szCs w:val="20"/>
          <w:lang w:eastAsia="sl-SI"/>
        </w:rPr>
      </w:pPr>
      <w:r w:rsidRPr="00D35E46">
        <w:rPr>
          <w:rFonts w:ascii="Arial" w:hAnsi="Arial" w:cs="Arial"/>
          <w:sz w:val="20"/>
          <w:szCs w:val="20"/>
          <w:lang w:eastAsia="sl-SI"/>
        </w:rPr>
        <w:t>skleneta naslednjo</w:t>
      </w:r>
      <w:r w:rsidRPr="00D35E46">
        <w:rPr>
          <w:rFonts w:ascii="Arial" w:hAnsi="Arial" w:cs="Arial"/>
          <w:b/>
          <w:bCs/>
          <w:sz w:val="20"/>
          <w:szCs w:val="20"/>
          <w:lang w:eastAsia="sl-SI"/>
        </w:rPr>
        <w:t xml:space="preserve"> </w:t>
      </w:r>
    </w:p>
    <w:p w:rsidR="00014802" w:rsidRPr="00D35E46" w:rsidRDefault="00014802" w:rsidP="00461C9E">
      <w:pPr>
        <w:spacing w:line="240" w:lineRule="auto"/>
        <w:ind w:right="70"/>
        <w:jc w:val="both"/>
        <w:rPr>
          <w:rFonts w:ascii="Arial" w:hAnsi="Arial" w:cs="Arial"/>
          <w:b/>
          <w:bCs/>
          <w:sz w:val="20"/>
          <w:szCs w:val="20"/>
          <w:lang w:eastAsia="sl-SI"/>
        </w:rPr>
      </w:pPr>
    </w:p>
    <w:p w:rsidR="00014802" w:rsidRPr="00D35E46" w:rsidRDefault="00014802" w:rsidP="00461C9E">
      <w:pPr>
        <w:spacing w:line="240" w:lineRule="auto"/>
        <w:ind w:right="70"/>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OKVIRNI SPORAZUM</w:t>
      </w:r>
      <w:r w:rsidR="00892352">
        <w:rPr>
          <w:rFonts w:ascii="Arial" w:hAnsi="Arial" w:cs="Arial"/>
          <w:b/>
          <w:bCs/>
          <w:sz w:val="20"/>
          <w:szCs w:val="20"/>
          <w:lang w:eastAsia="sl-SI"/>
        </w:rPr>
        <w:t xml:space="preserve"> ŠT. 4301-30</w:t>
      </w:r>
      <w:r w:rsidRPr="00D35E46">
        <w:rPr>
          <w:rFonts w:ascii="Arial" w:hAnsi="Arial" w:cs="Arial"/>
          <w:b/>
          <w:bCs/>
          <w:sz w:val="20"/>
          <w:szCs w:val="20"/>
          <w:lang w:eastAsia="sl-SI"/>
        </w:rPr>
        <w:t>/2016</w:t>
      </w:r>
    </w:p>
    <w:p w:rsidR="00014802" w:rsidRPr="00D35E46" w:rsidRDefault="00014802" w:rsidP="00461C9E">
      <w:pPr>
        <w:tabs>
          <w:tab w:val="left" w:pos="1728"/>
          <w:tab w:val="left" w:pos="7200"/>
        </w:tabs>
        <w:spacing w:line="240" w:lineRule="auto"/>
        <w:jc w:val="center"/>
        <w:rPr>
          <w:rFonts w:ascii="Arial" w:hAnsi="Arial" w:cs="Arial"/>
          <w:b/>
          <w:bCs/>
          <w:sz w:val="20"/>
          <w:szCs w:val="20"/>
          <w:lang w:eastAsia="sl-SI"/>
        </w:rPr>
      </w:pPr>
      <w:r>
        <w:rPr>
          <w:rFonts w:ascii="Arial" w:hAnsi="Arial" w:cs="Arial"/>
          <w:b/>
          <w:bCs/>
          <w:sz w:val="20"/>
          <w:szCs w:val="20"/>
          <w:lang w:eastAsia="sl-SI"/>
        </w:rPr>
        <w:t xml:space="preserve"> ZA </w:t>
      </w:r>
      <w:r w:rsidR="00892352">
        <w:rPr>
          <w:rFonts w:ascii="Arial" w:hAnsi="Arial" w:cs="Arial"/>
          <w:b/>
          <w:bCs/>
          <w:sz w:val="20"/>
          <w:szCs w:val="20"/>
          <w:lang w:eastAsia="sl-SI"/>
        </w:rPr>
        <w:t>IZVAJANJE ZIMSKE SLUŽBE</w:t>
      </w:r>
      <w:r>
        <w:rPr>
          <w:rFonts w:ascii="Arial" w:hAnsi="Arial" w:cs="Arial"/>
          <w:b/>
          <w:bCs/>
          <w:sz w:val="20"/>
          <w:szCs w:val="20"/>
          <w:lang w:eastAsia="sl-SI"/>
        </w:rPr>
        <w:t xml:space="preserve"> V SEZONI 2016-17 </w:t>
      </w:r>
      <w:r w:rsidR="00892352">
        <w:rPr>
          <w:rFonts w:ascii="Arial" w:hAnsi="Arial" w:cs="Arial"/>
          <w:b/>
          <w:bCs/>
          <w:sz w:val="20"/>
          <w:szCs w:val="20"/>
          <w:lang w:eastAsia="sl-SI"/>
        </w:rPr>
        <w:t xml:space="preserve"> </w:t>
      </w:r>
    </w:p>
    <w:p w:rsidR="00014802" w:rsidRPr="00D35E46" w:rsidRDefault="00014802" w:rsidP="00461C9E">
      <w:pPr>
        <w:tabs>
          <w:tab w:val="left" w:pos="1728"/>
          <w:tab w:val="left" w:pos="7200"/>
        </w:tabs>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za sklop  __________________</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Uvodne ugotovitve</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Pogodbeni stranki uvodoma ugotavljata:</w:t>
      </w:r>
    </w:p>
    <w:p w:rsidR="00014802" w:rsidRPr="00D35E46" w:rsidRDefault="00014802" w:rsidP="00461C9E">
      <w:pPr>
        <w:numPr>
          <w:ilvl w:val="0"/>
          <w:numId w:val="37"/>
        </w:numPr>
        <w:spacing w:line="240" w:lineRule="auto"/>
        <w:jc w:val="both"/>
        <w:rPr>
          <w:rFonts w:ascii="Arial" w:hAnsi="Arial" w:cs="Arial"/>
          <w:sz w:val="20"/>
          <w:szCs w:val="20"/>
        </w:rPr>
      </w:pPr>
      <w:r w:rsidRPr="00D35E46">
        <w:rPr>
          <w:rFonts w:ascii="Arial" w:hAnsi="Arial" w:cs="Arial"/>
          <w:sz w:val="20"/>
          <w:szCs w:val="20"/>
        </w:rPr>
        <w:t xml:space="preserve">da sklepata pogodbo po javnem naročilu za izbiro izvajalca po postopku naročila male vrednosti na podlagi 47. člena Zakona o javnem naročanju (Uradni list RS, št. 91/15, ZJN-3) z namenom sklenitve pogodbe za </w:t>
      </w:r>
      <w:r w:rsidR="003A75EA">
        <w:rPr>
          <w:rFonts w:ascii="Arial" w:hAnsi="Arial" w:cs="Arial"/>
          <w:sz w:val="20"/>
          <w:szCs w:val="20"/>
        </w:rPr>
        <w:t>Izvajanje zimske službe v sezoni 2016-17 – preostali sklopi</w:t>
      </w:r>
      <w:r w:rsidRPr="00D35E46">
        <w:rPr>
          <w:rFonts w:ascii="Arial" w:hAnsi="Arial" w:cs="Arial"/>
          <w:sz w:val="20"/>
          <w:szCs w:val="20"/>
        </w:rPr>
        <w:t>, za SKLOP ___________________________________, objavljenem na P</w:t>
      </w:r>
      <w:r>
        <w:rPr>
          <w:rFonts w:ascii="Arial" w:hAnsi="Arial" w:cs="Arial"/>
          <w:sz w:val="20"/>
          <w:szCs w:val="20"/>
        </w:rPr>
        <w:t xml:space="preserve">ortalu javnih naročil pod </w:t>
      </w:r>
      <w:proofErr w:type="spellStart"/>
      <w:r>
        <w:rPr>
          <w:rFonts w:ascii="Arial" w:hAnsi="Arial" w:cs="Arial"/>
          <w:sz w:val="20"/>
          <w:szCs w:val="20"/>
        </w:rPr>
        <w:t>zap</w:t>
      </w:r>
      <w:proofErr w:type="spellEnd"/>
      <w:r>
        <w:rPr>
          <w:rFonts w:ascii="Arial" w:hAnsi="Arial" w:cs="Arial"/>
          <w:sz w:val="20"/>
          <w:szCs w:val="20"/>
        </w:rPr>
        <w:t xml:space="preserve">. </w:t>
      </w:r>
      <w:r w:rsidR="0070338B" w:rsidRPr="0070338B">
        <w:rPr>
          <w:rFonts w:ascii="Arial" w:hAnsi="Arial" w:cs="Arial"/>
          <w:sz w:val="20"/>
          <w:szCs w:val="20"/>
        </w:rPr>
        <w:t>JN007445</w:t>
      </w:r>
      <w:r w:rsidR="00DA1401" w:rsidRPr="0070338B">
        <w:rPr>
          <w:rFonts w:ascii="Arial" w:hAnsi="Arial" w:cs="Arial"/>
          <w:sz w:val="20"/>
          <w:szCs w:val="20"/>
        </w:rPr>
        <w:t>/2016-W01</w:t>
      </w:r>
      <w:r w:rsidRPr="0070338B">
        <w:rPr>
          <w:rFonts w:ascii="Arial" w:hAnsi="Arial" w:cs="Arial"/>
          <w:sz w:val="20"/>
          <w:szCs w:val="20"/>
        </w:rPr>
        <w:t>, objavljeno</w:t>
      </w:r>
      <w:r w:rsidRPr="00D35E46">
        <w:rPr>
          <w:rFonts w:ascii="Arial" w:hAnsi="Arial" w:cs="Arial"/>
          <w:sz w:val="20"/>
          <w:szCs w:val="20"/>
        </w:rPr>
        <w:t xml:space="preserve"> dne </w:t>
      </w:r>
      <w:r w:rsidR="003A75EA">
        <w:rPr>
          <w:rFonts w:ascii="Arial" w:hAnsi="Arial" w:cs="Arial"/>
          <w:sz w:val="20"/>
          <w:szCs w:val="20"/>
        </w:rPr>
        <w:t>24.11</w:t>
      </w:r>
      <w:r w:rsidRPr="00D35E46">
        <w:rPr>
          <w:rFonts w:ascii="Arial" w:hAnsi="Arial" w:cs="Arial"/>
          <w:sz w:val="20"/>
          <w:szCs w:val="20"/>
        </w:rPr>
        <w:t>.2016, ter na podlagi odločitve o oddaji naročila št. _________ z dne _____________;</w:t>
      </w:r>
    </w:p>
    <w:p w:rsidR="00014802" w:rsidRPr="00D35E46" w:rsidRDefault="00014802" w:rsidP="00461C9E">
      <w:pPr>
        <w:numPr>
          <w:ilvl w:val="0"/>
          <w:numId w:val="37"/>
        </w:numPr>
        <w:spacing w:line="240" w:lineRule="auto"/>
        <w:jc w:val="both"/>
        <w:rPr>
          <w:rFonts w:ascii="Arial" w:hAnsi="Arial" w:cs="Arial"/>
          <w:sz w:val="20"/>
          <w:szCs w:val="20"/>
        </w:rPr>
      </w:pPr>
      <w:r w:rsidRPr="00D35E46">
        <w:rPr>
          <w:rFonts w:ascii="Arial" w:hAnsi="Arial" w:cs="Arial"/>
          <w:sz w:val="20"/>
          <w:szCs w:val="20"/>
        </w:rPr>
        <w:t>da izvajalec naročniku zagotavlja izvedbo vseh dejavnosti potrebnih za izpolnjevanje prevzetih obveznosti po tej pogodbi in jamči, da izpolnjuje vse pogoje določene z veljavnimi predpisi za izvajanje svojih dejavnosti ter za izpolnjevanje prevzetih obveznosti po tej pogodbi;</w:t>
      </w:r>
    </w:p>
    <w:p w:rsidR="00014802" w:rsidRPr="00D35E46" w:rsidRDefault="00014802" w:rsidP="00461C9E">
      <w:pPr>
        <w:numPr>
          <w:ilvl w:val="0"/>
          <w:numId w:val="37"/>
        </w:numPr>
        <w:spacing w:line="240" w:lineRule="auto"/>
        <w:jc w:val="both"/>
        <w:rPr>
          <w:rFonts w:ascii="Arial" w:hAnsi="Arial" w:cs="Arial"/>
          <w:sz w:val="20"/>
          <w:szCs w:val="20"/>
        </w:rPr>
      </w:pPr>
      <w:r w:rsidRPr="00D35E46">
        <w:rPr>
          <w:rFonts w:ascii="Arial" w:hAnsi="Arial" w:cs="Arial"/>
          <w:sz w:val="20"/>
          <w:szCs w:val="20"/>
        </w:rPr>
        <w:t>da je izvajalec seznanjen s pogoji za uspešno, pravilno in pravočasno izvedbo predmeta javnega naročanja, in nanje nima nobenih pripomb, ter da je pred oddajo ponudbe pregledal vso projektno dokumentacijo na katero nima nobenih pripomb;</w:t>
      </w:r>
    </w:p>
    <w:p w:rsidR="00014802" w:rsidRPr="00D35E46" w:rsidRDefault="00014802" w:rsidP="00461C9E">
      <w:pPr>
        <w:numPr>
          <w:ilvl w:val="0"/>
          <w:numId w:val="37"/>
        </w:numPr>
        <w:spacing w:line="240" w:lineRule="auto"/>
        <w:jc w:val="both"/>
        <w:rPr>
          <w:rFonts w:ascii="Arial" w:hAnsi="Arial" w:cs="Arial"/>
          <w:sz w:val="20"/>
          <w:szCs w:val="20"/>
        </w:rPr>
      </w:pPr>
      <w:r w:rsidRPr="00D35E46">
        <w:rPr>
          <w:rFonts w:ascii="Arial" w:hAnsi="Arial" w:cs="Arial"/>
          <w:sz w:val="20"/>
          <w:szCs w:val="20"/>
        </w:rPr>
        <w:t>da so sredstva za izvedbo javnega naročila so zagotovljena v proračunu naročnika, postavka ___________, konto ________ .</w:t>
      </w: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Predmet pogodbe</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D35E46">
        <w:rPr>
          <w:rFonts w:ascii="Arial" w:hAnsi="Arial" w:cs="Arial"/>
          <w:sz w:val="20"/>
          <w:szCs w:val="20"/>
        </w:rPr>
        <w:t>Okvirni sporazum, v nadaljevanju p</w:t>
      </w:r>
      <w:r w:rsidRPr="00741F4F">
        <w:rPr>
          <w:rFonts w:ascii="Arial" w:hAnsi="Arial" w:cs="Arial"/>
          <w:sz w:val="20"/>
          <w:szCs w:val="20"/>
        </w:rPr>
        <w:t>ogodba</w:t>
      </w:r>
      <w:r w:rsidRPr="00D35E46">
        <w:rPr>
          <w:rFonts w:ascii="Arial" w:hAnsi="Arial" w:cs="Arial"/>
          <w:sz w:val="20"/>
          <w:szCs w:val="20"/>
        </w:rPr>
        <w:t>,</w:t>
      </w:r>
      <w:r w:rsidRPr="00741F4F">
        <w:rPr>
          <w:rFonts w:ascii="Arial" w:hAnsi="Arial" w:cs="Arial"/>
          <w:sz w:val="20"/>
          <w:szCs w:val="20"/>
        </w:rPr>
        <w:t xml:space="preserve"> se sklene za obdobje zimske sezone 201</w:t>
      </w:r>
      <w:r w:rsidRPr="00D35E46">
        <w:rPr>
          <w:rFonts w:ascii="Arial" w:hAnsi="Arial" w:cs="Arial"/>
          <w:sz w:val="20"/>
          <w:szCs w:val="20"/>
        </w:rPr>
        <w:t>6</w:t>
      </w:r>
      <w:r w:rsidRPr="00741F4F">
        <w:rPr>
          <w:rFonts w:ascii="Arial" w:hAnsi="Arial" w:cs="Arial"/>
          <w:sz w:val="20"/>
          <w:szCs w:val="20"/>
        </w:rPr>
        <w:t>/201</w:t>
      </w:r>
      <w:r w:rsidRPr="00D35E46">
        <w:rPr>
          <w:rFonts w:ascii="Arial" w:hAnsi="Arial" w:cs="Arial"/>
          <w:sz w:val="20"/>
          <w:szCs w:val="20"/>
        </w:rPr>
        <w:t>7</w:t>
      </w:r>
      <w:r>
        <w:rPr>
          <w:rFonts w:ascii="Arial" w:hAnsi="Arial" w:cs="Arial"/>
          <w:sz w:val="20"/>
          <w:szCs w:val="20"/>
        </w:rPr>
        <w:t xml:space="preserve"> (</w:t>
      </w:r>
      <w:r w:rsidRPr="00205474">
        <w:rPr>
          <w:rFonts w:ascii="Arial" w:hAnsi="Arial" w:cs="Arial"/>
          <w:sz w:val="20"/>
          <w:szCs w:val="20"/>
        </w:rPr>
        <w:t>od 15. novembra tekočega leta do 15. marca naslednjega leta</w:t>
      </w:r>
      <w:r>
        <w:rPr>
          <w:rFonts w:ascii="Arial" w:hAnsi="Arial" w:cs="Arial"/>
          <w:sz w:val="20"/>
          <w:szCs w:val="20"/>
        </w:rPr>
        <w:t>),</w:t>
      </w:r>
      <w:r w:rsidRPr="00741F4F">
        <w:rPr>
          <w:rFonts w:ascii="Arial" w:hAnsi="Arial" w:cs="Arial"/>
          <w:sz w:val="20"/>
          <w:szCs w:val="20"/>
        </w:rPr>
        <w:t xml:space="preserve"> </w:t>
      </w:r>
      <w:r>
        <w:rPr>
          <w:rFonts w:ascii="Arial" w:hAnsi="Arial" w:cs="Arial"/>
          <w:sz w:val="20"/>
          <w:szCs w:val="20"/>
        </w:rPr>
        <w:t>vendar</w:t>
      </w:r>
      <w:r w:rsidRPr="00205474">
        <w:rPr>
          <w:rFonts w:ascii="Arial" w:hAnsi="Arial" w:cs="Arial"/>
          <w:sz w:val="20"/>
          <w:szCs w:val="20"/>
        </w:rPr>
        <w:t xml:space="preserve"> lahko</w:t>
      </w:r>
      <w:r>
        <w:rPr>
          <w:rFonts w:ascii="Arial" w:hAnsi="Arial" w:cs="Arial"/>
          <w:sz w:val="20"/>
          <w:szCs w:val="20"/>
        </w:rPr>
        <w:t xml:space="preserve"> naročnik v primeru zimskih</w:t>
      </w:r>
      <w:r w:rsidRPr="00205474">
        <w:rPr>
          <w:rFonts w:ascii="Arial" w:hAnsi="Arial" w:cs="Arial"/>
          <w:sz w:val="20"/>
          <w:szCs w:val="20"/>
        </w:rPr>
        <w:t xml:space="preserve"> vremenskih razmer od izvajalca zahteva opravljanje storitev zimske službe tudi izven obdobja redne zimske sezone, torej s pričetkom izvajanja storitev zimske službe že pred 15. novembrom oziroma tudi po 15. marcu.</w:t>
      </w:r>
      <w:r>
        <w:rPr>
          <w:rFonts w:ascii="Arial" w:hAnsi="Arial" w:cs="Arial"/>
          <w:sz w:val="20"/>
          <w:szCs w:val="20"/>
        </w:rPr>
        <w:t xml:space="preserve"> </w:t>
      </w:r>
    </w:p>
    <w:p w:rsidR="00014802" w:rsidRPr="00D35E46"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S to pogodbo naročnik odda, izvajalec pa sprejme v izvedbo Izvajanje zimske službe v zimski sezoni 201</w:t>
      </w:r>
      <w:r w:rsidRPr="00D35E46">
        <w:rPr>
          <w:rFonts w:ascii="Arial" w:hAnsi="Arial" w:cs="Arial"/>
          <w:sz w:val="20"/>
          <w:szCs w:val="20"/>
        </w:rPr>
        <w:t>6</w:t>
      </w:r>
      <w:r w:rsidRPr="00741F4F">
        <w:rPr>
          <w:rFonts w:ascii="Arial" w:hAnsi="Arial" w:cs="Arial"/>
          <w:sz w:val="20"/>
          <w:szCs w:val="20"/>
        </w:rPr>
        <w:t>/201</w:t>
      </w:r>
      <w:r w:rsidRPr="00D35E46">
        <w:rPr>
          <w:rFonts w:ascii="Arial" w:hAnsi="Arial" w:cs="Arial"/>
          <w:sz w:val="20"/>
          <w:szCs w:val="20"/>
        </w:rPr>
        <w:t>7</w:t>
      </w:r>
      <w:r w:rsidRPr="00741F4F">
        <w:rPr>
          <w:rFonts w:ascii="Arial" w:hAnsi="Arial" w:cs="Arial"/>
          <w:sz w:val="20"/>
          <w:szCs w:val="20"/>
        </w:rPr>
        <w:t xml:space="preserve"> na kategoriziranih javnih poteh ter </w:t>
      </w:r>
      <w:proofErr w:type="spellStart"/>
      <w:r w:rsidRPr="00741F4F">
        <w:rPr>
          <w:rFonts w:ascii="Arial" w:hAnsi="Arial" w:cs="Arial"/>
          <w:sz w:val="20"/>
          <w:szCs w:val="20"/>
        </w:rPr>
        <w:t>nekategoriziranih</w:t>
      </w:r>
      <w:proofErr w:type="spellEnd"/>
      <w:r w:rsidRPr="00741F4F">
        <w:rPr>
          <w:rFonts w:ascii="Arial" w:hAnsi="Arial" w:cs="Arial"/>
          <w:sz w:val="20"/>
          <w:szCs w:val="20"/>
        </w:rPr>
        <w:t xml:space="preserve"> javnih poteh, navedenih na </w:t>
      </w:r>
      <w:r w:rsidRPr="00741F4F">
        <w:rPr>
          <w:rFonts w:ascii="Arial" w:hAnsi="Arial" w:cs="Arial"/>
          <w:i/>
          <w:iCs/>
          <w:sz w:val="20"/>
          <w:szCs w:val="20"/>
        </w:rPr>
        <w:t>Seznamu cest po sklopih</w:t>
      </w:r>
      <w:r w:rsidRPr="00741F4F">
        <w:rPr>
          <w:rFonts w:ascii="Arial" w:hAnsi="Arial" w:cs="Arial"/>
          <w:sz w:val="20"/>
          <w:szCs w:val="20"/>
        </w:rPr>
        <w:t>, na območju sklopa ______________________________, ki je priloga te pogodbe</w:t>
      </w:r>
      <w:r>
        <w:rPr>
          <w:rFonts w:ascii="Arial" w:hAnsi="Arial" w:cs="Arial"/>
          <w:sz w:val="20"/>
          <w:szCs w:val="20"/>
        </w:rPr>
        <w:t xml:space="preserve">, pri čemer pogodbeni stranki </w:t>
      </w:r>
      <w:r w:rsidRPr="00205474">
        <w:rPr>
          <w:rFonts w:ascii="Arial" w:hAnsi="Arial" w:cs="Arial"/>
          <w:sz w:val="20"/>
          <w:szCs w:val="20"/>
        </w:rPr>
        <w:t>ugotavljata, da naročnik po obsegu in časovno ne more vnaprej določiti potreb po opravljeni storitvi zimske službe, ki je predmet te pogodbe, in bo storitev časovno in količinsko naročal glede na dejanske potrebe oz. razmere. Naročnik ni zavezan oddati kakršnegakoli posla na podlagi te pogodbe.</w:t>
      </w:r>
    </w:p>
    <w:p w:rsidR="00014802" w:rsidRPr="00741F4F" w:rsidRDefault="00014802" w:rsidP="00461C9E">
      <w:pPr>
        <w:tabs>
          <w:tab w:val="left" w:pos="0"/>
          <w:tab w:val="left" w:pos="1296"/>
          <w:tab w:val="left" w:pos="9639"/>
        </w:tabs>
        <w:spacing w:line="240" w:lineRule="auto"/>
        <w:jc w:val="both"/>
        <w:rPr>
          <w:rFonts w:ascii="Arial" w:hAnsi="Arial" w:cs="Arial"/>
          <w:b/>
          <w:bCs/>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O napakah in/ali pomanjkljivostih, ki jih naročnik opazi, je dolžan brez odlašanja pisno obvestiti izvajalca. Po usklajenih ugotovitvah o posredovanih napakah in/ali pomanjkljivostih stranki pogodbe skupaj določita primeren rok za odpravo le-teh</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V primeru, da naročnik ugotovi, da storitev ni opravljena oziroma ni opravljena v dogovorjenem obsegu in kvalitetno, in tudi po pozivu naročnika izvajalec teh del ne opravi oziroma jih ne opravi v dogovorjenem obsegu in kvaliteti, izvajalec ni upravičen do plačila za to storitev.</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Naročnik ugotavlja kakovost izvedbe storitve na podlagi pregleda situacije na terenu oziroma na podlagi pisnih reklamacij uporabnikov cest.</w:t>
      </w:r>
    </w:p>
    <w:p w:rsidR="00014802" w:rsidRPr="00D35E46" w:rsidRDefault="00014802" w:rsidP="00461C9E">
      <w:pPr>
        <w:tabs>
          <w:tab w:val="left" w:pos="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 </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Izvajalec se zavezuje, da bo opravljal zimsko službo – zagotavljal prevoznost javnih poti v zimskih razmerah, v skladu z veljavnimi predpisi.</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spacing w:line="240" w:lineRule="auto"/>
        <w:jc w:val="both"/>
        <w:rPr>
          <w:rFonts w:ascii="Arial" w:hAnsi="Arial" w:cs="Arial"/>
          <w:sz w:val="20"/>
          <w:szCs w:val="20"/>
        </w:rPr>
      </w:pPr>
      <w:r w:rsidRPr="00741F4F">
        <w:rPr>
          <w:rFonts w:ascii="Arial" w:hAnsi="Arial" w:cs="Arial"/>
          <w:sz w:val="20"/>
          <w:szCs w:val="20"/>
        </w:rPr>
        <w:t>Izvajalec zavaruje dejavnost zimske službe in organizira ter skrbi za varstvo pri delu s tem, da bo seznanil vse svoje podizvajalce z nevarnostmi pri delu in predpisi za varno delo pri izvajanju zimske službe.</w:t>
      </w:r>
    </w:p>
    <w:p w:rsidR="00014802" w:rsidRPr="00741F4F" w:rsidRDefault="00014802" w:rsidP="00461C9E">
      <w:pPr>
        <w:tabs>
          <w:tab w:val="left" w:pos="0"/>
          <w:tab w:val="left" w:pos="1296"/>
          <w:tab w:val="left" w:pos="9639"/>
        </w:tabs>
        <w:spacing w:line="240" w:lineRule="auto"/>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Šteje se, da je prevoznost cest, ki jih je izvajalec dolžan vzdrževati po tej pogodbi, zagotovljena, če višina snega ne presega 15 cm, promet pa je možen z uporabo zimske opreme.</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Na podlagi predhodnega ustnega obvestila naročnika je izvajalec dolžan opraviti storitve zimske službe tudi že pri višini snega 10 cm.</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Izvajalec del se zavezuje, da bo z odstranjevanjem snega pričel takoj, ko bo zagotovljena  prevoznost cest višje kategorije (lokalne in regionalne) in ob ustreznih vremenskih pogojih (brez burje) oz. v primeru burje ob naročilu naročnika. Izvajalec storitve opravlja v skladu s posameznimi naročili, lahko tudi dnevno oz. večkrat v enem mesecu.</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Dnevno se lahko storitve čiščenja cest opravi največ 2x (v jutranjem času ter ponovno v popoldanskem času) z namenom zagotovitve prevoznosti oz. zagotovitve prevoza prebivalcev na delo in z dela ter prevoza šoloobveznih otrok.</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Izjemoma se lahko opravijo tudi vmesna čiščenja cest, vendar strošek  za tovrstno storitev naročnik poravna, v kolikor jo je sam naročil oz. odobril.</w:t>
      </w:r>
    </w:p>
    <w:p w:rsidR="00014802" w:rsidRPr="00D35E46" w:rsidRDefault="00014802" w:rsidP="00461C9E">
      <w:pPr>
        <w:tabs>
          <w:tab w:val="left" w:pos="1728"/>
          <w:tab w:val="left" w:pos="7200"/>
        </w:tabs>
        <w:spacing w:line="240" w:lineRule="auto"/>
        <w:jc w:val="both"/>
        <w:rPr>
          <w:rFonts w:ascii="Arial" w:hAnsi="Arial" w:cs="Arial"/>
          <w:color w:val="FF0000"/>
          <w:sz w:val="20"/>
          <w:szCs w:val="20"/>
          <w:lang w:eastAsia="sl-SI"/>
        </w:rPr>
      </w:pPr>
      <w:r w:rsidRPr="00D35E46">
        <w:rPr>
          <w:rFonts w:ascii="Arial" w:hAnsi="Arial" w:cs="Arial"/>
          <w:color w:val="FF0000"/>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Pogodbena vrednost</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Predvidena skupna vrednost pogodbenih del za obdobje zimske sezone 201</w:t>
      </w:r>
      <w:r w:rsidRPr="00D35E46">
        <w:rPr>
          <w:rFonts w:ascii="Arial" w:hAnsi="Arial" w:cs="Arial"/>
          <w:sz w:val="20"/>
          <w:szCs w:val="20"/>
        </w:rPr>
        <w:t>6</w:t>
      </w:r>
      <w:r w:rsidRPr="00741F4F">
        <w:rPr>
          <w:rFonts w:ascii="Arial" w:hAnsi="Arial" w:cs="Arial"/>
          <w:sz w:val="20"/>
          <w:szCs w:val="20"/>
        </w:rPr>
        <w:t>/201</w:t>
      </w:r>
      <w:r w:rsidRPr="00D35E46">
        <w:rPr>
          <w:rFonts w:ascii="Arial" w:hAnsi="Arial" w:cs="Arial"/>
          <w:sz w:val="20"/>
          <w:szCs w:val="20"/>
        </w:rPr>
        <w:t>7</w:t>
      </w:r>
      <w:r w:rsidRPr="00741F4F">
        <w:rPr>
          <w:rFonts w:ascii="Arial" w:hAnsi="Arial" w:cs="Arial"/>
          <w:sz w:val="20"/>
          <w:szCs w:val="20"/>
        </w:rPr>
        <w:t xml:space="preserve">, vključuje ponujene cene izvajalca in ocenjeno vrednost količin za navedeni zimski sezoni, in znaša na dan podpisa te pogodbe za posamezen sklop: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2239"/>
      </w:tblGrid>
      <w:tr w:rsidR="00014802" w:rsidRPr="00741F4F">
        <w:tc>
          <w:tcPr>
            <w:tcW w:w="488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vrednost brez DDV</w:t>
            </w:r>
          </w:p>
        </w:tc>
        <w:tc>
          <w:tcPr>
            <w:tcW w:w="223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tc>
      </w:tr>
      <w:tr w:rsidR="00014802" w:rsidRPr="00741F4F">
        <w:tc>
          <w:tcPr>
            <w:tcW w:w="488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_____% DDV</w:t>
            </w:r>
          </w:p>
        </w:tc>
        <w:tc>
          <w:tcPr>
            <w:tcW w:w="223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tc>
      </w:tr>
      <w:tr w:rsidR="00014802" w:rsidRPr="00741F4F">
        <w:tc>
          <w:tcPr>
            <w:tcW w:w="488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Skupaj:</w:t>
            </w:r>
          </w:p>
        </w:tc>
        <w:tc>
          <w:tcPr>
            <w:tcW w:w="2239" w:type="dxa"/>
          </w:tcPr>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tc>
      </w:tr>
    </w:tbl>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Enotne cene iz pogodbenega predračuna brez davka na dodano vrednost so fiksne za čas veljavnosti te pogodbe.</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 xml:space="preserve">V pogodbeni vrednosti iz tega člena ni upoštevan davek na dodano vrednost, ki mora biti obračunan skladno z vsakokratnimi določili Zakona o davku na dodano vrednost. </w:t>
      </w: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p>
    <w:p w:rsidR="00014802" w:rsidRPr="00741F4F" w:rsidRDefault="00014802" w:rsidP="00461C9E">
      <w:pPr>
        <w:tabs>
          <w:tab w:val="left" w:pos="0"/>
          <w:tab w:val="left" w:pos="1296"/>
          <w:tab w:val="left" w:pos="9639"/>
        </w:tabs>
        <w:spacing w:line="240" w:lineRule="auto"/>
        <w:jc w:val="both"/>
        <w:rPr>
          <w:rFonts w:ascii="Arial" w:hAnsi="Arial" w:cs="Arial"/>
          <w:sz w:val="20"/>
          <w:szCs w:val="20"/>
        </w:rPr>
      </w:pPr>
      <w:r w:rsidRPr="00741F4F">
        <w:rPr>
          <w:rFonts w:ascii="Arial" w:hAnsi="Arial" w:cs="Arial"/>
          <w:sz w:val="20"/>
          <w:szCs w:val="20"/>
        </w:rPr>
        <w:t>Končna vrednost pogodbe bo odvisna od dejanskih količin in vrednosti posameznih storitev, ki so predmet te pogodbe, vendar ne sme preseči v prvem odstavku tega člena določene vrednosti.</w:t>
      </w: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r w:rsidRPr="00D35E46">
        <w:rPr>
          <w:rFonts w:ascii="Arial" w:hAnsi="Arial" w:cs="Arial"/>
          <w:color w:val="FF0000"/>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Obračun del in način plačila</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741F4F" w:rsidRDefault="00014802" w:rsidP="00461C9E">
      <w:pPr>
        <w:spacing w:line="240" w:lineRule="auto"/>
        <w:jc w:val="both"/>
        <w:rPr>
          <w:rFonts w:ascii="Arial" w:hAnsi="Arial" w:cs="Arial"/>
          <w:sz w:val="20"/>
          <w:szCs w:val="20"/>
          <w:lang w:eastAsia="sl-SI"/>
        </w:rPr>
      </w:pPr>
      <w:r w:rsidRPr="00741F4F">
        <w:rPr>
          <w:rFonts w:ascii="Arial" w:hAnsi="Arial" w:cs="Arial"/>
          <w:sz w:val="20"/>
          <w:szCs w:val="20"/>
          <w:lang w:eastAsia="sl-SI"/>
        </w:rPr>
        <w:t>Opravljena dela se obračunavajo po dejansko izvedenih delih, na podlagi evidenc, izdelanih z GPS napravami, po posameznih cenah postavk po ponudbi izvajalca št. ___________ z dne ____________ z vsemi spremembami in dopolnitvami, ki je sestavni del pogodbe.</w:t>
      </w:r>
    </w:p>
    <w:p w:rsidR="00014802" w:rsidRPr="00741F4F" w:rsidRDefault="00014802" w:rsidP="00461C9E">
      <w:pPr>
        <w:spacing w:line="240" w:lineRule="auto"/>
        <w:jc w:val="both"/>
        <w:rPr>
          <w:rFonts w:ascii="Arial" w:hAnsi="Arial" w:cs="Arial"/>
          <w:sz w:val="20"/>
          <w:szCs w:val="20"/>
        </w:rPr>
      </w:pPr>
    </w:p>
    <w:p w:rsidR="00014802" w:rsidRPr="00741F4F" w:rsidRDefault="00014802" w:rsidP="00461C9E">
      <w:pPr>
        <w:spacing w:line="240" w:lineRule="auto"/>
        <w:jc w:val="both"/>
        <w:rPr>
          <w:rFonts w:ascii="Arial" w:hAnsi="Arial" w:cs="Arial"/>
          <w:sz w:val="20"/>
          <w:szCs w:val="20"/>
        </w:rPr>
      </w:pPr>
      <w:r w:rsidRPr="00741F4F">
        <w:rPr>
          <w:rFonts w:ascii="Arial" w:hAnsi="Arial" w:cs="Arial"/>
          <w:sz w:val="20"/>
          <w:szCs w:val="20"/>
        </w:rPr>
        <w:t>Cena za 1 uro storitve s snežno frezo na asfaltiranih javnih poteh znaša  _______ EUR/uro brez DDV,</w:t>
      </w:r>
    </w:p>
    <w:p w:rsidR="00014802" w:rsidRPr="00741F4F" w:rsidRDefault="00014802" w:rsidP="00461C9E">
      <w:pPr>
        <w:spacing w:line="240" w:lineRule="auto"/>
        <w:jc w:val="both"/>
        <w:rPr>
          <w:rFonts w:ascii="Arial" w:hAnsi="Arial" w:cs="Arial"/>
          <w:sz w:val="20"/>
          <w:szCs w:val="20"/>
        </w:rPr>
      </w:pPr>
      <w:r w:rsidRPr="00741F4F">
        <w:rPr>
          <w:rFonts w:ascii="Arial" w:hAnsi="Arial" w:cs="Arial"/>
          <w:sz w:val="20"/>
          <w:szCs w:val="20"/>
        </w:rPr>
        <w:t>Cena za 1 uro storitve s snežno frezo na makadamskih javnih poteh znaša______ EUR/uro brez DDV,</w:t>
      </w:r>
    </w:p>
    <w:p w:rsidR="00014802" w:rsidRPr="00741F4F" w:rsidRDefault="00014802" w:rsidP="00461C9E">
      <w:pPr>
        <w:spacing w:line="240" w:lineRule="auto"/>
        <w:jc w:val="both"/>
        <w:rPr>
          <w:rFonts w:ascii="Arial" w:hAnsi="Arial" w:cs="Arial"/>
          <w:sz w:val="20"/>
          <w:szCs w:val="20"/>
        </w:rPr>
      </w:pPr>
      <w:r w:rsidRPr="00741F4F">
        <w:rPr>
          <w:rFonts w:ascii="Arial" w:hAnsi="Arial" w:cs="Arial"/>
          <w:sz w:val="20"/>
          <w:szCs w:val="20"/>
        </w:rPr>
        <w:t xml:space="preserve">Cena za 1 uro storitve pluženja s traktorjem znaša _________ EUR/uro brez DDV, </w:t>
      </w:r>
    </w:p>
    <w:p w:rsidR="00014802" w:rsidRPr="00741F4F" w:rsidRDefault="00014802" w:rsidP="00461C9E">
      <w:pPr>
        <w:spacing w:line="240" w:lineRule="auto"/>
        <w:jc w:val="both"/>
        <w:rPr>
          <w:rFonts w:ascii="Arial" w:hAnsi="Arial" w:cs="Arial"/>
          <w:sz w:val="20"/>
          <w:szCs w:val="20"/>
        </w:rPr>
      </w:pPr>
      <w:r w:rsidRPr="00741F4F">
        <w:rPr>
          <w:rFonts w:ascii="Arial" w:hAnsi="Arial" w:cs="Arial"/>
          <w:sz w:val="20"/>
          <w:szCs w:val="20"/>
        </w:rPr>
        <w:t>Cena za 1 uro posipanja znaša_________ EUR/uro brez DDV.</w:t>
      </w:r>
    </w:p>
    <w:p w:rsidR="00014802" w:rsidRPr="00741F4F" w:rsidRDefault="00014802" w:rsidP="00461C9E">
      <w:pPr>
        <w:spacing w:line="240" w:lineRule="auto"/>
        <w:jc w:val="both"/>
        <w:rPr>
          <w:rFonts w:ascii="Arial" w:hAnsi="Arial" w:cs="Arial"/>
          <w:sz w:val="20"/>
          <w:szCs w:val="20"/>
          <w:lang w:eastAsia="sl-SI"/>
        </w:rPr>
      </w:pPr>
    </w:p>
    <w:p w:rsidR="00014802" w:rsidRPr="00741F4F" w:rsidRDefault="00014802" w:rsidP="00461C9E">
      <w:pPr>
        <w:spacing w:line="240" w:lineRule="auto"/>
        <w:jc w:val="both"/>
        <w:rPr>
          <w:rFonts w:ascii="Arial" w:hAnsi="Arial" w:cs="Arial"/>
          <w:sz w:val="20"/>
          <w:szCs w:val="20"/>
          <w:lang w:eastAsia="sl-SI"/>
        </w:rPr>
      </w:pPr>
      <w:r w:rsidRPr="00741F4F">
        <w:rPr>
          <w:rFonts w:ascii="Arial" w:hAnsi="Arial" w:cs="Arial"/>
          <w:sz w:val="20"/>
          <w:szCs w:val="20"/>
          <w:lang w:eastAsia="sl-SI"/>
        </w:rPr>
        <w:t>Obveznosti in pravice nastale do dne prenehanja pogodbe sta posamezni naročnik in izvajalec dolžna medsebojno poravnati.</w:t>
      </w:r>
    </w:p>
    <w:p w:rsidR="00014802" w:rsidRPr="00741F4F" w:rsidRDefault="00014802" w:rsidP="00461C9E">
      <w:pPr>
        <w:tabs>
          <w:tab w:val="left" w:pos="3744"/>
        </w:tabs>
        <w:spacing w:line="240" w:lineRule="auto"/>
        <w:jc w:val="both"/>
        <w:rPr>
          <w:rFonts w:ascii="Arial" w:hAnsi="Arial" w:cs="Arial"/>
          <w:sz w:val="20"/>
          <w:szCs w:val="20"/>
        </w:rPr>
      </w:pPr>
    </w:p>
    <w:p w:rsidR="00014802" w:rsidRPr="00741F4F" w:rsidRDefault="00014802" w:rsidP="00461C9E">
      <w:pPr>
        <w:tabs>
          <w:tab w:val="left" w:pos="3744"/>
        </w:tabs>
        <w:spacing w:line="240" w:lineRule="auto"/>
        <w:jc w:val="both"/>
        <w:rPr>
          <w:rFonts w:ascii="Arial" w:hAnsi="Arial" w:cs="Arial"/>
          <w:sz w:val="20"/>
          <w:szCs w:val="20"/>
        </w:rPr>
      </w:pPr>
      <w:r w:rsidRPr="00741F4F">
        <w:rPr>
          <w:rFonts w:ascii="Arial" w:hAnsi="Arial" w:cs="Arial"/>
          <w:sz w:val="20"/>
          <w:szCs w:val="20"/>
        </w:rPr>
        <w:t>V primeru, da naročnik ugotovi, da storitev ni opravljena oziroma ni opravljena v dogovorjenem obsegu in kvalitetno in tudi po pozivu naročnika izvajalec teh del ne opravi oziroma jih ne opravi v dogovorjenem obsegu in kvaliteti, izvajalec ni upravičen do plačila za to storitev.</w:t>
      </w:r>
    </w:p>
    <w:p w:rsidR="00014802" w:rsidRPr="00741F4F" w:rsidRDefault="00014802" w:rsidP="00461C9E">
      <w:pPr>
        <w:tabs>
          <w:tab w:val="left" w:pos="3744"/>
        </w:tabs>
        <w:spacing w:line="240" w:lineRule="auto"/>
        <w:jc w:val="both"/>
        <w:rPr>
          <w:rFonts w:ascii="Arial" w:hAnsi="Arial" w:cs="Arial"/>
          <w:sz w:val="20"/>
          <w:szCs w:val="20"/>
        </w:rPr>
      </w:pPr>
    </w:p>
    <w:p w:rsidR="00014802" w:rsidRPr="00741F4F" w:rsidRDefault="00014802" w:rsidP="00461C9E">
      <w:pPr>
        <w:tabs>
          <w:tab w:val="left" w:pos="3744"/>
        </w:tabs>
        <w:spacing w:line="240" w:lineRule="auto"/>
        <w:jc w:val="both"/>
        <w:rPr>
          <w:rFonts w:ascii="Arial" w:hAnsi="Arial" w:cs="Arial"/>
          <w:sz w:val="20"/>
          <w:szCs w:val="20"/>
        </w:rPr>
      </w:pPr>
      <w:r w:rsidRPr="00741F4F">
        <w:rPr>
          <w:rFonts w:ascii="Arial" w:hAnsi="Arial" w:cs="Arial"/>
          <w:sz w:val="20"/>
          <w:szCs w:val="20"/>
        </w:rPr>
        <w:t>Naročnik ugotavlja kakovost izvedbe storitve na podlagi pregleda situacije na terenu oziroma na podlagi pisnih reklamacij uporabnikov cest.</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Naročnik bo poravnal pogodbeni znesek 30. dan od dneva uradnega prejetja (preko sistema E-računi) potrjene situacije s strani nadzornega z vsemi zahtevanimi prilogami.</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V primeru zamude plačila je naročnik dolžan plačati zakonite zamudne obresti.</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Obveznosti pogodbenih strank</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741F4F" w:rsidRDefault="00014802" w:rsidP="00461C9E">
      <w:pPr>
        <w:tabs>
          <w:tab w:val="left" w:pos="1872"/>
          <w:tab w:val="left" w:pos="3312"/>
          <w:tab w:val="left" w:pos="5328"/>
          <w:tab w:val="left" w:pos="5904"/>
          <w:tab w:val="left" w:pos="7056"/>
        </w:tabs>
        <w:spacing w:line="240" w:lineRule="auto"/>
        <w:jc w:val="both"/>
        <w:rPr>
          <w:rFonts w:ascii="Arial" w:hAnsi="Arial" w:cs="Arial"/>
          <w:sz w:val="20"/>
          <w:szCs w:val="20"/>
        </w:rPr>
      </w:pPr>
      <w:r w:rsidRPr="00741F4F">
        <w:rPr>
          <w:rFonts w:ascii="Arial" w:hAnsi="Arial" w:cs="Arial"/>
          <w:sz w:val="20"/>
          <w:szCs w:val="20"/>
        </w:rPr>
        <w:t>Izvajalec del se zavezuje:</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 xml:space="preserve">da bo dela po tej pogodbi opravil z ustrezno mehanizacijo, strokovno, kvalitetno, upoštevajoč  predpise, ki urejajo javne ceste, varnost v cestnem prometu, vzdrževanje javnih cest ter druge, predvsem pa v skladu z veljavnimi predpisi; </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 xml:space="preserve">da bo v </w:t>
      </w:r>
      <w:r>
        <w:rPr>
          <w:rFonts w:ascii="Arial" w:hAnsi="Arial" w:cs="Arial"/>
          <w:sz w:val="20"/>
          <w:szCs w:val="20"/>
        </w:rPr>
        <w:t xml:space="preserve">času izvajanja pogodbenih del v vozilo namestil </w:t>
      </w:r>
      <w:r w:rsidRPr="00D35E46">
        <w:rPr>
          <w:rFonts w:ascii="Arial" w:hAnsi="Arial" w:cs="Arial"/>
          <w:sz w:val="20"/>
          <w:szCs w:val="20"/>
        </w:rPr>
        <w:t>GPS naprav</w:t>
      </w:r>
      <w:r>
        <w:rPr>
          <w:rFonts w:ascii="Arial" w:hAnsi="Arial" w:cs="Arial"/>
          <w:sz w:val="20"/>
          <w:szCs w:val="20"/>
        </w:rPr>
        <w:t>o;</w:t>
      </w:r>
      <w:r w:rsidRPr="00D35E46">
        <w:rPr>
          <w:rFonts w:ascii="Arial" w:hAnsi="Arial" w:cs="Arial"/>
          <w:sz w:val="20"/>
          <w:szCs w:val="20"/>
        </w:rPr>
        <w:t xml:space="preserve"> strošek delovanja in na</w:t>
      </w:r>
      <w:r>
        <w:rPr>
          <w:rFonts w:ascii="Arial" w:hAnsi="Arial" w:cs="Arial"/>
          <w:sz w:val="20"/>
          <w:szCs w:val="20"/>
        </w:rPr>
        <w:t xml:space="preserve">jema GPS naprave </w:t>
      </w:r>
      <w:r w:rsidRPr="00D35E46">
        <w:rPr>
          <w:rFonts w:ascii="Arial" w:hAnsi="Arial" w:cs="Arial"/>
          <w:sz w:val="20"/>
          <w:szCs w:val="20"/>
        </w:rPr>
        <w:t xml:space="preserve">ni strošek izvajalca, </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 xml:space="preserve">da bo pri obračunih  del priložil evidence, odčitke iz GPS naprave, ki so podlaga za izstavitev računa, </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da si bo v največji možni meri (upoštevajoč vremenske razmere ter druge faktorje, na katere nima vpliva) prizadeval, da bodo ceste prevozne v času odhodov prebivalcev na delo, v šolo in z dela, iz šole;</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 xml:space="preserve">da bo cesto, ki jo je v skladu s to pogodbo že očistil,  za izjemne, življenjsko nujne primere (npr. dostop reševalnih vozil </w:t>
      </w:r>
      <w:proofErr w:type="spellStart"/>
      <w:r w:rsidRPr="00D35E46">
        <w:rPr>
          <w:rFonts w:ascii="Arial" w:hAnsi="Arial" w:cs="Arial"/>
          <w:sz w:val="20"/>
          <w:szCs w:val="20"/>
        </w:rPr>
        <w:t>itd</w:t>
      </w:r>
      <w:proofErr w:type="spellEnd"/>
      <w:r w:rsidRPr="00D35E46">
        <w:rPr>
          <w:rFonts w:ascii="Arial" w:hAnsi="Arial" w:cs="Arial"/>
          <w:sz w:val="20"/>
          <w:szCs w:val="20"/>
        </w:rPr>
        <w:t xml:space="preserve">) ponovno očistil z ustnim soglasjem naročnika, sicer mu slednji opravljenega dela ni dolžan poravnati; </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da bo naročniku izstavil račun 1x mesečno za opravljene storitve v preteklem mesecu,  na podlagi predhodno potrjenega odčitka iz GPS naprave;</w:t>
      </w:r>
    </w:p>
    <w:p w:rsidR="00014802" w:rsidRPr="00D35E46" w:rsidRDefault="00014802" w:rsidP="00461C9E">
      <w:pPr>
        <w:numPr>
          <w:ilvl w:val="0"/>
          <w:numId w:val="44"/>
        </w:numPr>
        <w:spacing w:line="240" w:lineRule="auto"/>
        <w:rPr>
          <w:rFonts w:ascii="Arial" w:hAnsi="Arial" w:cs="Arial"/>
          <w:sz w:val="20"/>
          <w:szCs w:val="20"/>
        </w:rPr>
      </w:pPr>
      <w:r w:rsidRPr="00D35E46">
        <w:rPr>
          <w:rFonts w:ascii="Arial" w:hAnsi="Arial" w:cs="Arial"/>
          <w:sz w:val="20"/>
          <w:szCs w:val="20"/>
        </w:rPr>
        <w:t>da bo upošteval ustna navodila naročnika.</w:t>
      </w:r>
    </w:p>
    <w:p w:rsidR="00014802" w:rsidRPr="00741F4F" w:rsidRDefault="00014802" w:rsidP="00461C9E">
      <w:pPr>
        <w:tabs>
          <w:tab w:val="left" w:pos="1872"/>
          <w:tab w:val="left" w:pos="3312"/>
          <w:tab w:val="left" w:pos="5328"/>
          <w:tab w:val="left" w:pos="5904"/>
          <w:tab w:val="left" w:pos="7056"/>
        </w:tabs>
        <w:spacing w:line="240" w:lineRule="auto"/>
        <w:jc w:val="both"/>
        <w:rPr>
          <w:rFonts w:ascii="Arial" w:hAnsi="Arial" w:cs="Arial"/>
          <w:b/>
          <w:bCs/>
          <w:sz w:val="20"/>
          <w:szCs w:val="20"/>
        </w:rPr>
      </w:pPr>
    </w:p>
    <w:p w:rsidR="00014802" w:rsidRPr="00741F4F" w:rsidRDefault="00014802" w:rsidP="00461C9E">
      <w:pPr>
        <w:tabs>
          <w:tab w:val="left" w:pos="1872"/>
          <w:tab w:val="left" w:pos="3312"/>
          <w:tab w:val="left" w:pos="5328"/>
          <w:tab w:val="left" w:pos="5904"/>
          <w:tab w:val="left" w:pos="7056"/>
        </w:tabs>
        <w:spacing w:line="240" w:lineRule="auto"/>
        <w:jc w:val="both"/>
        <w:rPr>
          <w:rFonts w:ascii="Arial" w:hAnsi="Arial" w:cs="Arial"/>
          <w:sz w:val="20"/>
          <w:szCs w:val="20"/>
        </w:rPr>
      </w:pPr>
      <w:r w:rsidRPr="00741F4F">
        <w:rPr>
          <w:rFonts w:ascii="Arial" w:hAnsi="Arial" w:cs="Arial"/>
          <w:sz w:val="20"/>
          <w:szCs w:val="20"/>
        </w:rPr>
        <w:t>Naročnik se zavezuje:</w:t>
      </w:r>
    </w:p>
    <w:p w:rsidR="00014802" w:rsidRPr="00D35E46" w:rsidRDefault="00014802" w:rsidP="00461C9E">
      <w:pPr>
        <w:numPr>
          <w:ilvl w:val="0"/>
          <w:numId w:val="45"/>
        </w:numPr>
        <w:spacing w:line="240" w:lineRule="auto"/>
        <w:rPr>
          <w:rFonts w:ascii="Arial" w:hAnsi="Arial" w:cs="Arial"/>
          <w:sz w:val="20"/>
          <w:szCs w:val="20"/>
        </w:rPr>
      </w:pPr>
      <w:r w:rsidRPr="00D35E46">
        <w:rPr>
          <w:rFonts w:ascii="Arial" w:hAnsi="Arial" w:cs="Arial"/>
          <w:sz w:val="20"/>
          <w:szCs w:val="20"/>
        </w:rPr>
        <w:t>da bo dajal navodila izvajalcu o frekvenci opravljanja del (še posebej v primeru burje);</w:t>
      </w:r>
    </w:p>
    <w:p w:rsidR="00014802" w:rsidRPr="00D35E46" w:rsidRDefault="00014802" w:rsidP="00461C9E">
      <w:pPr>
        <w:numPr>
          <w:ilvl w:val="0"/>
          <w:numId w:val="45"/>
        </w:numPr>
        <w:spacing w:line="240" w:lineRule="auto"/>
        <w:rPr>
          <w:rFonts w:ascii="Arial" w:hAnsi="Arial" w:cs="Arial"/>
          <w:sz w:val="20"/>
          <w:szCs w:val="20"/>
        </w:rPr>
      </w:pPr>
      <w:r w:rsidRPr="00D35E46">
        <w:rPr>
          <w:rFonts w:ascii="Arial" w:hAnsi="Arial" w:cs="Arial"/>
          <w:sz w:val="20"/>
          <w:szCs w:val="20"/>
        </w:rPr>
        <w:t xml:space="preserve">da bo izvajal nadzor nad opravljenim delom (ustreznost dela in čas) ter v skladu s tem tedensko potrjeval dnevnik opravljenih storitev; </w:t>
      </w:r>
    </w:p>
    <w:p w:rsidR="00014802" w:rsidRPr="00D35E46" w:rsidRDefault="00014802" w:rsidP="00461C9E">
      <w:pPr>
        <w:numPr>
          <w:ilvl w:val="0"/>
          <w:numId w:val="45"/>
        </w:numPr>
        <w:spacing w:line="240" w:lineRule="auto"/>
        <w:rPr>
          <w:rFonts w:ascii="Arial" w:hAnsi="Arial" w:cs="Arial"/>
          <w:sz w:val="20"/>
          <w:szCs w:val="20"/>
        </w:rPr>
      </w:pPr>
      <w:r w:rsidRPr="00D35E46">
        <w:rPr>
          <w:rFonts w:ascii="Arial" w:hAnsi="Arial" w:cs="Arial"/>
          <w:sz w:val="20"/>
          <w:szCs w:val="20"/>
        </w:rPr>
        <w:lastRenderedPageBreak/>
        <w:t xml:space="preserve">da bo izvajalcu poravnaval račune za opravljeno delo, </w:t>
      </w:r>
    </w:p>
    <w:p w:rsidR="00014802" w:rsidRPr="00D35E46" w:rsidRDefault="00014802" w:rsidP="00461C9E">
      <w:pPr>
        <w:numPr>
          <w:ilvl w:val="0"/>
          <w:numId w:val="45"/>
        </w:numPr>
        <w:spacing w:line="240" w:lineRule="auto"/>
        <w:rPr>
          <w:rFonts w:ascii="Arial" w:hAnsi="Arial" w:cs="Arial"/>
          <w:sz w:val="20"/>
          <w:szCs w:val="20"/>
        </w:rPr>
      </w:pPr>
      <w:r w:rsidRPr="00D35E46">
        <w:rPr>
          <w:rFonts w:ascii="Arial" w:hAnsi="Arial" w:cs="Arial"/>
          <w:sz w:val="20"/>
          <w:szCs w:val="20"/>
        </w:rPr>
        <w:t xml:space="preserve">kriti stroške </w:t>
      </w:r>
      <w:r>
        <w:rPr>
          <w:rFonts w:ascii="Arial" w:hAnsi="Arial" w:cs="Arial"/>
          <w:sz w:val="20"/>
          <w:szCs w:val="20"/>
        </w:rPr>
        <w:t>najema</w:t>
      </w:r>
      <w:r w:rsidRPr="00D35E46">
        <w:rPr>
          <w:rFonts w:ascii="Arial" w:hAnsi="Arial" w:cs="Arial"/>
          <w:sz w:val="20"/>
          <w:szCs w:val="20"/>
        </w:rPr>
        <w:t xml:space="preserve"> in delovanja GPS naprav v vseh vozilih izvajalca.</w:t>
      </w:r>
    </w:p>
    <w:p w:rsidR="00014802" w:rsidRPr="00D35E46" w:rsidRDefault="00014802" w:rsidP="00461C9E">
      <w:pPr>
        <w:spacing w:line="240" w:lineRule="auto"/>
        <w:jc w:val="both"/>
        <w:rPr>
          <w:rFonts w:ascii="Arial" w:hAnsi="Arial" w:cs="Arial"/>
          <w:sz w:val="20"/>
          <w:szCs w:val="20"/>
          <w:highlight w:val="cyan"/>
          <w:lang w:eastAsia="sl-SI"/>
        </w:rPr>
      </w:pP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Izvajanje naročila s podizvajalci</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Izvajalec pooblašča naročnika, da na podlagi potrjenega računa oziroma situacije neposredno plačuje podizvajalcem, ki so naročniku predložili zahtevo za neposredno plačilo v skladu z določili 94. člena ZJN-3.</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Z izvajalcem bodo pri izvedbi javnega naročila sodelovali naslednji podizvajalci: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70"/>
        <w:gridCol w:w="3071"/>
        <w:gridCol w:w="3071"/>
      </w:tblGrid>
      <w:tr w:rsidR="00014802" w:rsidRPr="00D35E46">
        <w:tc>
          <w:tcPr>
            <w:tcW w:w="3070"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Podizvajalci:</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(naziv, polni naslov, matična</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številka, davčna številka in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transakcijski račun)</w:t>
            </w: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Obseg in vrsta del:</w:t>
            </w: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Predmet, količina,</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vrednost, kraj in rok</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izvedbe teh del:</w:t>
            </w:r>
          </w:p>
        </w:tc>
      </w:tr>
      <w:tr w:rsidR="00014802" w:rsidRPr="00D35E46">
        <w:tc>
          <w:tcPr>
            <w:tcW w:w="3070"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r>
      <w:tr w:rsidR="00014802" w:rsidRPr="00D35E46">
        <w:tc>
          <w:tcPr>
            <w:tcW w:w="3070"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c>
          <w:tcPr>
            <w:tcW w:w="3071" w:type="dxa"/>
          </w:tcPr>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tc>
      </w:tr>
    </w:tbl>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 </w:t>
      </w: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014802" w:rsidRPr="00D35E46" w:rsidRDefault="00014802" w:rsidP="00461C9E">
      <w:pPr>
        <w:tabs>
          <w:tab w:val="left" w:pos="567"/>
          <w:tab w:val="left" w:pos="7200"/>
        </w:tabs>
        <w:spacing w:line="240" w:lineRule="auto"/>
        <w:ind w:left="360"/>
        <w:jc w:val="both"/>
        <w:rPr>
          <w:rFonts w:ascii="Arial" w:hAnsi="Arial" w:cs="Arial"/>
          <w:b/>
          <w:bCs/>
          <w:color w:val="FF0000"/>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Zavarovanje za dobro izvedbo del</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0702D0" w:rsidRDefault="00014802" w:rsidP="00461C9E">
      <w:pPr>
        <w:tabs>
          <w:tab w:val="left" w:pos="0"/>
          <w:tab w:val="left" w:pos="5760"/>
          <w:tab w:val="left" w:pos="9639"/>
        </w:tabs>
        <w:spacing w:line="240" w:lineRule="auto"/>
        <w:jc w:val="both"/>
        <w:rPr>
          <w:rFonts w:ascii="Arial" w:hAnsi="Arial" w:cs="Arial"/>
          <w:sz w:val="20"/>
          <w:szCs w:val="20"/>
        </w:rPr>
      </w:pPr>
      <w:r w:rsidRPr="000702D0">
        <w:rPr>
          <w:rFonts w:ascii="Arial" w:hAnsi="Arial" w:cs="Arial"/>
          <w:sz w:val="20"/>
          <w:szCs w:val="20"/>
        </w:rPr>
        <w:t>Izvajalec je dolžan v petih dneh po podpisu te pogodbe naročniku izročiti finančno zavarovanje v obliki bianco menice s pooblastilom za izpolnitev, ki jo naročnik lahko izpolni največ do višine 2.000,00 EUR, za primere ko izvajalec:</w:t>
      </w:r>
    </w:p>
    <w:p w:rsidR="00014802" w:rsidRPr="000702D0" w:rsidRDefault="00014802" w:rsidP="00461C9E">
      <w:pPr>
        <w:numPr>
          <w:ilvl w:val="0"/>
          <w:numId w:val="46"/>
        </w:numPr>
        <w:tabs>
          <w:tab w:val="left" w:pos="0"/>
          <w:tab w:val="left" w:pos="5760"/>
          <w:tab w:val="left" w:pos="9639"/>
        </w:tabs>
        <w:spacing w:line="240" w:lineRule="auto"/>
        <w:jc w:val="both"/>
        <w:rPr>
          <w:rFonts w:ascii="Arial" w:hAnsi="Arial" w:cs="Arial"/>
          <w:sz w:val="20"/>
          <w:szCs w:val="20"/>
        </w:rPr>
      </w:pPr>
      <w:r w:rsidRPr="000702D0">
        <w:rPr>
          <w:rFonts w:ascii="Arial" w:hAnsi="Arial" w:cs="Arial"/>
          <w:sz w:val="20"/>
          <w:szCs w:val="20"/>
        </w:rPr>
        <w:t>slabo opravi zimsko službo,</w:t>
      </w:r>
    </w:p>
    <w:p w:rsidR="00014802" w:rsidRPr="000702D0" w:rsidRDefault="00014802" w:rsidP="00461C9E">
      <w:pPr>
        <w:numPr>
          <w:ilvl w:val="0"/>
          <w:numId w:val="46"/>
        </w:numPr>
        <w:tabs>
          <w:tab w:val="left" w:pos="0"/>
          <w:tab w:val="left" w:pos="5760"/>
          <w:tab w:val="left" w:pos="9639"/>
        </w:tabs>
        <w:spacing w:line="240" w:lineRule="auto"/>
        <w:jc w:val="both"/>
        <w:rPr>
          <w:rFonts w:ascii="Arial" w:hAnsi="Arial" w:cs="Arial"/>
          <w:sz w:val="20"/>
          <w:szCs w:val="20"/>
        </w:rPr>
      </w:pPr>
      <w:r w:rsidRPr="000702D0">
        <w:rPr>
          <w:rFonts w:ascii="Arial" w:hAnsi="Arial" w:cs="Arial"/>
          <w:sz w:val="20"/>
          <w:szCs w:val="20"/>
        </w:rPr>
        <w:t>neutemeljeno ne opravi zimske službe,</w:t>
      </w:r>
    </w:p>
    <w:p w:rsidR="00014802" w:rsidRPr="000702D0" w:rsidRDefault="00014802" w:rsidP="00461C9E">
      <w:pPr>
        <w:tabs>
          <w:tab w:val="left" w:pos="0"/>
          <w:tab w:val="left" w:pos="5760"/>
          <w:tab w:val="left" w:pos="9639"/>
        </w:tabs>
        <w:spacing w:line="240" w:lineRule="auto"/>
        <w:jc w:val="both"/>
        <w:rPr>
          <w:rFonts w:ascii="Arial" w:hAnsi="Arial" w:cs="Arial"/>
          <w:sz w:val="20"/>
          <w:szCs w:val="20"/>
        </w:rPr>
      </w:pPr>
      <w:r w:rsidRPr="000702D0">
        <w:rPr>
          <w:rFonts w:ascii="Arial" w:hAnsi="Arial" w:cs="Arial"/>
          <w:sz w:val="20"/>
          <w:szCs w:val="20"/>
        </w:rPr>
        <w:t>naročnik pa je moral zimsko službo zagotoviti preko  nadomestnega izvajalca.</w:t>
      </w:r>
    </w:p>
    <w:p w:rsidR="00014802" w:rsidRPr="000702D0" w:rsidRDefault="00014802" w:rsidP="00461C9E">
      <w:pPr>
        <w:tabs>
          <w:tab w:val="left" w:pos="0"/>
          <w:tab w:val="left" w:pos="5760"/>
          <w:tab w:val="left" w:pos="9639"/>
        </w:tabs>
        <w:spacing w:line="240" w:lineRule="auto"/>
        <w:jc w:val="both"/>
        <w:rPr>
          <w:rFonts w:ascii="Arial" w:hAnsi="Arial" w:cs="Arial"/>
          <w:sz w:val="20"/>
          <w:szCs w:val="20"/>
        </w:rPr>
      </w:pPr>
    </w:p>
    <w:p w:rsidR="00014802" w:rsidRPr="000702D0" w:rsidRDefault="00014802" w:rsidP="00461C9E">
      <w:pPr>
        <w:tabs>
          <w:tab w:val="left" w:pos="0"/>
          <w:tab w:val="left" w:pos="5760"/>
          <w:tab w:val="left" w:pos="9639"/>
        </w:tabs>
        <w:spacing w:line="240" w:lineRule="auto"/>
        <w:jc w:val="both"/>
        <w:rPr>
          <w:rFonts w:ascii="Arial" w:hAnsi="Arial" w:cs="Arial"/>
          <w:sz w:val="20"/>
          <w:szCs w:val="20"/>
        </w:rPr>
      </w:pPr>
      <w:r w:rsidRPr="000702D0">
        <w:rPr>
          <w:rFonts w:ascii="Arial" w:hAnsi="Arial" w:cs="Arial"/>
          <w:sz w:val="20"/>
          <w:szCs w:val="20"/>
        </w:rPr>
        <w:t>Naročnik bo menico unovčil v višini dejanskih stroškov nastalih z organizacijo in poplačilom nadomestnega izvajalca.</w:t>
      </w:r>
    </w:p>
    <w:p w:rsidR="00014802" w:rsidRPr="00D35E46" w:rsidRDefault="00014802" w:rsidP="00461C9E">
      <w:pPr>
        <w:tabs>
          <w:tab w:val="left" w:pos="1872"/>
          <w:tab w:val="left" w:pos="3312"/>
          <w:tab w:val="left" w:pos="5328"/>
          <w:tab w:val="left" w:pos="5904"/>
          <w:tab w:val="left" w:pos="7056"/>
        </w:tabs>
        <w:spacing w:line="240" w:lineRule="auto"/>
        <w:jc w:val="both"/>
        <w:rPr>
          <w:rFonts w:ascii="Arial" w:hAnsi="Arial" w:cs="Arial"/>
          <w:color w:val="0000FF"/>
          <w:sz w:val="20"/>
          <w:szCs w:val="20"/>
          <w:lang w:eastAsia="sl-SI"/>
        </w:rPr>
      </w:pPr>
    </w:p>
    <w:p w:rsidR="00014802" w:rsidRPr="00D35E46" w:rsidRDefault="00014802" w:rsidP="00461C9E">
      <w:pPr>
        <w:tabs>
          <w:tab w:val="left" w:pos="432"/>
          <w:tab w:val="left" w:pos="4896"/>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Pogodba se sklepa z odloženim pogojem, da postane veljavna šele s predložitvijo finančnega zavarovanja za dobro izvedbo posla. Ta pogodba prične veljati z dnem, ko naročnik prejme finančno zavarovanje iz prejšnjega odstavka.  </w:t>
      </w:r>
    </w:p>
    <w:p w:rsidR="00014802" w:rsidRPr="00D35E46" w:rsidRDefault="00014802" w:rsidP="00461C9E">
      <w:pPr>
        <w:tabs>
          <w:tab w:val="left" w:pos="432"/>
          <w:tab w:val="left" w:pos="4896"/>
        </w:tabs>
        <w:spacing w:line="240" w:lineRule="auto"/>
        <w:jc w:val="both"/>
        <w:rPr>
          <w:rFonts w:ascii="Arial" w:hAnsi="Arial" w:cs="Arial"/>
          <w:sz w:val="20"/>
          <w:szCs w:val="20"/>
          <w:lang w:eastAsia="sl-SI"/>
        </w:rPr>
      </w:pPr>
    </w:p>
    <w:p w:rsidR="00014802" w:rsidRPr="00D35E46" w:rsidRDefault="00014802" w:rsidP="00461C9E">
      <w:pPr>
        <w:tabs>
          <w:tab w:val="left" w:pos="432"/>
          <w:tab w:val="left" w:pos="4896"/>
        </w:tabs>
        <w:spacing w:line="240" w:lineRule="auto"/>
        <w:jc w:val="both"/>
        <w:rPr>
          <w:rFonts w:ascii="Arial" w:hAnsi="Arial" w:cs="Arial"/>
          <w:b/>
          <w:bCs/>
          <w:sz w:val="20"/>
          <w:szCs w:val="20"/>
          <w:lang w:eastAsia="sl-SI"/>
        </w:rPr>
      </w:pPr>
      <w:r w:rsidRPr="00D35E46">
        <w:rPr>
          <w:rFonts w:ascii="Arial" w:hAnsi="Arial" w:cs="Arial"/>
          <w:sz w:val="20"/>
          <w:szCs w:val="20"/>
          <w:lang w:eastAsia="sl-SI"/>
        </w:rPr>
        <w:lastRenderedPageBreak/>
        <w:t xml:space="preserve">Stroške zavarovanja iz tega člena v celoti nosi izvajalec.  </w:t>
      </w:r>
    </w:p>
    <w:p w:rsidR="00014802" w:rsidRPr="00D35E46" w:rsidRDefault="00014802" w:rsidP="00461C9E">
      <w:pPr>
        <w:tabs>
          <w:tab w:val="left" w:pos="1872"/>
          <w:tab w:val="left" w:pos="3312"/>
          <w:tab w:val="left" w:pos="5328"/>
          <w:tab w:val="left" w:pos="5904"/>
          <w:tab w:val="left" w:pos="7056"/>
        </w:tabs>
        <w:spacing w:line="240" w:lineRule="auto"/>
        <w:jc w:val="both"/>
        <w:rPr>
          <w:rFonts w:ascii="Arial" w:hAnsi="Arial" w:cs="Arial"/>
          <w:b/>
          <w:bCs/>
          <w:color w:val="FF0000"/>
          <w:sz w:val="20"/>
          <w:szCs w:val="20"/>
          <w:lang w:eastAsia="sl-SI"/>
        </w:rPr>
      </w:pPr>
      <w:r w:rsidRPr="00D35E46">
        <w:rPr>
          <w:rFonts w:ascii="Arial" w:hAnsi="Arial" w:cs="Arial"/>
          <w:color w:val="0000FF"/>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Prepoved cesije</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Prenos terjatve iz te pogodbe je dovoljen samo s pisno privolitvijo naročnikov, sicer pogodba o odstopu (cesijska pogodba) nima učinka.</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Odgovornost za škodo</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Izvajalec jamči za odpravo vseh vrst napak oziroma nepravilnosti, skladno z določili predpisov, ki urejajo izvajanje zimske službe in skladno z določili Obligacijskega zakonika.</w:t>
      </w:r>
    </w:p>
    <w:p w:rsidR="00014802" w:rsidRPr="000702D0" w:rsidRDefault="00014802" w:rsidP="00461C9E">
      <w:pPr>
        <w:tabs>
          <w:tab w:val="left" w:pos="864"/>
        </w:tabs>
        <w:spacing w:line="240" w:lineRule="auto"/>
        <w:jc w:val="both"/>
        <w:rPr>
          <w:rFonts w:ascii="Arial" w:hAnsi="Arial" w:cs="Arial"/>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Izvajalec je odgovoren za škodo, ki jo pri opravljanju ali v zvezi z opravljanjem pogodbenih del povzroči naročniku ali tretjim osebam. Kot škoda je mišljena predvsem škoda, ki je nastala zaradi nerednega ali nevestnega opravljanja zimske službe ter škoda, ki jo povzročijo pri izvajalcu zaposlene osebe naročniku ali tretjim osebam.</w:t>
      </w:r>
    </w:p>
    <w:p w:rsidR="00014802" w:rsidRPr="000702D0" w:rsidRDefault="00014802" w:rsidP="00461C9E">
      <w:pPr>
        <w:tabs>
          <w:tab w:val="left" w:pos="864"/>
        </w:tabs>
        <w:spacing w:line="240" w:lineRule="auto"/>
        <w:jc w:val="both"/>
        <w:rPr>
          <w:rFonts w:ascii="Arial" w:hAnsi="Arial" w:cs="Arial"/>
          <w:sz w:val="20"/>
          <w:szCs w:val="20"/>
        </w:rPr>
      </w:pPr>
    </w:p>
    <w:p w:rsidR="00014802"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O napakah in/ali pomanjkljivostih, ki jih naročnik opazi, je dolžan brez odlašanja pisno obvestiti izvajalca. Po usklajenih ugotovitvah o posredovanih napakah in/ali pomanjkljivostih stranki pogodbe skupaj določita primeren rok za odpravo le-teh.</w:t>
      </w:r>
    </w:p>
    <w:p w:rsidR="00014802" w:rsidRDefault="00014802" w:rsidP="00461C9E">
      <w:pPr>
        <w:tabs>
          <w:tab w:val="left" w:pos="864"/>
        </w:tabs>
        <w:spacing w:line="240" w:lineRule="auto"/>
        <w:jc w:val="both"/>
        <w:rPr>
          <w:rFonts w:ascii="Arial" w:hAnsi="Arial" w:cs="Arial"/>
          <w:sz w:val="20"/>
          <w:szCs w:val="20"/>
        </w:rPr>
      </w:pPr>
    </w:p>
    <w:p w:rsidR="00014802" w:rsidRDefault="00014802" w:rsidP="00461C9E">
      <w:pPr>
        <w:tabs>
          <w:tab w:val="left" w:pos="864"/>
        </w:tabs>
        <w:spacing w:line="240" w:lineRule="auto"/>
        <w:jc w:val="both"/>
        <w:rPr>
          <w:rFonts w:ascii="Arial" w:hAnsi="Arial" w:cs="Arial"/>
          <w:sz w:val="20"/>
          <w:szCs w:val="20"/>
        </w:rPr>
      </w:pPr>
      <w:r w:rsidRPr="004A7A4D">
        <w:rPr>
          <w:rFonts w:ascii="Arial" w:hAnsi="Arial" w:cs="Arial"/>
          <w:sz w:val="20"/>
          <w:szCs w:val="20"/>
        </w:rPr>
        <w:t>Naročnik ne odgovarja za škodo, ki jo izvajalec pri izvajanju storitev po tej pogodbi povzroči drugim osebam pri opravljanju dejavnosti. Zato se izvajalec zavezuje vstopiti v vse pravde in nositi vse stroške, ki iz tega utegnejo izhajati.</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Pr>
          <w:rFonts w:ascii="Arial" w:hAnsi="Arial" w:cs="Arial"/>
          <w:b/>
          <w:bCs/>
          <w:sz w:val="20"/>
          <w:szCs w:val="20"/>
          <w:lang w:eastAsia="sl-SI"/>
        </w:rPr>
        <w:t>Zavarovanje</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Default="00014802" w:rsidP="00461C9E">
      <w:pPr>
        <w:tabs>
          <w:tab w:val="left" w:pos="864"/>
        </w:tabs>
        <w:spacing w:line="240" w:lineRule="auto"/>
        <w:jc w:val="both"/>
        <w:rPr>
          <w:rFonts w:ascii="Arial" w:hAnsi="Arial" w:cs="Arial"/>
          <w:sz w:val="20"/>
          <w:szCs w:val="20"/>
        </w:rPr>
      </w:pPr>
      <w:r w:rsidRPr="004A7A4D">
        <w:rPr>
          <w:rFonts w:ascii="Arial" w:hAnsi="Arial" w:cs="Arial"/>
          <w:sz w:val="20"/>
          <w:szCs w:val="20"/>
        </w:rPr>
        <w:t xml:space="preserve">Izvajalec mora imeti ves čas trajanja del po tej pogodbi zavarovano odgovornost iz naslova opravljanja dejavnosti, </w:t>
      </w:r>
      <w:r>
        <w:rPr>
          <w:rFonts w:ascii="Arial" w:hAnsi="Arial" w:cs="Arial"/>
          <w:sz w:val="20"/>
          <w:szCs w:val="20"/>
        </w:rPr>
        <w:t>ki je predmet javnega naročila</w:t>
      </w:r>
      <w:r w:rsidRPr="004A7A4D">
        <w:rPr>
          <w:rFonts w:ascii="Arial" w:hAnsi="Arial" w:cs="Arial"/>
          <w:sz w:val="20"/>
          <w:szCs w:val="20"/>
        </w:rPr>
        <w:t>.</w:t>
      </w:r>
      <w:r w:rsidRPr="004A7A4D">
        <w:t xml:space="preserve"> </w:t>
      </w:r>
      <w:r w:rsidRPr="004A7A4D">
        <w:rPr>
          <w:rFonts w:ascii="Arial" w:hAnsi="Arial" w:cs="Arial"/>
          <w:sz w:val="20"/>
          <w:szCs w:val="20"/>
        </w:rPr>
        <w:t>Izvajal</w:t>
      </w:r>
      <w:r>
        <w:rPr>
          <w:rFonts w:ascii="Arial" w:hAnsi="Arial" w:cs="Arial"/>
          <w:sz w:val="20"/>
          <w:szCs w:val="20"/>
        </w:rPr>
        <w:t>ec je dolžan naročniku v roku 5</w:t>
      </w:r>
      <w:r w:rsidRPr="004A7A4D">
        <w:rPr>
          <w:rFonts w:ascii="Arial" w:hAnsi="Arial" w:cs="Arial"/>
          <w:sz w:val="20"/>
          <w:szCs w:val="20"/>
        </w:rPr>
        <w:t xml:space="preserve"> dni po podpisu pogodbe predložiti kopijo veljavne zavarovalne police.</w:t>
      </w:r>
      <w:r>
        <w:rPr>
          <w:rFonts w:ascii="Arial" w:hAnsi="Arial" w:cs="Arial"/>
          <w:sz w:val="20"/>
          <w:szCs w:val="20"/>
        </w:rPr>
        <w:t xml:space="preserve"> </w:t>
      </w:r>
      <w:r w:rsidRPr="004A7A4D">
        <w:rPr>
          <w:rFonts w:ascii="Arial" w:hAnsi="Arial" w:cs="Arial"/>
          <w:sz w:val="20"/>
          <w:szCs w:val="20"/>
        </w:rPr>
        <w:t>Iz</w:t>
      </w:r>
      <w:r>
        <w:rPr>
          <w:rFonts w:ascii="Arial" w:hAnsi="Arial" w:cs="Arial"/>
          <w:sz w:val="20"/>
          <w:szCs w:val="20"/>
        </w:rPr>
        <w:t xml:space="preserve">vajalec mora najkasneje v roku 5 </w:t>
      </w:r>
      <w:r w:rsidRPr="004A7A4D">
        <w:rPr>
          <w:rFonts w:ascii="Arial" w:hAnsi="Arial" w:cs="Arial"/>
          <w:sz w:val="20"/>
          <w:szCs w:val="20"/>
        </w:rPr>
        <w:t>dni po vsakokratni zapadlosti zavarovalne premije, naročniku predložiti ustrezno dokazilo o plačani zavarovalni premiji. Prav tako ima naročnik pravico kadarkoli v času trajanja te pogodbe s strani izvajalca zahtevati predložitev kopije veljavne zavarovalne police.</w:t>
      </w:r>
    </w:p>
    <w:p w:rsidR="00014802" w:rsidRPr="004A7A4D" w:rsidRDefault="00014802" w:rsidP="00461C9E">
      <w:pPr>
        <w:tabs>
          <w:tab w:val="left" w:pos="864"/>
        </w:tabs>
        <w:spacing w:line="240" w:lineRule="auto"/>
        <w:jc w:val="both"/>
        <w:rPr>
          <w:rFonts w:ascii="Arial" w:hAnsi="Arial" w:cs="Arial"/>
          <w:sz w:val="20"/>
          <w:szCs w:val="20"/>
        </w:rPr>
      </w:pPr>
    </w:p>
    <w:p w:rsidR="00014802" w:rsidRPr="00871F67" w:rsidRDefault="00014802" w:rsidP="00461C9E">
      <w:pPr>
        <w:tabs>
          <w:tab w:val="left" w:pos="864"/>
        </w:tabs>
        <w:spacing w:line="240" w:lineRule="auto"/>
        <w:jc w:val="both"/>
        <w:rPr>
          <w:rFonts w:ascii="Arial" w:hAnsi="Arial" w:cs="Arial"/>
          <w:sz w:val="20"/>
          <w:szCs w:val="20"/>
        </w:rPr>
      </w:pPr>
      <w:r w:rsidRPr="004A7A4D">
        <w:rPr>
          <w:rFonts w:ascii="Arial" w:hAnsi="Arial" w:cs="Arial"/>
          <w:sz w:val="20"/>
          <w:szCs w:val="20"/>
        </w:rPr>
        <w:t>V kolikor izvajalec svoje obveznosti po tej pogodbi izvaja s podizvajalci morajo vsebinsko enako zavarovanje iz tega člena predložiti tudi vsak izmed podizvajalcev ali pa mora zavarovalna polica izvajalca vključevati tudi odgovornost podizvajalcev. V zadnjem primeru mora biti na zavarovalni polici določeno, da so vključeni tudi vsakokratni podizvajalci zavarovalca.</w:t>
      </w:r>
    </w:p>
    <w:p w:rsidR="00014802" w:rsidRPr="004A7A4D" w:rsidRDefault="00014802" w:rsidP="00461C9E">
      <w:pPr>
        <w:tabs>
          <w:tab w:val="left" w:pos="864"/>
        </w:tabs>
        <w:spacing w:line="240" w:lineRule="auto"/>
        <w:jc w:val="both"/>
        <w:rPr>
          <w:rFonts w:ascii="Arial" w:hAnsi="Arial" w:cs="Arial"/>
          <w:sz w:val="20"/>
          <w:szCs w:val="20"/>
          <w:highlight w:val="cyan"/>
        </w:rPr>
      </w:pPr>
    </w:p>
    <w:p w:rsidR="00014802" w:rsidRPr="00871F67" w:rsidRDefault="00014802" w:rsidP="00461C9E">
      <w:pPr>
        <w:tabs>
          <w:tab w:val="left" w:pos="864"/>
        </w:tabs>
        <w:spacing w:line="240" w:lineRule="auto"/>
        <w:jc w:val="both"/>
        <w:rPr>
          <w:rFonts w:ascii="Arial" w:hAnsi="Arial" w:cs="Arial"/>
          <w:sz w:val="20"/>
          <w:szCs w:val="20"/>
        </w:rPr>
      </w:pPr>
      <w:r w:rsidRPr="00871F67">
        <w:rPr>
          <w:rFonts w:ascii="Arial" w:hAnsi="Arial" w:cs="Arial"/>
          <w:sz w:val="20"/>
          <w:szCs w:val="20"/>
        </w:rPr>
        <w:t>Izvajalec je v skladu z zakonom neposredno odgovoren za škodo, ki jo pri opravljanju ali v zvezi z opravljanjem pogodbenih obveznosti povzročijo pri njem zaposleni ljudje uporabnikom javnih cest in drugim osebam.</w:t>
      </w:r>
    </w:p>
    <w:p w:rsidR="00014802" w:rsidRPr="00D35E46" w:rsidRDefault="00014802" w:rsidP="00461C9E">
      <w:pPr>
        <w:tabs>
          <w:tab w:val="left" w:pos="1728"/>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Prekinitev del, razdrtje pogodbe ter odstop od pogodbe</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V kolikor izvajalec ne spoštuje pogodbenih pogojev ima naročnik pravico, po poprejšnjem opozorilu, pogodbo razdreti in zahtevati povrnitev morebitno nastale škode.</w:t>
      </w:r>
    </w:p>
    <w:p w:rsidR="00014802" w:rsidRPr="00D35E46" w:rsidRDefault="00014802" w:rsidP="00461C9E">
      <w:pPr>
        <w:tabs>
          <w:tab w:val="left" w:pos="864"/>
        </w:tabs>
        <w:spacing w:line="240" w:lineRule="auto"/>
        <w:jc w:val="both"/>
        <w:rPr>
          <w:rFonts w:ascii="Arial" w:hAnsi="Arial" w:cs="Arial"/>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Naročnik lahko enostransko odstopi od pogodbe, brez kakršnekoli odgovornosti za povrnitev škode, ki je zaradi enostranskega odstopa nastala izvajalcu, v primerih če izvajalec:</w:t>
      </w:r>
    </w:p>
    <w:p w:rsidR="00014802" w:rsidRPr="000702D0" w:rsidRDefault="00014802" w:rsidP="00461C9E">
      <w:pPr>
        <w:numPr>
          <w:ilvl w:val="0"/>
          <w:numId w:val="46"/>
        </w:numPr>
        <w:tabs>
          <w:tab w:val="left" w:pos="864"/>
        </w:tabs>
        <w:spacing w:line="240" w:lineRule="auto"/>
        <w:jc w:val="both"/>
        <w:rPr>
          <w:rFonts w:ascii="Arial" w:hAnsi="Arial" w:cs="Arial"/>
          <w:sz w:val="20"/>
          <w:szCs w:val="20"/>
        </w:rPr>
      </w:pPr>
      <w:r w:rsidRPr="000702D0">
        <w:rPr>
          <w:rFonts w:ascii="Arial" w:hAnsi="Arial" w:cs="Arial"/>
          <w:sz w:val="20"/>
          <w:szCs w:val="20"/>
        </w:rPr>
        <w:t>ne izpolnjuje več pogojev za prizna</w:t>
      </w:r>
      <w:r w:rsidRPr="00D35E46">
        <w:rPr>
          <w:rFonts w:ascii="Arial" w:hAnsi="Arial" w:cs="Arial"/>
          <w:sz w:val="20"/>
          <w:szCs w:val="20"/>
        </w:rPr>
        <w:t>nje sposobnosti v skladu z ZJN-3</w:t>
      </w:r>
      <w:r w:rsidRPr="000702D0">
        <w:rPr>
          <w:rFonts w:ascii="Arial" w:hAnsi="Arial" w:cs="Arial"/>
          <w:sz w:val="20"/>
          <w:szCs w:val="20"/>
        </w:rPr>
        <w:t>,</w:t>
      </w:r>
    </w:p>
    <w:p w:rsidR="00014802" w:rsidRPr="000702D0" w:rsidRDefault="00014802" w:rsidP="00461C9E">
      <w:pPr>
        <w:numPr>
          <w:ilvl w:val="0"/>
          <w:numId w:val="46"/>
        </w:numPr>
        <w:tabs>
          <w:tab w:val="left" w:pos="864"/>
        </w:tabs>
        <w:spacing w:line="240" w:lineRule="auto"/>
        <w:jc w:val="both"/>
        <w:rPr>
          <w:rFonts w:ascii="Arial" w:hAnsi="Arial" w:cs="Arial"/>
          <w:sz w:val="20"/>
          <w:szCs w:val="20"/>
        </w:rPr>
      </w:pPr>
      <w:r w:rsidRPr="000702D0">
        <w:rPr>
          <w:rFonts w:ascii="Arial" w:hAnsi="Arial" w:cs="Arial"/>
          <w:sz w:val="20"/>
          <w:szCs w:val="20"/>
        </w:rPr>
        <w:t>neupravičeno prekine, ne izvaja ali ustavi dela,</w:t>
      </w:r>
    </w:p>
    <w:p w:rsidR="00014802" w:rsidRPr="000702D0" w:rsidRDefault="00014802" w:rsidP="00461C9E">
      <w:pPr>
        <w:numPr>
          <w:ilvl w:val="0"/>
          <w:numId w:val="46"/>
        </w:numPr>
        <w:tabs>
          <w:tab w:val="left" w:pos="864"/>
        </w:tabs>
        <w:spacing w:line="240" w:lineRule="auto"/>
        <w:jc w:val="both"/>
        <w:rPr>
          <w:rFonts w:ascii="Arial" w:hAnsi="Arial" w:cs="Arial"/>
          <w:sz w:val="20"/>
          <w:szCs w:val="20"/>
        </w:rPr>
      </w:pPr>
      <w:r w:rsidRPr="000702D0">
        <w:rPr>
          <w:rFonts w:ascii="Arial" w:hAnsi="Arial" w:cs="Arial"/>
          <w:sz w:val="20"/>
          <w:szCs w:val="20"/>
        </w:rPr>
        <w:t>ne rešuje reklamacij v skladu z določili te pogodbe,</w:t>
      </w:r>
    </w:p>
    <w:p w:rsidR="00014802" w:rsidRPr="000702D0" w:rsidRDefault="00014802" w:rsidP="00461C9E">
      <w:pPr>
        <w:numPr>
          <w:ilvl w:val="0"/>
          <w:numId w:val="46"/>
        </w:numPr>
        <w:tabs>
          <w:tab w:val="left" w:pos="864"/>
        </w:tabs>
        <w:spacing w:line="240" w:lineRule="auto"/>
        <w:jc w:val="both"/>
        <w:rPr>
          <w:rFonts w:ascii="Arial" w:hAnsi="Arial" w:cs="Arial"/>
          <w:sz w:val="20"/>
          <w:szCs w:val="20"/>
        </w:rPr>
      </w:pPr>
      <w:r w:rsidRPr="000702D0">
        <w:rPr>
          <w:rFonts w:ascii="Arial" w:hAnsi="Arial" w:cs="Arial"/>
          <w:sz w:val="20"/>
          <w:szCs w:val="20"/>
        </w:rPr>
        <w:t>ne izstavlja računov v skladu z določili te pogodbe,</w:t>
      </w:r>
    </w:p>
    <w:p w:rsidR="00014802" w:rsidRPr="000702D0" w:rsidRDefault="00014802" w:rsidP="00461C9E">
      <w:pPr>
        <w:numPr>
          <w:ilvl w:val="0"/>
          <w:numId w:val="46"/>
        </w:numPr>
        <w:tabs>
          <w:tab w:val="left" w:pos="864"/>
        </w:tabs>
        <w:spacing w:line="240" w:lineRule="auto"/>
        <w:jc w:val="both"/>
        <w:rPr>
          <w:rFonts w:ascii="Arial" w:hAnsi="Arial" w:cs="Arial"/>
          <w:sz w:val="20"/>
          <w:szCs w:val="20"/>
        </w:rPr>
      </w:pPr>
      <w:r w:rsidRPr="000702D0">
        <w:rPr>
          <w:rFonts w:ascii="Arial" w:hAnsi="Arial" w:cs="Arial"/>
          <w:sz w:val="20"/>
          <w:szCs w:val="20"/>
        </w:rPr>
        <w:t>tudi po naročnikovem opozorilu ne izpolnjuje določil te pogodbe.</w:t>
      </w:r>
    </w:p>
    <w:p w:rsidR="00014802" w:rsidRPr="000702D0" w:rsidRDefault="00014802" w:rsidP="00461C9E">
      <w:pPr>
        <w:tabs>
          <w:tab w:val="left" w:pos="864"/>
        </w:tabs>
        <w:spacing w:line="240" w:lineRule="auto"/>
        <w:jc w:val="both"/>
        <w:rPr>
          <w:rFonts w:ascii="Arial" w:hAnsi="Arial" w:cs="Arial"/>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lastRenderedPageBreak/>
        <w:t>V tem primeru mora izvajalec povrniti naročniku vso morebitno nastalo škodo. Za morebitno nastalo škodo bo naročnik izstavil račun, ki ga mora i</w:t>
      </w:r>
      <w:r w:rsidRPr="00D35E46">
        <w:rPr>
          <w:rFonts w:ascii="Arial" w:hAnsi="Arial" w:cs="Arial"/>
          <w:sz w:val="20"/>
          <w:szCs w:val="20"/>
        </w:rPr>
        <w:t>zvajalec plačati v roku osmih</w:t>
      </w:r>
      <w:r w:rsidRPr="000702D0">
        <w:rPr>
          <w:rFonts w:ascii="Arial" w:hAnsi="Arial" w:cs="Arial"/>
          <w:sz w:val="20"/>
          <w:szCs w:val="20"/>
        </w:rPr>
        <w:t xml:space="preserve"> dni. </w:t>
      </w:r>
    </w:p>
    <w:p w:rsidR="00014802" w:rsidRPr="000702D0" w:rsidRDefault="00014802" w:rsidP="00461C9E">
      <w:pPr>
        <w:tabs>
          <w:tab w:val="left" w:pos="864"/>
        </w:tabs>
        <w:spacing w:line="240" w:lineRule="auto"/>
        <w:jc w:val="both"/>
        <w:rPr>
          <w:rFonts w:ascii="Arial" w:hAnsi="Arial" w:cs="Arial"/>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Naročnik ima pravico unovčiti zavarovanje za dobro izvedbo obveznosti iz te pogodbe.</w:t>
      </w:r>
    </w:p>
    <w:p w:rsidR="00014802" w:rsidRPr="000702D0" w:rsidRDefault="00014802" w:rsidP="00461C9E">
      <w:pPr>
        <w:tabs>
          <w:tab w:val="left" w:pos="864"/>
        </w:tabs>
        <w:spacing w:line="240" w:lineRule="auto"/>
        <w:jc w:val="both"/>
        <w:rPr>
          <w:rFonts w:ascii="Arial" w:hAnsi="Arial" w:cs="Arial"/>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 xml:space="preserve">Unovčitev zavarovanje za dobro izvedbo obveznosti iz pogodbe izvajalca ne odvezuje njegove obveznosti za povrnitev škode naročniku v znesku dejanske škode, ki jo je naročnik utrpel zaradi odstopa od pogodbe. </w:t>
      </w:r>
    </w:p>
    <w:p w:rsidR="00014802" w:rsidRPr="000702D0" w:rsidRDefault="00014802" w:rsidP="00461C9E">
      <w:pPr>
        <w:tabs>
          <w:tab w:val="left" w:pos="864"/>
        </w:tabs>
        <w:spacing w:line="240" w:lineRule="auto"/>
        <w:jc w:val="both"/>
        <w:rPr>
          <w:rFonts w:ascii="Arial" w:hAnsi="Arial" w:cs="Arial"/>
          <w:b/>
          <w:bCs/>
          <w:sz w:val="20"/>
          <w:szCs w:val="20"/>
        </w:rPr>
      </w:pPr>
    </w:p>
    <w:p w:rsidR="00014802" w:rsidRPr="000702D0" w:rsidRDefault="00014802" w:rsidP="00461C9E">
      <w:pPr>
        <w:tabs>
          <w:tab w:val="left" w:pos="864"/>
        </w:tabs>
        <w:spacing w:line="240" w:lineRule="auto"/>
        <w:jc w:val="both"/>
        <w:rPr>
          <w:rFonts w:ascii="Arial" w:hAnsi="Arial" w:cs="Arial"/>
          <w:sz w:val="20"/>
          <w:szCs w:val="20"/>
        </w:rPr>
      </w:pPr>
      <w:r w:rsidRPr="000702D0">
        <w:rPr>
          <w:rFonts w:ascii="Arial" w:hAnsi="Arial" w:cs="Arial"/>
          <w:sz w:val="20"/>
          <w:szCs w:val="20"/>
        </w:rPr>
        <w:t>O odstopu od pogodbe mora pogodbena stranka drugo stranko pogodbe obvestiti pisno z navedbo razloga ali razlogov zaradi katerih odstopa od pogodbe. Odstop od pogodbe velja z dnem, ko druga pogodbena stranka prejme pisno obvestilo o odstopu od pogodbe.</w:t>
      </w: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Pooblaščeni predstavniki strank</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rPr>
          <w:rFonts w:ascii="Arial" w:hAnsi="Arial" w:cs="Arial"/>
          <w:sz w:val="20"/>
          <w:szCs w:val="20"/>
          <w:lang w:eastAsia="sl-SI"/>
        </w:rPr>
      </w:pPr>
    </w:p>
    <w:p w:rsidR="00014802" w:rsidRPr="000702D0" w:rsidRDefault="00014802" w:rsidP="00461C9E">
      <w:pPr>
        <w:tabs>
          <w:tab w:val="left" w:pos="0"/>
          <w:tab w:val="left" w:pos="1728"/>
          <w:tab w:val="left" w:pos="9639"/>
        </w:tabs>
        <w:spacing w:line="240" w:lineRule="auto"/>
        <w:jc w:val="both"/>
        <w:rPr>
          <w:rFonts w:ascii="Arial" w:hAnsi="Arial" w:cs="Arial"/>
          <w:sz w:val="20"/>
          <w:szCs w:val="20"/>
        </w:rPr>
      </w:pPr>
      <w:r w:rsidRPr="000702D0">
        <w:rPr>
          <w:rFonts w:ascii="Arial" w:hAnsi="Arial" w:cs="Arial"/>
          <w:sz w:val="20"/>
          <w:szCs w:val="20"/>
        </w:rPr>
        <w:t>Pooblaščeni predstavnik naročnika  in nadzornik je predsednik Krajevne skupnosti _________________.</w:t>
      </w:r>
    </w:p>
    <w:p w:rsidR="00014802" w:rsidRPr="000702D0" w:rsidRDefault="00014802" w:rsidP="00461C9E">
      <w:pPr>
        <w:tabs>
          <w:tab w:val="left" w:pos="0"/>
          <w:tab w:val="left" w:pos="1728"/>
          <w:tab w:val="left" w:pos="9639"/>
        </w:tabs>
        <w:spacing w:line="240" w:lineRule="auto"/>
        <w:jc w:val="both"/>
        <w:rPr>
          <w:rFonts w:ascii="Arial" w:hAnsi="Arial" w:cs="Arial"/>
          <w:sz w:val="20"/>
          <w:szCs w:val="20"/>
        </w:rPr>
      </w:pPr>
    </w:p>
    <w:p w:rsidR="00014802" w:rsidRPr="000702D0" w:rsidRDefault="00014802" w:rsidP="00461C9E">
      <w:pPr>
        <w:tabs>
          <w:tab w:val="left" w:pos="0"/>
          <w:tab w:val="left" w:pos="1728"/>
          <w:tab w:val="left" w:pos="9639"/>
        </w:tabs>
        <w:spacing w:line="240" w:lineRule="auto"/>
        <w:jc w:val="both"/>
        <w:rPr>
          <w:rFonts w:ascii="Arial" w:hAnsi="Arial" w:cs="Arial"/>
          <w:sz w:val="20"/>
          <w:szCs w:val="20"/>
        </w:rPr>
      </w:pPr>
      <w:r w:rsidRPr="000702D0">
        <w:rPr>
          <w:rFonts w:ascii="Arial" w:hAnsi="Arial" w:cs="Arial"/>
          <w:sz w:val="20"/>
          <w:szCs w:val="20"/>
        </w:rPr>
        <w:t>Pooblaščeni predstavnik izvajalca  je ________________________________.</w:t>
      </w:r>
    </w:p>
    <w:p w:rsidR="00014802" w:rsidRPr="000702D0" w:rsidRDefault="00014802" w:rsidP="00461C9E">
      <w:pPr>
        <w:tabs>
          <w:tab w:val="left" w:pos="0"/>
          <w:tab w:val="left" w:pos="1728"/>
          <w:tab w:val="left" w:pos="9639"/>
        </w:tabs>
        <w:spacing w:line="240" w:lineRule="auto"/>
        <w:jc w:val="both"/>
        <w:rPr>
          <w:rFonts w:ascii="Arial" w:hAnsi="Arial" w:cs="Arial"/>
          <w:sz w:val="20"/>
          <w:szCs w:val="20"/>
        </w:rPr>
      </w:pPr>
    </w:p>
    <w:p w:rsidR="00014802" w:rsidRPr="000702D0" w:rsidRDefault="00014802" w:rsidP="00461C9E">
      <w:pPr>
        <w:tabs>
          <w:tab w:val="left" w:pos="0"/>
          <w:tab w:val="left" w:pos="1728"/>
          <w:tab w:val="left" w:pos="9639"/>
        </w:tabs>
        <w:spacing w:line="240" w:lineRule="auto"/>
        <w:jc w:val="both"/>
        <w:rPr>
          <w:rFonts w:ascii="Arial" w:hAnsi="Arial" w:cs="Arial"/>
          <w:sz w:val="20"/>
          <w:szCs w:val="20"/>
        </w:rPr>
      </w:pPr>
      <w:r w:rsidRPr="000702D0">
        <w:rPr>
          <w:rFonts w:ascii="Arial" w:hAnsi="Arial" w:cs="Arial"/>
          <w:sz w:val="20"/>
          <w:szCs w:val="20"/>
        </w:rPr>
        <w:t>O morebitnih spremembah pooblaščenih predstavnikov se pogodbeni stranki predhodno pisno obvestita.</w:t>
      </w: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r w:rsidRPr="00D35E46">
        <w:rPr>
          <w:rFonts w:ascii="Arial" w:hAnsi="Arial" w:cs="Arial"/>
          <w:b/>
          <w:bCs/>
          <w:color w:val="FF0000"/>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Protikorupcijska klavzula</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Ta pogodba je nična, če kdo v imenu in na račun druge pogodbene stranke, naročniku, njegovemu predstavniku ali posredniku da, obljubi ali ponudi kakšno nedovoljeno korist za:</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pridobitev posla ali</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za sklenitev posla pod ugodnejšimi pogoji ali</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za opustitev dolžnega nadzora nad izvajanjem pogodbenih obveznosti ali</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za drugo ravnanje ali opustitev, s katerim je naročniku povzročena škoda ali je omogočena pridobitev nedovoljene koristi katerikoli pogodbeni stranki ali njenemu predstavniku, zastopniku ali posredniku.</w:t>
      </w:r>
    </w:p>
    <w:p w:rsidR="00014802" w:rsidRPr="00D35E46" w:rsidRDefault="00014802" w:rsidP="00461C9E">
      <w:pPr>
        <w:spacing w:line="240" w:lineRule="auto"/>
        <w:ind w:left="360"/>
        <w:jc w:val="both"/>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Omejitve poslovanja</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Socialna klavzula</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Pogodba preneha veljati, če je naročnik seznanjen, da je pristojni državni organ ali sodišče s pravnomočno odločitvijo ugotovilo kršitev delovne, </w:t>
      </w:r>
      <w:proofErr w:type="spellStart"/>
      <w:r w:rsidRPr="00D35E46">
        <w:rPr>
          <w:rFonts w:ascii="Arial" w:hAnsi="Arial" w:cs="Arial"/>
          <w:sz w:val="20"/>
          <w:szCs w:val="20"/>
          <w:lang w:eastAsia="sl-SI"/>
        </w:rPr>
        <w:t>okoljske</w:t>
      </w:r>
      <w:proofErr w:type="spellEnd"/>
      <w:r w:rsidRPr="00D35E46">
        <w:rPr>
          <w:rFonts w:ascii="Arial" w:hAnsi="Arial" w:cs="Arial"/>
          <w:sz w:val="20"/>
          <w:szCs w:val="20"/>
          <w:lang w:eastAsia="sl-SI"/>
        </w:rPr>
        <w:t xml:space="preserve"> ali socialne zakonodaje s strani izvajalca pogodbe o izvedbi javnega naročila ali njegovega podizvajalca.</w:t>
      </w:r>
    </w:p>
    <w:p w:rsidR="00014802" w:rsidRPr="00D35E46" w:rsidRDefault="00014802" w:rsidP="00461C9E">
      <w:pPr>
        <w:tabs>
          <w:tab w:val="left" w:pos="1728"/>
          <w:tab w:val="left" w:pos="7200"/>
        </w:tabs>
        <w:spacing w:line="240" w:lineRule="auto"/>
        <w:jc w:val="both"/>
        <w:rPr>
          <w:rFonts w:ascii="Arial" w:hAnsi="Arial" w:cs="Arial"/>
          <w:b/>
          <w:bCs/>
          <w:color w:val="FF0000"/>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b/>
          <w:bCs/>
          <w:sz w:val="20"/>
          <w:szCs w:val="20"/>
          <w:lang w:eastAsia="sl-SI"/>
        </w:rPr>
      </w:pPr>
      <w:r w:rsidRPr="00D35E46">
        <w:rPr>
          <w:rFonts w:ascii="Arial" w:hAnsi="Arial" w:cs="Arial"/>
          <w:b/>
          <w:bCs/>
          <w:sz w:val="20"/>
          <w:szCs w:val="20"/>
          <w:lang w:eastAsia="sl-SI"/>
        </w:rPr>
        <w:t>Končna določila</w:t>
      </w: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lastRenderedPageBreak/>
        <w:t>V primeru, če med realizacijo te pogodbe nastanejo spremembe v statusu izvajalca, naročnik odloči o morebitnem prenosu obveznosti na tretjo osebo.</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Vsaka pogodbena stranka lahko predlaga spremembe in dopolnitve k tej pogodbi, ki so veljavne le če so sklenjene v pisni obliki kot aneks k tej pogodbi.  </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Za medsebojna razmerja pogodbenih strank, ki niso izrecno dogovorjena s to pogodbo, se uporabljajo določila Obligacijskega zakonika.</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Morebitne spore, ki bi nastali ob izvajanju te pogodbe, bosta pogodbeni stranki reševali sporazumno. Za vse kar ta pogodba ne določa oz. ne določa drugače, veljajo neposredno veljavni predpisi Republike Slovenije.</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Če spornega vprašanja pogodbeni stranki ne bi mogli rešiti sporazumno, je za rešitev spora pristojno stvarno pristojno sodišče V Novi Gorici.   </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p>
    <w:p w:rsidR="00014802" w:rsidRPr="00D35E46" w:rsidRDefault="00014802" w:rsidP="00461C9E">
      <w:pPr>
        <w:numPr>
          <w:ilvl w:val="0"/>
          <w:numId w:val="48"/>
        </w:numPr>
        <w:spacing w:line="240" w:lineRule="auto"/>
        <w:jc w:val="center"/>
        <w:rPr>
          <w:rFonts w:ascii="Arial" w:hAnsi="Arial" w:cs="Arial"/>
          <w:sz w:val="20"/>
          <w:szCs w:val="20"/>
          <w:lang w:eastAsia="sl-SI"/>
        </w:rPr>
      </w:pPr>
      <w:r w:rsidRPr="00D35E46">
        <w:rPr>
          <w:rFonts w:ascii="Arial" w:hAnsi="Arial" w:cs="Arial"/>
          <w:sz w:val="20"/>
          <w:szCs w:val="20"/>
          <w:lang w:eastAsia="sl-SI"/>
        </w:rPr>
        <w:t>člen</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Pogodba je sestavljena v štirih enakih izvodih, od katerih prejme izvajalec en, naročnik pa tri izvode. </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 </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Pogodba se sklene z dnem podpisa obeh pogodbenih strank in prične veljati s predajo</w:t>
      </w:r>
    </w:p>
    <w:p w:rsidR="00014802" w:rsidRPr="00D35E46" w:rsidRDefault="00014802" w:rsidP="00461C9E">
      <w:pPr>
        <w:tabs>
          <w:tab w:val="left" w:pos="1728"/>
          <w:tab w:val="left" w:pos="7200"/>
        </w:tabs>
        <w:spacing w:line="240" w:lineRule="auto"/>
        <w:jc w:val="both"/>
        <w:rPr>
          <w:rFonts w:ascii="Arial" w:hAnsi="Arial" w:cs="Arial"/>
          <w:sz w:val="20"/>
          <w:szCs w:val="20"/>
          <w:lang w:eastAsia="sl-SI"/>
        </w:rPr>
      </w:pPr>
      <w:r w:rsidRPr="00D35E46">
        <w:rPr>
          <w:rFonts w:ascii="Arial" w:hAnsi="Arial" w:cs="Arial"/>
          <w:sz w:val="20"/>
          <w:szCs w:val="20"/>
          <w:lang w:eastAsia="sl-SI"/>
        </w:rPr>
        <w:t>zahtevanega finančnega zavarovanja za dobro izvedbo.</w:t>
      </w:r>
    </w:p>
    <w:p w:rsidR="00014802" w:rsidRPr="00D35E46" w:rsidRDefault="00014802" w:rsidP="00461C9E">
      <w:pPr>
        <w:spacing w:line="240" w:lineRule="auto"/>
        <w:rPr>
          <w:rFonts w:ascii="Arial" w:hAnsi="Arial" w:cs="Arial"/>
          <w:sz w:val="20"/>
          <w:szCs w:val="20"/>
        </w:rPr>
      </w:pPr>
    </w:p>
    <w:p w:rsidR="00014802" w:rsidRPr="00D35E46" w:rsidRDefault="00014802" w:rsidP="00461C9E">
      <w:pPr>
        <w:spacing w:line="240" w:lineRule="auto"/>
        <w:rPr>
          <w:rFonts w:ascii="Arial" w:hAnsi="Arial" w:cs="Arial"/>
          <w:sz w:val="20"/>
          <w:szCs w:val="20"/>
        </w:rPr>
      </w:pPr>
      <w:r w:rsidRPr="00D35E46">
        <w:rPr>
          <w:rFonts w:ascii="Arial" w:hAnsi="Arial" w:cs="Arial"/>
          <w:sz w:val="20"/>
          <w:szCs w:val="20"/>
        </w:rPr>
        <w:t>Sestavni del pogodbe je:</w:t>
      </w:r>
    </w:p>
    <w:p w:rsidR="00014802" w:rsidRPr="00D35E46" w:rsidRDefault="00014802" w:rsidP="00461C9E">
      <w:pPr>
        <w:numPr>
          <w:ilvl w:val="0"/>
          <w:numId w:val="47"/>
        </w:numPr>
        <w:spacing w:line="240" w:lineRule="auto"/>
        <w:rPr>
          <w:rFonts w:ascii="Arial" w:hAnsi="Arial" w:cs="Arial"/>
          <w:sz w:val="20"/>
          <w:szCs w:val="20"/>
        </w:rPr>
      </w:pPr>
      <w:r w:rsidRPr="00D35E46">
        <w:rPr>
          <w:rFonts w:ascii="Arial" w:hAnsi="Arial" w:cs="Arial"/>
          <w:sz w:val="20"/>
          <w:szCs w:val="20"/>
        </w:rPr>
        <w:t>ponudba dobavitelja _________ z dne __________,</w:t>
      </w:r>
    </w:p>
    <w:p w:rsidR="00014802" w:rsidRPr="00D35E46" w:rsidRDefault="00014802" w:rsidP="00461C9E">
      <w:pPr>
        <w:numPr>
          <w:ilvl w:val="0"/>
          <w:numId w:val="47"/>
        </w:numPr>
        <w:spacing w:line="240" w:lineRule="auto"/>
        <w:rPr>
          <w:rFonts w:ascii="Arial" w:hAnsi="Arial" w:cs="Arial"/>
          <w:sz w:val="20"/>
          <w:szCs w:val="20"/>
        </w:rPr>
      </w:pPr>
      <w:r w:rsidRPr="00D35E46">
        <w:rPr>
          <w:rFonts w:ascii="Arial" w:hAnsi="Arial" w:cs="Arial"/>
          <w:sz w:val="20"/>
          <w:szCs w:val="20"/>
        </w:rPr>
        <w:t>razpisna dokumentacija,</w:t>
      </w:r>
    </w:p>
    <w:p w:rsidR="00014802" w:rsidRPr="00D35E46" w:rsidRDefault="00014802" w:rsidP="00461C9E">
      <w:pPr>
        <w:numPr>
          <w:ilvl w:val="0"/>
          <w:numId w:val="47"/>
        </w:numPr>
        <w:spacing w:line="240" w:lineRule="auto"/>
        <w:rPr>
          <w:rFonts w:ascii="Arial" w:hAnsi="Arial" w:cs="Arial"/>
          <w:sz w:val="20"/>
          <w:szCs w:val="20"/>
        </w:rPr>
      </w:pPr>
      <w:r w:rsidRPr="00D35E46">
        <w:rPr>
          <w:rFonts w:ascii="Arial" w:hAnsi="Arial" w:cs="Arial"/>
          <w:sz w:val="20"/>
          <w:szCs w:val="20"/>
        </w:rPr>
        <w:t>finančno zavarovanje za dobro izvedbo.</w:t>
      </w:r>
    </w:p>
    <w:p w:rsidR="00014802" w:rsidRPr="00D35E46" w:rsidRDefault="00014802" w:rsidP="00461C9E">
      <w:pPr>
        <w:spacing w:line="240" w:lineRule="auto"/>
        <w:jc w:val="both"/>
        <w:rPr>
          <w:rFonts w:ascii="Arial" w:hAnsi="Arial" w:cs="Arial"/>
          <w:sz w:val="20"/>
          <w:szCs w:val="20"/>
        </w:rPr>
      </w:pPr>
    </w:p>
    <w:p w:rsidR="00014802" w:rsidRPr="00D35E46" w:rsidRDefault="00014802" w:rsidP="00461C9E">
      <w:pPr>
        <w:tabs>
          <w:tab w:val="left" w:pos="0"/>
        </w:tabs>
        <w:spacing w:line="240" w:lineRule="auto"/>
        <w:jc w:val="both"/>
        <w:rPr>
          <w:rFonts w:ascii="Arial" w:hAnsi="Arial" w:cs="Arial"/>
          <w:b/>
          <w:bCs/>
          <w:sz w:val="20"/>
          <w:szCs w:val="20"/>
          <w:lang w:eastAsia="sl-SI"/>
        </w:rPr>
      </w:pPr>
    </w:p>
    <w:tbl>
      <w:tblPr>
        <w:tblW w:w="0" w:type="auto"/>
        <w:tblInd w:w="2" w:type="dxa"/>
        <w:tblLayout w:type="fixed"/>
        <w:tblLook w:val="0000" w:firstRow="0" w:lastRow="0" w:firstColumn="0" w:lastColumn="0" w:noHBand="0" w:noVBand="0"/>
      </w:tblPr>
      <w:tblGrid>
        <w:gridCol w:w="4606"/>
        <w:gridCol w:w="4606"/>
      </w:tblGrid>
      <w:tr w:rsidR="00014802" w:rsidRPr="00D35E46">
        <w:tc>
          <w:tcPr>
            <w:tcW w:w="4606" w:type="dxa"/>
          </w:tcPr>
          <w:p w:rsidR="00014802" w:rsidRPr="00D35E46" w:rsidRDefault="00014802" w:rsidP="00461C9E">
            <w:pPr>
              <w:snapToGrid w:val="0"/>
              <w:spacing w:line="240" w:lineRule="auto"/>
              <w:rPr>
                <w:rFonts w:ascii="Arial" w:hAnsi="Arial" w:cs="Arial"/>
                <w:sz w:val="20"/>
                <w:szCs w:val="20"/>
                <w:lang w:eastAsia="sl-SI"/>
              </w:rPr>
            </w:pPr>
            <w:r w:rsidRPr="00D35E46">
              <w:rPr>
                <w:rFonts w:ascii="Arial" w:hAnsi="Arial" w:cs="Arial"/>
                <w:sz w:val="20"/>
                <w:szCs w:val="20"/>
                <w:lang w:eastAsia="sl-SI"/>
              </w:rPr>
              <w:t xml:space="preserve">Številka: </w:t>
            </w:r>
          </w:p>
          <w:p w:rsidR="00014802" w:rsidRPr="00D35E46" w:rsidRDefault="00014802" w:rsidP="00461C9E">
            <w:pPr>
              <w:spacing w:line="240" w:lineRule="auto"/>
              <w:rPr>
                <w:rFonts w:ascii="Arial" w:hAnsi="Arial" w:cs="Arial"/>
                <w:sz w:val="20"/>
                <w:szCs w:val="20"/>
                <w:lang w:eastAsia="sl-SI"/>
              </w:rPr>
            </w:pPr>
            <w:r w:rsidRPr="00D35E46">
              <w:rPr>
                <w:rFonts w:ascii="Arial" w:hAnsi="Arial" w:cs="Arial"/>
                <w:sz w:val="20"/>
                <w:szCs w:val="20"/>
                <w:lang w:eastAsia="sl-SI"/>
              </w:rPr>
              <w:t xml:space="preserve">Dne: </w:t>
            </w:r>
          </w:p>
          <w:p w:rsidR="00014802" w:rsidRPr="00D35E46" w:rsidRDefault="00014802" w:rsidP="00461C9E">
            <w:pPr>
              <w:spacing w:line="240" w:lineRule="auto"/>
              <w:rPr>
                <w:rFonts w:ascii="Arial" w:hAnsi="Arial" w:cs="Arial"/>
                <w:sz w:val="20"/>
                <w:szCs w:val="20"/>
                <w:lang w:eastAsia="sl-SI"/>
              </w:rPr>
            </w:pPr>
          </w:p>
        </w:tc>
        <w:tc>
          <w:tcPr>
            <w:tcW w:w="4606" w:type="dxa"/>
          </w:tcPr>
          <w:p w:rsidR="00014802" w:rsidRPr="00D35E46" w:rsidRDefault="00014802" w:rsidP="00461C9E">
            <w:pPr>
              <w:snapToGrid w:val="0"/>
              <w:spacing w:line="240" w:lineRule="auto"/>
              <w:rPr>
                <w:rFonts w:ascii="Arial" w:hAnsi="Arial" w:cs="Arial"/>
                <w:sz w:val="20"/>
                <w:szCs w:val="20"/>
                <w:lang w:eastAsia="sl-SI"/>
              </w:rPr>
            </w:pPr>
            <w:r w:rsidRPr="00D35E46">
              <w:rPr>
                <w:rFonts w:ascii="Arial" w:hAnsi="Arial" w:cs="Arial"/>
                <w:sz w:val="20"/>
                <w:szCs w:val="20"/>
                <w:lang w:eastAsia="sl-SI"/>
              </w:rPr>
              <w:t>Številka:</w:t>
            </w:r>
          </w:p>
          <w:p w:rsidR="00014802" w:rsidRPr="00D35E46" w:rsidRDefault="00014802" w:rsidP="00461C9E">
            <w:pPr>
              <w:spacing w:line="240" w:lineRule="auto"/>
              <w:rPr>
                <w:rFonts w:ascii="Arial" w:hAnsi="Arial" w:cs="Arial"/>
                <w:sz w:val="20"/>
                <w:szCs w:val="20"/>
                <w:lang w:eastAsia="sl-SI"/>
              </w:rPr>
            </w:pPr>
            <w:r w:rsidRPr="00D35E46">
              <w:rPr>
                <w:rFonts w:ascii="Arial" w:hAnsi="Arial" w:cs="Arial"/>
                <w:sz w:val="20"/>
                <w:szCs w:val="20"/>
                <w:lang w:eastAsia="sl-SI"/>
              </w:rPr>
              <w:t>Dne:</w:t>
            </w:r>
          </w:p>
        </w:tc>
      </w:tr>
      <w:tr w:rsidR="00014802" w:rsidRPr="00D35E46">
        <w:tc>
          <w:tcPr>
            <w:tcW w:w="4606" w:type="dxa"/>
          </w:tcPr>
          <w:p w:rsidR="00014802" w:rsidRPr="00D35E46" w:rsidRDefault="00014802" w:rsidP="00461C9E">
            <w:pPr>
              <w:snapToGrid w:val="0"/>
              <w:spacing w:line="240" w:lineRule="auto"/>
              <w:rPr>
                <w:rFonts w:ascii="Arial" w:hAnsi="Arial" w:cs="Arial"/>
                <w:sz w:val="20"/>
                <w:szCs w:val="20"/>
                <w:lang w:eastAsia="sl-SI"/>
              </w:rPr>
            </w:pPr>
            <w:r w:rsidRPr="00D35E46">
              <w:rPr>
                <w:rFonts w:ascii="Arial" w:hAnsi="Arial" w:cs="Arial"/>
                <w:sz w:val="20"/>
                <w:szCs w:val="20"/>
                <w:lang w:eastAsia="sl-SI"/>
              </w:rPr>
              <w:t>NAROČNIK:</w:t>
            </w:r>
          </w:p>
        </w:tc>
        <w:tc>
          <w:tcPr>
            <w:tcW w:w="4606" w:type="dxa"/>
          </w:tcPr>
          <w:p w:rsidR="00014802" w:rsidRPr="00D35E46" w:rsidRDefault="00014802" w:rsidP="00461C9E">
            <w:pPr>
              <w:snapToGrid w:val="0"/>
              <w:spacing w:line="240" w:lineRule="auto"/>
              <w:rPr>
                <w:rFonts w:ascii="Arial" w:hAnsi="Arial" w:cs="Arial"/>
                <w:sz w:val="20"/>
                <w:szCs w:val="20"/>
                <w:lang w:eastAsia="sl-SI"/>
              </w:rPr>
            </w:pPr>
            <w:r w:rsidRPr="00D35E46">
              <w:rPr>
                <w:rFonts w:ascii="Arial" w:hAnsi="Arial" w:cs="Arial"/>
                <w:sz w:val="20"/>
                <w:szCs w:val="20"/>
                <w:lang w:eastAsia="sl-SI"/>
              </w:rPr>
              <w:t>IZVAJALEC:</w:t>
            </w:r>
          </w:p>
        </w:tc>
      </w:tr>
      <w:tr w:rsidR="00014802" w:rsidRPr="00D35E46">
        <w:trPr>
          <w:trHeight w:val="826"/>
        </w:trPr>
        <w:tc>
          <w:tcPr>
            <w:tcW w:w="4606" w:type="dxa"/>
          </w:tcPr>
          <w:p w:rsidR="00014802" w:rsidRPr="00D35E46" w:rsidRDefault="00014802" w:rsidP="00461C9E">
            <w:pPr>
              <w:snapToGrid w:val="0"/>
              <w:spacing w:line="240" w:lineRule="auto"/>
              <w:rPr>
                <w:rFonts w:ascii="Arial" w:hAnsi="Arial" w:cs="Arial"/>
                <w:b/>
                <w:bCs/>
                <w:sz w:val="20"/>
                <w:szCs w:val="20"/>
                <w:lang w:eastAsia="sl-SI"/>
              </w:rPr>
            </w:pPr>
            <w:r w:rsidRPr="00D35E46">
              <w:rPr>
                <w:rFonts w:ascii="Arial" w:hAnsi="Arial" w:cs="Arial"/>
                <w:b/>
                <w:bCs/>
                <w:sz w:val="20"/>
                <w:szCs w:val="20"/>
                <w:lang w:eastAsia="sl-SI"/>
              </w:rPr>
              <w:t>Krajevna Skupnost</w:t>
            </w:r>
          </w:p>
          <w:p w:rsidR="00014802" w:rsidRPr="00D35E46" w:rsidRDefault="00014802" w:rsidP="00461C9E">
            <w:pPr>
              <w:spacing w:line="240" w:lineRule="auto"/>
              <w:rPr>
                <w:rFonts w:ascii="Arial" w:hAnsi="Arial" w:cs="Arial"/>
                <w:sz w:val="20"/>
                <w:szCs w:val="20"/>
                <w:lang w:eastAsia="sl-SI"/>
              </w:rPr>
            </w:pPr>
          </w:p>
          <w:p w:rsidR="00014802" w:rsidRPr="00D35E46" w:rsidRDefault="00014802" w:rsidP="00461C9E">
            <w:pPr>
              <w:spacing w:line="240" w:lineRule="auto"/>
              <w:rPr>
                <w:rFonts w:ascii="Arial" w:hAnsi="Arial" w:cs="Arial"/>
                <w:sz w:val="20"/>
                <w:szCs w:val="20"/>
                <w:lang w:eastAsia="sl-SI"/>
              </w:rPr>
            </w:pPr>
          </w:p>
        </w:tc>
        <w:tc>
          <w:tcPr>
            <w:tcW w:w="4606" w:type="dxa"/>
          </w:tcPr>
          <w:p w:rsidR="00014802" w:rsidRPr="00D35E46" w:rsidRDefault="00014802" w:rsidP="00461C9E">
            <w:pPr>
              <w:snapToGrid w:val="0"/>
              <w:spacing w:line="240" w:lineRule="auto"/>
              <w:rPr>
                <w:rFonts w:ascii="Arial" w:hAnsi="Arial" w:cs="Arial"/>
                <w:sz w:val="20"/>
                <w:szCs w:val="20"/>
                <w:lang w:eastAsia="sl-SI"/>
              </w:rPr>
            </w:pPr>
          </w:p>
        </w:tc>
      </w:tr>
    </w:tbl>
    <w:p w:rsidR="00014802" w:rsidRPr="00D35E46" w:rsidRDefault="00014802" w:rsidP="00461C9E">
      <w:pPr>
        <w:spacing w:line="240" w:lineRule="auto"/>
        <w:rPr>
          <w:rFonts w:ascii="Arial" w:hAnsi="Arial" w:cs="Arial"/>
          <w:b/>
          <w:bCs/>
          <w:sz w:val="20"/>
          <w:szCs w:val="20"/>
          <w:lang w:eastAsia="sl-SI"/>
        </w:rPr>
      </w:pPr>
    </w:p>
    <w:p w:rsidR="00014802" w:rsidRPr="00D35E46" w:rsidRDefault="00014802" w:rsidP="00461C9E">
      <w:pPr>
        <w:spacing w:line="240" w:lineRule="auto"/>
        <w:rPr>
          <w:rFonts w:ascii="Arial" w:hAnsi="Arial" w:cs="Arial"/>
          <w:b/>
          <w:bCs/>
          <w:sz w:val="20"/>
          <w:szCs w:val="20"/>
          <w:lang w:eastAsia="sl-SI"/>
        </w:rPr>
      </w:pPr>
      <w:r w:rsidRPr="00D35E46">
        <w:rPr>
          <w:rFonts w:ascii="Arial" w:hAnsi="Arial" w:cs="Arial"/>
          <w:b/>
          <w:bCs/>
          <w:sz w:val="20"/>
          <w:szCs w:val="20"/>
          <w:lang w:eastAsia="sl-SI"/>
        </w:rPr>
        <w:t>Izjavljamo, da smo seznanjeni z vsemi določili vzorca pogodbe, da smo jih v celoti razumeli ter soglašamo, da so sestavni del končne pogodbe.</w:t>
      </w:r>
    </w:p>
    <w:p w:rsidR="00014802" w:rsidRPr="00D35E46" w:rsidRDefault="00014802" w:rsidP="00461C9E">
      <w:pPr>
        <w:pStyle w:val="Telobesedila-zamik"/>
        <w:ind w:left="0" w:right="70"/>
        <w:rPr>
          <w:b/>
          <w:bCs/>
        </w:rPr>
      </w:pPr>
      <w:r w:rsidRPr="00D35E46">
        <w:rPr>
          <w:b/>
          <w:bCs/>
        </w:rPr>
        <w:t xml:space="preserve"> </w:t>
      </w:r>
    </w:p>
    <w:p w:rsidR="00014802" w:rsidRPr="00D35E46" w:rsidRDefault="00014802" w:rsidP="00461C9E">
      <w:pPr>
        <w:pStyle w:val="Telobesedila-zamik"/>
        <w:ind w:left="0" w:right="70"/>
        <w:rPr>
          <w:b/>
          <w:bCs/>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PONUDNIK/VODILNI PONUDNIK</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tabs>
          <w:tab w:val="left" w:pos="0"/>
          <w:tab w:val="left" w:pos="5760"/>
          <w:tab w:val="left" w:pos="9639"/>
        </w:tabs>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tabs>
          <w:tab w:val="left" w:pos="0"/>
          <w:tab w:val="left" w:pos="5904"/>
          <w:tab w:val="left" w:pos="9639"/>
        </w:tabs>
        <w:spacing w:line="240" w:lineRule="auto"/>
        <w:jc w:val="center"/>
        <w:rPr>
          <w:rFonts w:ascii="Arial" w:hAnsi="Arial" w:cs="Arial"/>
          <w:sz w:val="20"/>
          <w:szCs w:val="20"/>
        </w:rPr>
      </w:pPr>
      <w:r w:rsidRPr="00D35E46">
        <w:rPr>
          <w:rFonts w:ascii="Arial" w:hAnsi="Arial" w:cs="Arial"/>
          <w:b/>
          <w:bCs/>
          <w:sz w:val="20"/>
          <w:szCs w:val="20"/>
        </w:rPr>
        <w:t xml:space="preserve"> </w:t>
      </w:r>
    </w:p>
    <w:p w:rsidR="00014802" w:rsidRPr="00D35E46" w:rsidRDefault="00014802" w:rsidP="00461C9E">
      <w:pPr>
        <w:tabs>
          <w:tab w:val="left" w:pos="864"/>
        </w:tabs>
        <w:spacing w:line="240" w:lineRule="auto"/>
        <w:jc w:val="both"/>
        <w:rPr>
          <w:rFonts w:ascii="Arial" w:hAnsi="Arial" w:cs="Arial"/>
          <w:sz w:val="20"/>
          <w:szCs w:val="20"/>
        </w:rPr>
      </w:pPr>
      <w:r w:rsidRPr="00D35E46">
        <w:rPr>
          <w:rFonts w:ascii="Arial" w:hAnsi="Arial" w:cs="Arial"/>
          <w:sz w:val="20"/>
          <w:szCs w:val="20"/>
        </w:rPr>
        <w:t xml:space="preserve"> </w:t>
      </w:r>
    </w:p>
    <w:p w:rsidR="00014802" w:rsidRPr="00D35E46" w:rsidRDefault="00014802" w:rsidP="00461C9E">
      <w:pPr>
        <w:tabs>
          <w:tab w:val="left" w:pos="864"/>
        </w:tabs>
        <w:spacing w:line="240" w:lineRule="auto"/>
        <w:jc w:val="both"/>
        <w:rPr>
          <w:rFonts w:ascii="Arial" w:hAnsi="Arial" w:cs="Arial"/>
          <w:b/>
          <w:bCs/>
          <w:sz w:val="20"/>
          <w:szCs w:val="20"/>
        </w:rPr>
      </w:pPr>
    </w:p>
    <w:p w:rsidR="00014802" w:rsidRPr="00D35E46" w:rsidRDefault="00014802" w:rsidP="00461C9E">
      <w:pPr>
        <w:pStyle w:val="Naslov1"/>
        <w:spacing w:before="0" w:after="0" w:line="240" w:lineRule="auto"/>
        <w:jc w:val="right"/>
        <w:rPr>
          <w:rFonts w:ascii="Arial" w:hAnsi="Arial" w:cs="Arial"/>
          <w:kern w:val="0"/>
          <w:sz w:val="20"/>
          <w:szCs w:val="20"/>
          <w:lang w:eastAsia="en-US"/>
        </w:rPr>
      </w:pPr>
      <w:r w:rsidRPr="00D35E46">
        <w:rPr>
          <w:rFonts w:ascii="Arial" w:hAnsi="Arial" w:cs="Arial"/>
          <w:kern w:val="0"/>
          <w:sz w:val="20"/>
          <w:szCs w:val="20"/>
          <w:lang w:eastAsia="en-US"/>
        </w:rPr>
        <w:t xml:space="preserve"> </w:t>
      </w:r>
    </w:p>
    <w:p w:rsidR="00014802" w:rsidRPr="00D35E46" w:rsidRDefault="00014802" w:rsidP="00461C9E">
      <w:pPr>
        <w:pStyle w:val="Naslov1"/>
        <w:spacing w:before="0" w:after="0" w:line="240" w:lineRule="auto"/>
        <w:jc w:val="right"/>
        <w:rPr>
          <w:rFonts w:ascii="Arial" w:hAnsi="Arial" w:cs="Arial"/>
          <w:b w:val="0"/>
          <w:bCs w:val="0"/>
          <w:sz w:val="20"/>
          <w:szCs w:val="20"/>
        </w:rPr>
      </w:pPr>
      <w:r w:rsidRPr="00D35E46">
        <w:rPr>
          <w:rFonts w:ascii="Arial" w:hAnsi="Arial" w:cs="Arial"/>
          <w:kern w:val="0"/>
          <w:sz w:val="20"/>
          <w:szCs w:val="20"/>
          <w:lang w:eastAsia="en-US"/>
        </w:rPr>
        <w:br w:type="page"/>
      </w:r>
      <w:bookmarkStart w:id="266" w:name="_Toc467745412"/>
      <w:r w:rsidRPr="00D35E46">
        <w:rPr>
          <w:rFonts w:ascii="Arial" w:hAnsi="Arial" w:cs="Arial"/>
          <w:kern w:val="0"/>
          <w:sz w:val="20"/>
          <w:szCs w:val="20"/>
          <w:lang w:eastAsia="en-US"/>
        </w:rPr>
        <w:lastRenderedPageBreak/>
        <w:t>PRILOGA ŠT. D/12</w:t>
      </w:r>
      <w:bookmarkEnd w:id="266"/>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 xml:space="preserve">IZJAVA PONUDNIKA – FINANČNO ZAVAROVANJE </w:t>
      </w:r>
    </w:p>
    <w:p w:rsidR="00014802" w:rsidRPr="00D35E46" w:rsidRDefault="00014802" w:rsidP="00461C9E">
      <w:pPr>
        <w:tabs>
          <w:tab w:val="left" w:pos="1728"/>
          <w:tab w:val="left" w:pos="7200"/>
        </w:tabs>
        <w:spacing w:line="240" w:lineRule="auto"/>
        <w:jc w:val="both"/>
        <w:rPr>
          <w:rFonts w:ascii="Arial" w:hAnsi="Arial" w:cs="Arial"/>
          <w:sz w:val="20"/>
          <w:szCs w:val="20"/>
        </w:rPr>
      </w:pPr>
    </w:p>
    <w:p w:rsidR="00014802" w:rsidRPr="00D35E46" w:rsidRDefault="00014802" w:rsidP="00461C9E">
      <w:pPr>
        <w:tabs>
          <w:tab w:val="left" w:pos="1728"/>
          <w:tab w:val="left" w:pos="7200"/>
        </w:tabs>
        <w:spacing w:line="240" w:lineRule="auto"/>
        <w:jc w:val="both"/>
        <w:rPr>
          <w:rFonts w:ascii="Arial" w:hAnsi="Arial" w:cs="Arial"/>
          <w:sz w:val="20"/>
          <w:szCs w:val="20"/>
        </w:rPr>
      </w:pPr>
    </w:p>
    <w:p w:rsidR="00014802" w:rsidRPr="00D35E46" w:rsidRDefault="00014802" w:rsidP="00461C9E">
      <w:pPr>
        <w:tabs>
          <w:tab w:val="left" w:pos="1728"/>
          <w:tab w:val="left" w:pos="7200"/>
        </w:tabs>
        <w:spacing w:line="240" w:lineRule="auto"/>
        <w:jc w:val="both"/>
        <w:rPr>
          <w:rFonts w:ascii="Arial" w:hAnsi="Arial" w:cs="Arial"/>
          <w:sz w:val="20"/>
          <w:szCs w:val="20"/>
        </w:rPr>
      </w:pPr>
    </w:p>
    <w:p w:rsidR="00014802" w:rsidRPr="00D35E46" w:rsidRDefault="00014802" w:rsidP="00461C9E">
      <w:pPr>
        <w:spacing w:line="240" w:lineRule="auto"/>
        <w:jc w:val="both"/>
        <w:rPr>
          <w:rFonts w:ascii="Arial" w:hAnsi="Arial" w:cs="Arial"/>
          <w:sz w:val="20"/>
          <w:szCs w:val="20"/>
        </w:rPr>
      </w:pPr>
      <w:r w:rsidRPr="00D35E46">
        <w:rPr>
          <w:rFonts w:ascii="Arial" w:hAnsi="Arial" w:cs="Arial"/>
          <w:b/>
          <w:bCs/>
          <w:sz w:val="20"/>
          <w:szCs w:val="20"/>
        </w:rPr>
        <w:t>GOSPODARSKI SUBJEKT</w:t>
      </w:r>
      <w:r w:rsidRPr="00D35E46">
        <w:rPr>
          <w:rFonts w:ascii="Arial" w:hAnsi="Arial" w:cs="Arial"/>
          <w:sz w:val="20"/>
          <w:szCs w:val="20"/>
        </w:rPr>
        <w:t xml:space="preserve"> (firma/ime, sedež/naslov, matična številka):</w:t>
      </w:r>
    </w:p>
    <w:tbl>
      <w:tblPr>
        <w:tblW w:w="0" w:type="auto"/>
        <w:tblInd w:w="2" w:type="dxa"/>
        <w:tblBorders>
          <w:bottom w:val="single" w:sz="6" w:space="0" w:color="1F497D"/>
        </w:tblBorders>
        <w:tblLook w:val="00A0" w:firstRow="1" w:lastRow="0" w:firstColumn="1" w:lastColumn="0" w:noHBand="0" w:noVBand="0"/>
      </w:tblPr>
      <w:tblGrid>
        <w:gridCol w:w="9212"/>
      </w:tblGrid>
      <w:tr w:rsidR="00014802" w:rsidRPr="00D35E46">
        <w:tc>
          <w:tcPr>
            <w:tcW w:w="9212" w:type="dxa"/>
            <w:tcBorders>
              <w:bottom w:val="single" w:sz="6" w:space="0" w:color="1F497D"/>
            </w:tcBorders>
          </w:tcPr>
          <w:p w:rsidR="00014802" w:rsidRPr="00D35E46" w:rsidRDefault="00014802" w:rsidP="00461C9E">
            <w:pPr>
              <w:spacing w:line="240" w:lineRule="auto"/>
              <w:jc w:val="both"/>
              <w:rPr>
                <w:rFonts w:ascii="Arial" w:hAnsi="Arial" w:cs="Arial"/>
                <w:sz w:val="20"/>
                <w:szCs w:val="20"/>
              </w:rPr>
            </w:pPr>
          </w:p>
        </w:tc>
      </w:tr>
      <w:tr w:rsidR="00014802" w:rsidRPr="00D35E46">
        <w:tc>
          <w:tcPr>
            <w:tcW w:w="9212" w:type="dxa"/>
            <w:tcBorders>
              <w:top w:val="single" w:sz="6" w:space="0" w:color="1F497D"/>
              <w:bottom w:val="single" w:sz="6" w:space="0" w:color="1F497D"/>
            </w:tcBorders>
          </w:tcPr>
          <w:p w:rsidR="00014802" w:rsidRPr="00D35E46" w:rsidRDefault="00014802" w:rsidP="00461C9E">
            <w:pPr>
              <w:spacing w:line="240" w:lineRule="auto"/>
              <w:jc w:val="both"/>
              <w:rPr>
                <w:rFonts w:ascii="Arial" w:hAnsi="Arial" w:cs="Arial"/>
                <w:sz w:val="20"/>
                <w:szCs w:val="20"/>
              </w:rPr>
            </w:pPr>
          </w:p>
        </w:tc>
      </w:tr>
    </w:tbl>
    <w:p w:rsidR="00014802" w:rsidRPr="00D35E46" w:rsidRDefault="00014802" w:rsidP="00461C9E">
      <w:pPr>
        <w:pStyle w:val="Priloge"/>
        <w:spacing w:line="240" w:lineRule="auto"/>
        <w:jc w:val="left"/>
        <w:outlineLvl w:val="1"/>
        <w:rPr>
          <w:rFonts w:ascii="Arial" w:hAnsi="Arial" w:cs="Arial"/>
          <w:color w:val="auto"/>
          <w:sz w:val="20"/>
          <w:szCs w:val="20"/>
        </w:rPr>
      </w:pPr>
    </w:p>
    <w:p w:rsidR="00014802" w:rsidRPr="00D35E46" w:rsidRDefault="00014802" w:rsidP="00461C9E">
      <w:pPr>
        <w:pStyle w:val="Priloge"/>
        <w:spacing w:line="240" w:lineRule="auto"/>
        <w:jc w:val="left"/>
        <w:outlineLvl w:val="1"/>
        <w:rPr>
          <w:rFonts w:ascii="Arial" w:hAnsi="Arial" w:cs="Arial"/>
          <w:color w:val="auto"/>
          <w:sz w:val="20"/>
          <w:szCs w:val="20"/>
        </w:rPr>
      </w:pPr>
    </w:p>
    <w:p w:rsidR="00014802" w:rsidRPr="00D35E46" w:rsidRDefault="00014802" w:rsidP="00461C9E">
      <w:pPr>
        <w:autoSpaceDE w:val="0"/>
        <w:autoSpaceDN w:val="0"/>
        <w:adjustRightInd w:val="0"/>
        <w:spacing w:line="240" w:lineRule="auto"/>
        <w:jc w:val="both"/>
        <w:rPr>
          <w:rFonts w:ascii="Arial" w:hAnsi="Arial" w:cs="Arial"/>
          <w:b/>
          <w:bCs/>
          <w:sz w:val="20"/>
          <w:szCs w:val="20"/>
        </w:rPr>
      </w:pPr>
      <w:r w:rsidRPr="00D35E46">
        <w:rPr>
          <w:rFonts w:ascii="Arial" w:hAnsi="Arial" w:cs="Arial"/>
          <w:b/>
          <w:bCs/>
          <w:sz w:val="20"/>
          <w:szCs w:val="20"/>
        </w:rPr>
        <w:t>se zavezujemo, da bomo v 5 dneh po podpisu pogodbe za izvajanje zimske službe predložili 1 (eno) bianko menico z menično izjavo, ki bo skladna s spodnjim vzorcem.</w:t>
      </w:r>
    </w:p>
    <w:p w:rsidR="00014802" w:rsidRPr="00D35E46" w:rsidRDefault="00014802" w:rsidP="00461C9E">
      <w:pPr>
        <w:tabs>
          <w:tab w:val="left" w:pos="1728"/>
          <w:tab w:val="left" w:pos="7200"/>
        </w:tabs>
        <w:spacing w:line="240" w:lineRule="auto"/>
        <w:jc w:val="both"/>
        <w:rPr>
          <w:rFonts w:ascii="Arial" w:hAnsi="Arial" w:cs="Arial"/>
          <w:sz w:val="20"/>
          <w:szCs w:val="20"/>
        </w:rPr>
      </w:pPr>
    </w:p>
    <w:p w:rsidR="00014802" w:rsidRPr="00D35E46" w:rsidRDefault="00014802" w:rsidP="00461C9E">
      <w:pPr>
        <w:pStyle w:val="Telobesedila"/>
        <w:spacing w:after="0" w:line="240" w:lineRule="auto"/>
        <w:jc w:val="both"/>
        <w:rPr>
          <w:rFonts w:ascii="Arial" w:hAnsi="Arial" w:cs="Arial"/>
          <w:b/>
          <w:bCs/>
        </w:rPr>
      </w:pPr>
      <w:r w:rsidRPr="00D35E46">
        <w:rPr>
          <w:rFonts w:ascii="Arial" w:hAnsi="Arial" w:cs="Arial"/>
          <w:b/>
          <w:bCs/>
        </w:rPr>
        <w:t xml:space="preserve"> </w:t>
      </w:r>
    </w:p>
    <w:p w:rsidR="00014802" w:rsidRPr="00D35E46" w:rsidRDefault="00014802" w:rsidP="00461C9E">
      <w:pPr>
        <w:pStyle w:val="Telobesedila"/>
        <w:spacing w:after="0" w:line="240" w:lineRule="auto"/>
        <w:jc w:val="both"/>
        <w:rPr>
          <w:rFonts w:ascii="Arial" w:hAnsi="Arial" w:cs="Arial"/>
          <w:b/>
          <w:bCs/>
        </w:rPr>
      </w:pPr>
    </w:p>
    <w:p w:rsidR="00014802" w:rsidRPr="00D35E46" w:rsidRDefault="00014802" w:rsidP="00461C9E">
      <w:pPr>
        <w:pStyle w:val="Telobesedila"/>
        <w:spacing w:after="0" w:line="240" w:lineRule="auto"/>
        <w:jc w:val="both"/>
        <w:rPr>
          <w:rFonts w:ascii="Arial" w:hAnsi="Arial" w:cs="Arial"/>
          <w:b/>
          <w:bCs/>
        </w:rPr>
      </w:pP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PONUDNIK/VODILNI PONUDNIK</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D35E46" w:rsidRDefault="00014802" w:rsidP="00461C9E">
      <w:pPr>
        <w:pStyle w:val="Telobesedila"/>
        <w:spacing w:after="0" w:line="240" w:lineRule="auto"/>
        <w:jc w:val="both"/>
        <w:rPr>
          <w:rFonts w:ascii="Arial" w:hAnsi="Arial" w:cs="Arial"/>
          <w:b/>
          <w:bCs/>
        </w:rPr>
      </w:pPr>
    </w:p>
    <w:p w:rsidR="00014802" w:rsidRPr="00D35E46" w:rsidRDefault="00014802" w:rsidP="00461C9E">
      <w:pPr>
        <w:pStyle w:val="Naslov1"/>
        <w:spacing w:before="0" w:after="0" w:line="240" w:lineRule="auto"/>
        <w:jc w:val="right"/>
        <w:rPr>
          <w:rFonts w:ascii="Arial" w:hAnsi="Arial" w:cs="Arial"/>
          <w:kern w:val="0"/>
          <w:sz w:val="20"/>
          <w:szCs w:val="20"/>
          <w:lang w:eastAsia="en-US"/>
        </w:rPr>
      </w:pPr>
      <w:r w:rsidRPr="00D35E46">
        <w:rPr>
          <w:rFonts w:ascii="Arial" w:hAnsi="Arial" w:cs="Arial"/>
          <w:kern w:val="0"/>
          <w:sz w:val="20"/>
          <w:szCs w:val="20"/>
          <w:lang w:eastAsia="en-US"/>
        </w:rPr>
        <w:br w:type="page"/>
      </w:r>
      <w:r w:rsidRPr="00D35E46">
        <w:rPr>
          <w:rFonts w:ascii="Arial" w:hAnsi="Arial" w:cs="Arial"/>
          <w:kern w:val="0"/>
          <w:sz w:val="20"/>
          <w:szCs w:val="20"/>
          <w:lang w:eastAsia="en-US"/>
        </w:rPr>
        <w:lastRenderedPageBreak/>
        <w:t xml:space="preserve"> </w:t>
      </w:r>
    </w:p>
    <w:p w:rsidR="00014802" w:rsidRPr="00D35E46" w:rsidRDefault="00014802" w:rsidP="00461C9E">
      <w:pPr>
        <w:pStyle w:val="Naslov1"/>
        <w:spacing w:before="0" w:after="0" w:line="240" w:lineRule="auto"/>
        <w:jc w:val="right"/>
        <w:rPr>
          <w:rFonts w:ascii="Arial" w:hAnsi="Arial" w:cs="Arial"/>
          <w:b w:val="0"/>
          <w:bCs w:val="0"/>
          <w:sz w:val="20"/>
          <w:szCs w:val="20"/>
        </w:rPr>
      </w:pPr>
      <w:bookmarkStart w:id="267" w:name="_Toc467745413"/>
      <w:r w:rsidRPr="00D35E46">
        <w:rPr>
          <w:rFonts w:ascii="Arial" w:hAnsi="Arial" w:cs="Arial"/>
          <w:kern w:val="0"/>
          <w:sz w:val="20"/>
          <w:szCs w:val="20"/>
          <w:lang w:eastAsia="en-US"/>
        </w:rPr>
        <w:t>PRILOGA ŠT. D/14</w:t>
      </w:r>
      <w:bookmarkEnd w:id="267"/>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VZOREC ZAVAROVANJA ZA DOBRO IZVEDBO</w:t>
      </w:r>
    </w:p>
    <w:p w:rsidR="00014802" w:rsidRPr="00D35E46" w:rsidRDefault="00014802" w:rsidP="00461C9E">
      <w:pPr>
        <w:pStyle w:val="Naslov1"/>
        <w:spacing w:before="0" w:after="0" w:line="240" w:lineRule="auto"/>
        <w:rPr>
          <w:rFonts w:ascii="Arial" w:hAnsi="Arial" w:cs="Arial"/>
          <w:b w:val="0"/>
          <w:bCs w:val="0"/>
          <w:sz w:val="20"/>
          <w:szCs w:val="20"/>
          <w:lang w:eastAsia="ar-SA"/>
        </w:rPr>
      </w:pPr>
      <w:r w:rsidRPr="00D35E46">
        <w:rPr>
          <w:rFonts w:ascii="Arial" w:hAnsi="Arial" w:cs="Arial"/>
          <w:sz w:val="20"/>
          <w:szCs w:val="20"/>
        </w:rPr>
        <w:t xml:space="preserve"> </w:t>
      </w:r>
    </w:p>
    <w:p w:rsidR="00014802" w:rsidRPr="00D35E46" w:rsidRDefault="00014802" w:rsidP="00461C9E">
      <w:pPr>
        <w:spacing w:line="240" w:lineRule="auto"/>
        <w:ind w:left="77"/>
        <w:jc w:val="center"/>
        <w:rPr>
          <w:rFonts w:ascii="Arial" w:hAnsi="Arial" w:cs="Arial"/>
          <w:b/>
          <w:bCs/>
          <w:sz w:val="20"/>
          <w:szCs w:val="20"/>
          <w:lang w:eastAsia="ar-SA"/>
        </w:rPr>
      </w:pPr>
      <w:r w:rsidRPr="00D35E46">
        <w:rPr>
          <w:rFonts w:ascii="Arial" w:hAnsi="Arial" w:cs="Arial"/>
          <w:b/>
          <w:bCs/>
          <w:sz w:val="20"/>
          <w:szCs w:val="20"/>
          <w:lang w:eastAsia="ar-SA"/>
        </w:rPr>
        <w:t xml:space="preserve"> </w:t>
      </w:r>
    </w:p>
    <w:p w:rsidR="00014802" w:rsidRPr="00D35E46" w:rsidRDefault="00014802" w:rsidP="00461C9E">
      <w:pPr>
        <w:spacing w:line="240" w:lineRule="auto"/>
        <w:ind w:left="77"/>
        <w:jc w:val="center"/>
        <w:rPr>
          <w:rFonts w:ascii="Arial" w:hAnsi="Arial" w:cs="Arial"/>
          <w:b/>
          <w:bCs/>
          <w:sz w:val="20"/>
          <w:szCs w:val="20"/>
          <w:lang w:eastAsia="ar-SA"/>
        </w:rPr>
      </w:pPr>
    </w:p>
    <w:p w:rsidR="00014802" w:rsidRPr="00D35E46" w:rsidRDefault="00014802" w:rsidP="00461C9E">
      <w:pPr>
        <w:spacing w:line="240" w:lineRule="auto"/>
        <w:ind w:left="77"/>
        <w:jc w:val="center"/>
        <w:rPr>
          <w:rFonts w:ascii="Arial" w:hAnsi="Arial" w:cs="Arial"/>
          <w:b/>
          <w:bCs/>
          <w:sz w:val="20"/>
          <w:szCs w:val="20"/>
          <w:lang w:eastAsia="ar-SA"/>
        </w:rPr>
      </w:pPr>
    </w:p>
    <w:p w:rsidR="00014802" w:rsidRPr="00D35E46" w:rsidRDefault="00014802" w:rsidP="00461C9E">
      <w:pPr>
        <w:spacing w:line="240" w:lineRule="auto"/>
        <w:ind w:left="77"/>
        <w:jc w:val="center"/>
        <w:rPr>
          <w:rFonts w:ascii="Arial" w:hAnsi="Arial" w:cs="Arial"/>
          <w:b/>
          <w:bCs/>
          <w:sz w:val="20"/>
          <w:szCs w:val="20"/>
        </w:rPr>
      </w:pPr>
      <w:r w:rsidRPr="00D35E46">
        <w:rPr>
          <w:rFonts w:ascii="Arial" w:hAnsi="Arial" w:cs="Arial"/>
          <w:b/>
          <w:bCs/>
          <w:sz w:val="20"/>
          <w:szCs w:val="20"/>
        </w:rPr>
        <w:t>MENIČNA IZJAVE S POOBLASTILOM ZA IZPOLNITEV</w:t>
      </w:r>
    </w:p>
    <w:p w:rsidR="00014802" w:rsidRPr="001F32A1" w:rsidRDefault="00014802" w:rsidP="00461C9E">
      <w:pPr>
        <w:spacing w:line="240" w:lineRule="auto"/>
        <w:ind w:left="77"/>
        <w:jc w:val="center"/>
        <w:rPr>
          <w:rFonts w:ascii="Arial" w:hAnsi="Arial" w:cs="Arial"/>
          <w:b/>
          <w:bCs/>
          <w:i/>
          <w:iCs/>
          <w:sz w:val="20"/>
          <w:szCs w:val="20"/>
        </w:rPr>
      </w:pP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 xml:space="preserve">Za zavarovanje obveznosti po Pogodbi ___________________________________ z dne ______________________ sklenjene med ___________________________________ in </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 xml:space="preserve"> _______________________________________________________ (krajevno skupnostjo, ki podpiše pogodbo za posamezen sklop),  izročamo 1 (eno) bianco menico za dobro izvedbo pogodbenih obveznosti, na kateri je podpisana pooblaščena oseba:</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 </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________________________</w:t>
      </w:r>
      <w:r w:rsidRPr="001F32A1">
        <w:rPr>
          <w:rFonts w:ascii="Arial" w:hAnsi="Arial" w:cs="Arial"/>
          <w:b/>
          <w:bCs/>
          <w:i/>
          <w:iCs/>
          <w:sz w:val="20"/>
          <w:szCs w:val="20"/>
          <w:lang w:eastAsia="sl-SI"/>
        </w:rPr>
        <w:tab/>
        <w:t xml:space="preserve">_______________________       </w:t>
      </w:r>
      <w:r w:rsidRPr="001F32A1">
        <w:rPr>
          <w:rFonts w:ascii="Arial" w:hAnsi="Arial" w:cs="Arial"/>
          <w:b/>
          <w:bCs/>
          <w:i/>
          <w:iCs/>
          <w:sz w:val="20"/>
          <w:szCs w:val="20"/>
          <w:lang w:eastAsia="sl-SI"/>
        </w:rPr>
        <w:tab/>
        <w:t>___________________</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 (ime in priimek)                                       (funkcija zastopnika)                            (podpis)</w:t>
      </w:r>
    </w:p>
    <w:p w:rsidR="00014802" w:rsidRPr="001F32A1" w:rsidRDefault="00014802" w:rsidP="00461C9E">
      <w:pPr>
        <w:spacing w:line="240" w:lineRule="auto"/>
        <w:ind w:left="77"/>
        <w:rPr>
          <w:rFonts w:ascii="Arial" w:hAnsi="Arial" w:cs="Arial"/>
          <w:i/>
          <w:iCs/>
          <w:sz w:val="20"/>
          <w:szCs w:val="20"/>
        </w:rPr>
      </w:pPr>
    </w:p>
    <w:p w:rsidR="00014802" w:rsidRPr="001F32A1" w:rsidRDefault="00014802" w:rsidP="00461C9E">
      <w:pPr>
        <w:spacing w:line="240" w:lineRule="auto"/>
        <w:ind w:left="77"/>
        <w:rPr>
          <w:rFonts w:ascii="Arial" w:hAnsi="Arial" w:cs="Arial"/>
          <w:i/>
          <w:iCs/>
          <w:sz w:val="20"/>
          <w:szCs w:val="20"/>
        </w:rPr>
      </w:pPr>
      <w:r w:rsidRPr="001F32A1">
        <w:rPr>
          <w:rFonts w:ascii="Arial" w:hAnsi="Arial" w:cs="Arial"/>
          <w:i/>
          <w:iCs/>
          <w:sz w:val="20"/>
          <w:szCs w:val="20"/>
        </w:rPr>
        <w:t>Podpisnik/a menice je/sta pooblaščen/a za podpis menice.</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p>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V primeru, da ne bomo izpolnili svojih obveznosti iz zgoraj navedene pogodbe oziroma v primeru, če jih ne bomo izpolnili pravilno, pooblaščamo ________________________________________________ (krajevno skupnost, ki bo podpisnica pogodbe za določen sklop), da za svoj račun izpolni bianco menico v skladu s predmetnim pooblastilom v višini do 2.000,00 EUR na podlagi navedene pogodbe ter da izpolni vse druge sestavne dele bianco menice, ki niso izpolnjeni in uporabi izpolnjeno menico za izterjavo naših obveznosti.</w:t>
      </w:r>
    </w:p>
    <w:p w:rsidR="00014802" w:rsidRPr="001F32A1" w:rsidRDefault="00014802" w:rsidP="00461C9E">
      <w:pPr>
        <w:spacing w:line="240" w:lineRule="auto"/>
        <w:ind w:left="77"/>
        <w:rPr>
          <w:rFonts w:ascii="Arial" w:hAnsi="Arial" w:cs="Arial"/>
          <w:i/>
          <w:iCs/>
          <w:sz w:val="20"/>
          <w:szCs w:val="20"/>
        </w:rPr>
      </w:pPr>
      <w:r w:rsidRPr="001F32A1">
        <w:rPr>
          <w:rFonts w:ascii="Arial" w:hAnsi="Arial" w:cs="Arial"/>
          <w:i/>
          <w:iCs/>
          <w:sz w:val="20"/>
          <w:szCs w:val="20"/>
        </w:rPr>
        <w:t xml:space="preserve"> </w:t>
      </w:r>
    </w:p>
    <w:p w:rsidR="00014802" w:rsidRPr="001F32A1" w:rsidRDefault="00014802" w:rsidP="00461C9E">
      <w:pPr>
        <w:spacing w:line="240" w:lineRule="auto"/>
        <w:ind w:left="77"/>
        <w:rPr>
          <w:rFonts w:ascii="Arial" w:hAnsi="Arial" w:cs="Arial"/>
          <w:i/>
          <w:iCs/>
          <w:sz w:val="20"/>
          <w:szCs w:val="20"/>
        </w:rPr>
      </w:pPr>
      <w:r w:rsidRPr="001F32A1">
        <w:rPr>
          <w:rFonts w:ascii="Arial" w:hAnsi="Arial" w:cs="Arial"/>
          <w:i/>
          <w:iCs/>
          <w:sz w:val="20"/>
          <w:szCs w:val="20"/>
        </w:rPr>
        <w:t>Upravičenca pooblaščamo, da v primeru svoje pogodbene obveznosti ne bo izpolnil v dogovorjenem obsegu, kvaliteti in roku, opredeljenem v pogodbi št. ___________________________, menico unovči.</w:t>
      </w:r>
    </w:p>
    <w:p w:rsidR="00014802" w:rsidRPr="001F32A1" w:rsidRDefault="00014802" w:rsidP="00461C9E">
      <w:pPr>
        <w:spacing w:line="240" w:lineRule="auto"/>
        <w:ind w:left="77"/>
        <w:rPr>
          <w:rFonts w:ascii="Arial" w:hAnsi="Arial" w:cs="Arial"/>
          <w:i/>
          <w:iCs/>
          <w:sz w:val="20"/>
          <w:szCs w:val="20"/>
        </w:rPr>
      </w:pPr>
    </w:p>
    <w:p w:rsidR="00014802" w:rsidRPr="001F32A1" w:rsidRDefault="00014802" w:rsidP="00461C9E">
      <w:pPr>
        <w:spacing w:line="240" w:lineRule="auto"/>
        <w:ind w:left="77"/>
        <w:rPr>
          <w:rFonts w:ascii="Arial" w:hAnsi="Arial" w:cs="Arial"/>
          <w:i/>
          <w:iCs/>
          <w:sz w:val="20"/>
          <w:szCs w:val="20"/>
        </w:rPr>
      </w:pPr>
      <w:r w:rsidRPr="001F32A1">
        <w:rPr>
          <w:rFonts w:ascii="Arial" w:hAnsi="Arial" w:cs="Arial"/>
          <w:i/>
          <w:iCs/>
          <w:sz w:val="20"/>
          <w:szCs w:val="20"/>
        </w:rPr>
        <w:t>Menica je izpolnjena s klavzulo »brez protesta« in plačljiva na prvi poziv.</w:t>
      </w:r>
    </w:p>
    <w:p w:rsidR="00014802" w:rsidRPr="001F32A1" w:rsidRDefault="00014802" w:rsidP="00461C9E">
      <w:pPr>
        <w:spacing w:line="240" w:lineRule="auto"/>
        <w:ind w:left="77"/>
        <w:rPr>
          <w:rFonts w:ascii="Arial" w:hAnsi="Arial" w:cs="Arial"/>
          <w:i/>
          <w:iCs/>
          <w:sz w:val="20"/>
          <w:szCs w:val="20"/>
        </w:rPr>
      </w:pPr>
    </w:p>
    <w:p w:rsidR="00014802" w:rsidRPr="001F32A1" w:rsidRDefault="00014802" w:rsidP="00461C9E">
      <w:pPr>
        <w:spacing w:line="240" w:lineRule="auto"/>
        <w:ind w:left="77"/>
        <w:rPr>
          <w:rFonts w:ascii="Arial" w:hAnsi="Arial" w:cs="Arial"/>
          <w:i/>
          <w:iCs/>
          <w:sz w:val="20"/>
          <w:szCs w:val="20"/>
        </w:rPr>
      </w:pPr>
      <w:r w:rsidRPr="001F32A1">
        <w:rPr>
          <w:rFonts w:ascii="Arial" w:hAnsi="Arial" w:cs="Arial"/>
          <w:i/>
          <w:iCs/>
          <w:sz w:val="20"/>
          <w:szCs w:val="20"/>
        </w:rPr>
        <w:t xml:space="preserve"> Menica je plačljiva pri banki ____________________________, ki vodi naš  transakcijski račun številka ________________________________________________.</w:t>
      </w:r>
    </w:p>
    <w:p w:rsidR="00014802" w:rsidRPr="001F32A1" w:rsidRDefault="00014802" w:rsidP="00461C9E">
      <w:pPr>
        <w:spacing w:line="240" w:lineRule="auto"/>
        <w:ind w:left="77"/>
        <w:rPr>
          <w:rFonts w:ascii="Arial" w:hAnsi="Arial" w:cs="Arial"/>
          <w:i/>
          <w:iCs/>
          <w:sz w:val="20"/>
          <w:szCs w:val="20"/>
        </w:rPr>
      </w:pPr>
    </w:p>
    <w:p w:rsidR="00014802" w:rsidRPr="001F32A1" w:rsidRDefault="00014802" w:rsidP="00461C9E">
      <w:pPr>
        <w:tabs>
          <w:tab w:val="left" w:pos="360"/>
        </w:tabs>
        <w:spacing w:line="240" w:lineRule="auto"/>
        <w:ind w:left="77"/>
        <w:jc w:val="both"/>
        <w:rPr>
          <w:rFonts w:ascii="Arial" w:hAnsi="Arial" w:cs="Arial"/>
          <w:b/>
          <w:bCs/>
          <w:i/>
          <w:iCs/>
          <w:sz w:val="20"/>
          <w:szCs w:val="20"/>
          <w:lang w:eastAsia="sl-SI"/>
        </w:rPr>
      </w:pPr>
    </w:p>
    <w:tbl>
      <w:tblPr>
        <w:tblW w:w="0" w:type="auto"/>
        <w:tblInd w:w="2" w:type="dxa"/>
        <w:tblLook w:val="01E0" w:firstRow="1" w:lastRow="1" w:firstColumn="1" w:lastColumn="1" w:noHBand="0" w:noVBand="0"/>
      </w:tblPr>
      <w:tblGrid>
        <w:gridCol w:w="4512"/>
        <w:gridCol w:w="4513"/>
      </w:tblGrid>
      <w:tr w:rsidR="00014802" w:rsidRPr="001F32A1">
        <w:tc>
          <w:tcPr>
            <w:tcW w:w="4512" w:type="dxa"/>
          </w:tcPr>
          <w:p w:rsidR="00014802" w:rsidRPr="001F32A1" w:rsidRDefault="00014802" w:rsidP="00461C9E">
            <w:pPr>
              <w:tabs>
                <w:tab w:val="left" w:pos="360"/>
              </w:tabs>
              <w:spacing w:line="240" w:lineRule="auto"/>
              <w:ind w:left="77"/>
              <w:jc w:val="both"/>
              <w:rPr>
                <w:rFonts w:ascii="Arial" w:hAnsi="Arial" w:cs="Arial"/>
                <w:b/>
                <w:bCs/>
                <w:i/>
                <w:iCs/>
                <w:sz w:val="20"/>
                <w:szCs w:val="20"/>
                <w:lang w:eastAsia="sl-SI"/>
              </w:rPr>
            </w:pPr>
            <w:r w:rsidRPr="001F32A1">
              <w:rPr>
                <w:rFonts w:ascii="Arial" w:hAnsi="Arial" w:cs="Arial"/>
                <w:b/>
                <w:bCs/>
                <w:i/>
                <w:iCs/>
                <w:sz w:val="20"/>
                <w:szCs w:val="20"/>
                <w:lang w:eastAsia="sl-SI"/>
              </w:rPr>
              <w:t>Datum:  _________________</w:t>
            </w:r>
          </w:p>
          <w:p w:rsidR="00014802" w:rsidRPr="001F32A1" w:rsidRDefault="00014802" w:rsidP="00461C9E">
            <w:pPr>
              <w:tabs>
                <w:tab w:val="left" w:pos="360"/>
              </w:tabs>
              <w:spacing w:line="240" w:lineRule="auto"/>
              <w:jc w:val="both"/>
              <w:rPr>
                <w:rFonts w:ascii="Arial" w:hAnsi="Arial" w:cs="Arial"/>
                <w:b/>
                <w:bCs/>
                <w:i/>
                <w:iCs/>
                <w:sz w:val="20"/>
                <w:szCs w:val="20"/>
                <w:lang w:eastAsia="sl-SI"/>
              </w:rPr>
            </w:pPr>
          </w:p>
        </w:tc>
        <w:tc>
          <w:tcPr>
            <w:tcW w:w="4513" w:type="dxa"/>
          </w:tcPr>
          <w:p w:rsidR="00014802" w:rsidRPr="001F32A1"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IZDAJATELJ MENICE</w:t>
            </w:r>
          </w:p>
          <w:p w:rsidR="00014802" w:rsidRPr="00D35E46" w:rsidRDefault="00014802" w:rsidP="00461C9E">
            <w:pPr>
              <w:tabs>
                <w:tab w:val="left" w:pos="360"/>
              </w:tabs>
              <w:spacing w:line="240" w:lineRule="auto"/>
              <w:jc w:val="both"/>
              <w:rPr>
                <w:rFonts w:ascii="Arial" w:hAnsi="Arial" w:cs="Arial"/>
                <w:b/>
                <w:bCs/>
                <w:i/>
                <w:iCs/>
                <w:sz w:val="20"/>
                <w:szCs w:val="20"/>
                <w:lang w:eastAsia="sl-SI"/>
              </w:rPr>
            </w:pPr>
            <w:r w:rsidRPr="001F32A1">
              <w:rPr>
                <w:rFonts w:ascii="Arial" w:hAnsi="Arial" w:cs="Arial"/>
                <w:b/>
                <w:bCs/>
                <w:i/>
                <w:iCs/>
                <w:sz w:val="20"/>
                <w:szCs w:val="20"/>
                <w:lang w:eastAsia="sl-SI"/>
              </w:rPr>
              <w:t>(podpis in žig)</w:t>
            </w:r>
          </w:p>
          <w:p w:rsidR="00014802" w:rsidRPr="00D35E46" w:rsidRDefault="00014802" w:rsidP="00461C9E">
            <w:pPr>
              <w:tabs>
                <w:tab w:val="left" w:pos="360"/>
              </w:tabs>
              <w:spacing w:line="240" w:lineRule="auto"/>
              <w:jc w:val="both"/>
              <w:rPr>
                <w:rFonts w:ascii="Arial" w:hAnsi="Arial" w:cs="Arial"/>
                <w:b/>
                <w:bCs/>
                <w:i/>
                <w:iCs/>
                <w:sz w:val="20"/>
                <w:szCs w:val="20"/>
                <w:lang w:eastAsia="sl-SI"/>
              </w:rPr>
            </w:pPr>
          </w:p>
          <w:p w:rsidR="00014802" w:rsidRPr="00D35E46" w:rsidRDefault="00014802" w:rsidP="00461C9E">
            <w:pPr>
              <w:tabs>
                <w:tab w:val="left" w:pos="360"/>
              </w:tabs>
              <w:spacing w:line="240" w:lineRule="auto"/>
              <w:jc w:val="both"/>
              <w:rPr>
                <w:rFonts w:ascii="Arial" w:hAnsi="Arial" w:cs="Arial"/>
                <w:b/>
                <w:bCs/>
                <w:i/>
                <w:iCs/>
                <w:sz w:val="20"/>
                <w:szCs w:val="20"/>
                <w:lang w:eastAsia="sl-SI"/>
              </w:rPr>
            </w:pPr>
          </w:p>
          <w:p w:rsidR="00014802" w:rsidRPr="001F32A1" w:rsidRDefault="00014802" w:rsidP="00461C9E">
            <w:pPr>
              <w:tabs>
                <w:tab w:val="left" w:pos="360"/>
              </w:tabs>
              <w:spacing w:line="240" w:lineRule="auto"/>
              <w:jc w:val="both"/>
              <w:rPr>
                <w:rFonts w:ascii="Arial" w:hAnsi="Arial" w:cs="Arial"/>
                <w:b/>
                <w:bCs/>
                <w:i/>
                <w:iCs/>
                <w:sz w:val="20"/>
                <w:szCs w:val="20"/>
                <w:lang w:eastAsia="sl-SI"/>
              </w:rPr>
            </w:pPr>
          </w:p>
        </w:tc>
      </w:tr>
    </w:tbl>
    <w:p w:rsidR="00014802" w:rsidRPr="00D35E46" w:rsidRDefault="00014802" w:rsidP="005D33BE">
      <w:pPr>
        <w:pStyle w:val="Naslov1"/>
        <w:spacing w:before="0" w:after="0" w:line="240" w:lineRule="auto"/>
        <w:jc w:val="right"/>
        <w:rPr>
          <w:rFonts w:ascii="Arial" w:hAnsi="Arial" w:cs="Arial"/>
          <w:sz w:val="20"/>
          <w:szCs w:val="20"/>
        </w:rPr>
      </w:pPr>
      <w:r w:rsidRPr="00D35E46">
        <w:rPr>
          <w:rFonts w:ascii="Arial" w:hAnsi="Arial" w:cs="Arial"/>
          <w:kern w:val="0"/>
          <w:sz w:val="20"/>
          <w:szCs w:val="20"/>
          <w:lang w:eastAsia="en-US"/>
        </w:rPr>
        <w:br w:type="page"/>
      </w:r>
      <w:r w:rsidRPr="00D35E46">
        <w:rPr>
          <w:rFonts w:ascii="Arial" w:hAnsi="Arial" w:cs="Arial"/>
          <w:sz w:val="20"/>
          <w:szCs w:val="20"/>
        </w:rPr>
        <w:lastRenderedPageBreak/>
        <w:t xml:space="preserve"> </w:t>
      </w:r>
      <w:bookmarkStart w:id="268" w:name="_Toc467745414"/>
      <w:r w:rsidRPr="00D35E46">
        <w:rPr>
          <w:rFonts w:ascii="Arial" w:hAnsi="Arial" w:cs="Arial"/>
          <w:sz w:val="20"/>
          <w:szCs w:val="20"/>
        </w:rPr>
        <w:t>PRILOGA ŠT. D/16</w:t>
      </w:r>
      <w:bookmarkEnd w:id="268"/>
    </w:p>
    <w:p w:rsidR="00014802" w:rsidRPr="00D35E46" w:rsidRDefault="00014802" w:rsidP="00461C9E">
      <w:pPr>
        <w:pStyle w:val="Slog10"/>
        <w:pBdr>
          <w:left w:val="single" w:sz="4" w:space="4" w:color="auto"/>
        </w:pBdr>
        <w:shd w:val="clear" w:color="auto" w:fill="C6D9F1"/>
        <w:spacing w:line="240" w:lineRule="auto"/>
        <w:ind w:left="0"/>
        <w:jc w:val="center"/>
        <w:rPr>
          <w:sz w:val="20"/>
          <w:szCs w:val="20"/>
        </w:rPr>
      </w:pPr>
      <w:r w:rsidRPr="00D35E46">
        <w:rPr>
          <w:sz w:val="20"/>
          <w:szCs w:val="20"/>
        </w:rPr>
        <w:t>IZJAVA O UDELEŽBI FIZIČNIH IN PRAVNIH OSEB TER O POVEZANIH DRUŽBAH</w:t>
      </w:r>
    </w:p>
    <w:p w:rsidR="00014802" w:rsidRPr="00D35E46" w:rsidRDefault="00014802" w:rsidP="00461C9E">
      <w:pPr>
        <w:pStyle w:val="Priloge"/>
        <w:spacing w:line="240" w:lineRule="auto"/>
        <w:outlineLvl w:val="1"/>
        <w:rPr>
          <w:rFonts w:ascii="Arial" w:hAnsi="Arial" w:cs="Arial"/>
          <w:color w:val="auto"/>
          <w:sz w:val="20"/>
          <w:szCs w:val="20"/>
        </w:rPr>
      </w:pPr>
    </w:p>
    <w:p w:rsidR="00014802" w:rsidRPr="00D35E46" w:rsidRDefault="00014802" w:rsidP="00461C9E">
      <w:pPr>
        <w:spacing w:line="240" w:lineRule="auto"/>
        <w:jc w:val="both"/>
        <w:rPr>
          <w:rFonts w:ascii="Arial" w:hAnsi="Arial" w:cs="Arial"/>
          <w:sz w:val="20"/>
          <w:szCs w:val="20"/>
          <w:lang w:eastAsia="sl-SI"/>
        </w:rPr>
      </w:pPr>
      <w:bookmarkStart w:id="269" w:name="_Toc395008195"/>
      <w:bookmarkStart w:id="270" w:name="_Toc401742236"/>
      <w:bookmarkStart w:id="271" w:name="_Toc401742368"/>
      <w:r w:rsidRPr="00D35E46">
        <w:rPr>
          <w:rFonts w:ascii="Arial" w:hAnsi="Arial" w:cs="Arial"/>
          <w:sz w:val="20"/>
          <w:szCs w:val="20"/>
          <w:lang w:eastAsia="sl-SI"/>
        </w:rPr>
        <w:t xml:space="preserve">V skladu s šestim odstavkom 14. člena Zakona o preprečevanju korupcije (Uradni list RS, št. 69/11 – uradno prečiščeno besedilo, </w:t>
      </w:r>
      <w:proofErr w:type="spellStart"/>
      <w:r w:rsidRPr="00D35E46">
        <w:rPr>
          <w:rFonts w:ascii="Arial" w:hAnsi="Arial" w:cs="Arial"/>
          <w:sz w:val="20"/>
          <w:szCs w:val="20"/>
          <w:lang w:eastAsia="sl-SI"/>
        </w:rPr>
        <w:t>ZIntPK</w:t>
      </w:r>
      <w:proofErr w:type="spellEnd"/>
      <w:r w:rsidRPr="00D35E46">
        <w:rPr>
          <w:rFonts w:ascii="Arial" w:hAnsi="Arial" w:cs="Arial"/>
          <w:sz w:val="20"/>
          <w:szCs w:val="20"/>
          <w:lang w:eastAsia="sl-SI"/>
        </w:rPr>
        <w:t>),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o udeležbi fizičnih in pravnih oseb v lastništvu ponudnika, vključno z udeležbo tihih družbenikov, </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 xml:space="preserve">ter o gospodarskih subjektih, za katere se glede na določbe zakona, ki ureja gospodarske družbe, šteje, da so povezane družbe s ponudnikom. </w:t>
      </w: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PONUDNIK (pravna oseba, podjetnik, društvo, zavod ali drug pravni subjekt, ki nastopa v postopku javnega naročanja):</w:t>
      </w:r>
    </w:p>
    <w:tbl>
      <w:tblPr>
        <w:tblW w:w="0" w:type="auto"/>
        <w:tblInd w:w="2" w:type="dxa"/>
        <w:tblLook w:val="00A0" w:firstRow="1" w:lastRow="0" w:firstColumn="1" w:lastColumn="0" w:noHBand="0" w:noVBand="0"/>
      </w:tblPr>
      <w:tblGrid>
        <w:gridCol w:w="2055"/>
        <w:gridCol w:w="7087"/>
      </w:tblGrid>
      <w:tr w:rsidR="00014802" w:rsidRPr="00D35E46">
        <w:tc>
          <w:tcPr>
            <w:tcW w:w="2055" w:type="dxa"/>
          </w:tcPr>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Firma/Ime:</w:t>
            </w:r>
          </w:p>
        </w:tc>
        <w:tc>
          <w:tcPr>
            <w:tcW w:w="7087" w:type="dxa"/>
            <w:tcBorders>
              <w:bottom w:val="single" w:sz="4" w:space="0" w:color="auto"/>
            </w:tcBorders>
          </w:tcPr>
          <w:p w:rsidR="00014802" w:rsidRPr="00D35E46" w:rsidRDefault="00014802" w:rsidP="00461C9E">
            <w:pPr>
              <w:spacing w:line="240" w:lineRule="auto"/>
              <w:jc w:val="both"/>
              <w:rPr>
                <w:rFonts w:ascii="Arial" w:hAnsi="Arial" w:cs="Arial"/>
                <w:sz w:val="20"/>
                <w:szCs w:val="20"/>
                <w:lang w:eastAsia="sl-SI"/>
              </w:rPr>
            </w:pPr>
          </w:p>
        </w:tc>
      </w:tr>
      <w:tr w:rsidR="00014802" w:rsidRPr="00D35E46">
        <w:tc>
          <w:tcPr>
            <w:tcW w:w="2055" w:type="dxa"/>
          </w:tcPr>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Sedež/Naslov:</w:t>
            </w:r>
          </w:p>
        </w:tc>
        <w:tc>
          <w:tcPr>
            <w:tcW w:w="7087" w:type="dxa"/>
            <w:tcBorders>
              <w:top w:val="single" w:sz="4" w:space="0" w:color="auto"/>
              <w:bottom w:val="single" w:sz="4" w:space="0" w:color="auto"/>
            </w:tcBorders>
          </w:tcPr>
          <w:p w:rsidR="00014802" w:rsidRPr="00D35E46" w:rsidRDefault="00014802" w:rsidP="00461C9E">
            <w:pPr>
              <w:spacing w:line="240" w:lineRule="auto"/>
              <w:jc w:val="both"/>
              <w:rPr>
                <w:rFonts w:ascii="Arial" w:hAnsi="Arial" w:cs="Arial"/>
                <w:sz w:val="20"/>
                <w:szCs w:val="20"/>
                <w:lang w:eastAsia="sl-SI"/>
              </w:rPr>
            </w:pPr>
          </w:p>
        </w:tc>
      </w:tr>
      <w:tr w:rsidR="00014802" w:rsidRPr="00D35E46">
        <w:tc>
          <w:tcPr>
            <w:tcW w:w="2055" w:type="dxa"/>
          </w:tcPr>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Matična številka:</w:t>
            </w:r>
          </w:p>
        </w:tc>
        <w:tc>
          <w:tcPr>
            <w:tcW w:w="7087" w:type="dxa"/>
            <w:tcBorders>
              <w:top w:val="single" w:sz="4" w:space="0" w:color="auto"/>
              <w:bottom w:val="single" w:sz="4" w:space="0" w:color="auto"/>
            </w:tcBorders>
          </w:tcPr>
          <w:p w:rsidR="00014802" w:rsidRPr="00D35E46" w:rsidRDefault="00014802" w:rsidP="00461C9E">
            <w:pPr>
              <w:spacing w:line="240" w:lineRule="auto"/>
              <w:jc w:val="both"/>
              <w:rPr>
                <w:rFonts w:ascii="Arial" w:hAnsi="Arial" w:cs="Arial"/>
                <w:sz w:val="20"/>
                <w:szCs w:val="20"/>
                <w:lang w:eastAsia="sl-SI"/>
              </w:rPr>
            </w:pPr>
          </w:p>
        </w:tc>
      </w:tr>
      <w:tr w:rsidR="00014802" w:rsidRPr="00D35E46">
        <w:tc>
          <w:tcPr>
            <w:tcW w:w="2055" w:type="dxa"/>
          </w:tcPr>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Davčna številka:</w:t>
            </w:r>
          </w:p>
        </w:tc>
        <w:tc>
          <w:tcPr>
            <w:tcW w:w="7087" w:type="dxa"/>
            <w:tcBorders>
              <w:top w:val="single" w:sz="4" w:space="0" w:color="auto"/>
              <w:bottom w:val="single" w:sz="4" w:space="0" w:color="auto"/>
            </w:tcBorders>
          </w:tcPr>
          <w:p w:rsidR="00014802" w:rsidRPr="00D35E46" w:rsidRDefault="00014802" w:rsidP="00461C9E">
            <w:pPr>
              <w:spacing w:line="240" w:lineRule="auto"/>
              <w:jc w:val="both"/>
              <w:rPr>
                <w:rFonts w:ascii="Arial" w:hAnsi="Arial" w:cs="Arial"/>
                <w:sz w:val="20"/>
                <w:szCs w:val="20"/>
                <w:lang w:eastAsia="sl-SI"/>
              </w:rPr>
            </w:pPr>
          </w:p>
        </w:tc>
      </w:tr>
      <w:tr w:rsidR="00014802" w:rsidRPr="00D35E46">
        <w:tc>
          <w:tcPr>
            <w:tcW w:w="2055" w:type="dxa"/>
          </w:tcPr>
          <w:p w:rsidR="00014802" w:rsidRPr="00D35E46" w:rsidRDefault="00014802" w:rsidP="00461C9E">
            <w:pPr>
              <w:spacing w:line="240" w:lineRule="auto"/>
              <w:jc w:val="both"/>
              <w:rPr>
                <w:rFonts w:ascii="Arial" w:hAnsi="Arial" w:cs="Arial"/>
                <w:sz w:val="20"/>
                <w:szCs w:val="20"/>
                <w:lang w:eastAsia="sl-SI"/>
              </w:rPr>
            </w:pPr>
          </w:p>
        </w:tc>
        <w:tc>
          <w:tcPr>
            <w:tcW w:w="7087" w:type="dxa"/>
            <w:tcBorders>
              <w:top w:val="single" w:sz="4" w:space="0" w:color="auto"/>
            </w:tcBorders>
          </w:tcPr>
          <w:p w:rsidR="00014802" w:rsidRPr="00D35E46" w:rsidRDefault="00014802" w:rsidP="00461C9E">
            <w:pPr>
              <w:spacing w:line="240" w:lineRule="auto"/>
              <w:jc w:val="both"/>
              <w:rPr>
                <w:rFonts w:ascii="Arial" w:hAnsi="Arial" w:cs="Arial"/>
                <w:sz w:val="20"/>
                <w:szCs w:val="20"/>
                <w:lang w:eastAsia="sl-SI"/>
              </w:rPr>
            </w:pPr>
          </w:p>
        </w:tc>
      </w:tr>
    </w:tbl>
    <w:p w:rsidR="00014802" w:rsidRPr="00D35E46" w:rsidRDefault="00014802" w:rsidP="00461C9E">
      <w:pPr>
        <w:spacing w:line="240" w:lineRule="auto"/>
        <w:jc w:val="both"/>
        <w:rPr>
          <w:rFonts w:ascii="Arial" w:hAnsi="Arial" w:cs="Arial"/>
          <w:snapToGrid w:val="0"/>
          <w:sz w:val="20"/>
          <w:szCs w:val="20"/>
        </w:rPr>
      </w:pPr>
      <w:r w:rsidRPr="00D35E46">
        <w:rPr>
          <w:rFonts w:ascii="Arial" w:hAnsi="Arial" w:cs="Arial"/>
          <w:b/>
          <w:bCs/>
          <w:sz w:val="20"/>
          <w:szCs w:val="20"/>
          <w:lang w:eastAsia="sl-SI"/>
        </w:rPr>
        <w:t xml:space="preserve">Ponudnik je nosilec tihe družbe (ustrezno označiti):   </w:t>
      </w:r>
      <w:r w:rsidRPr="00D35E46">
        <w:rPr>
          <w:rFonts w:ascii="Arial" w:hAnsi="Arial" w:cs="Arial"/>
          <w:sz w:val="20"/>
          <w:szCs w:val="20"/>
          <w:lang w:eastAsia="sl-SI"/>
        </w:rPr>
        <w:t>DA</w:t>
      </w:r>
      <w:r w:rsidRPr="00D35E46">
        <w:rPr>
          <w:rFonts w:ascii="Arial" w:hAnsi="Arial" w:cs="Arial"/>
          <w:b/>
          <w:bCs/>
          <w:sz w:val="20"/>
          <w:szCs w:val="20"/>
          <w:lang w:eastAsia="sl-SI"/>
        </w:rPr>
        <w:t xml:space="preserv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napToGrid w:val="0"/>
          <w:sz w:val="20"/>
          <w:szCs w:val="20"/>
        </w:rPr>
        <w:t xml:space="preserve">          NE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p>
    <w:p w:rsidR="00014802" w:rsidRPr="00D35E46" w:rsidRDefault="00014802" w:rsidP="00461C9E">
      <w:pPr>
        <w:spacing w:line="240" w:lineRule="auto"/>
        <w:jc w:val="both"/>
        <w:rPr>
          <w:rFonts w:ascii="Arial" w:hAnsi="Arial" w:cs="Arial"/>
          <w:b/>
          <w:bCs/>
          <w:sz w:val="20"/>
          <w:szCs w:val="20"/>
          <w:lang w:eastAsia="sl-SI"/>
        </w:rPr>
      </w:pPr>
    </w:p>
    <w:p w:rsidR="00014802" w:rsidRPr="00D35E46" w:rsidRDefault="00014802" w:rsidP="00461C9E">
      <w:pPr>
        <w:tabs>
          <w:tab w:val="num" w:pos="360"/>
        </w:tabs>
        <w:spacing w:line="240" w:lineRule="auto"/>
        <w:rPr>
          <w:rFonts w:ascii="Arial" w:hAnsi="Arial" w:cs="Arial"/>
          <w:sz w:val="20"/>
          <w:szCs w:val="20"/>
          <w:lang w:eastAsia="sl-SI"/>
        </w:rPr>
      </w:pPr>
      <w:r w:rsidRPr="00D35E46">
        <w:rPr>
          <w:rFonts w:ascii="Arial" w:hAnsi="Arial" w:cs="Arial"/>
          <w:sz w:val="20"/>
          <w:szCs w:val="20"/>
          <w:lang w:eastAsia="sl-SI"/>
        </w:rPr>
        <w:t>izbran za izvajalca za javno naročilo</w:t>
      </w:r>
      <w:r w:rsidRPr="00D35E46">
        <w:rPr>
          <w:rFonts w:ascii="Arial" w:hAnsi="Arial" w:cs="Arial"/>
          <w:b/>
          <w:bCs/>
          <w:sz w:val="20"/>
          <w:szCs w:val="20"/>
          <w:lang w:eastAsia="sl-SI"/>
        </w:rPr>
        <w:t xml:space="preserve"> </w:t>
      </w:r>
      <w:r>
        <w:rPr>
          <w:rFonts w:ascii="Arial" w:hAnsi="Arial" w:cs="Arial"/>
          <w:sz w:val="20"/>
          <w:szCs w:val="20"/>
        </w:rPr>
        <w:t>»</w:t>
      </w:r>
      <w:r w:rsidR="00E37150">
        <w:rPr>
          <w:rFonts w:ascii="Arial" w:hAnsi="Arial" w:cs="Arial"/>
          <w:sz w:val="20"/>
          <w:szCs w:val="20"/>
        </w:rPr>
        <w:t>Izvajanje zimske službe v sezoni 2016-17 – preostali sklopi</w:t>
      </w:r>
      <w:r>
        <w:rPr>
          <w:rFonts w:ascii="Arial" w:hAnsi="Arial" w:cs="Arial"/>
          <w:sz w:val="20"/>
          <w:szCs w:val="20"/>
        </w:rPr>
        <w:t>«</w:t>
      </w:r>
      <w:r w:rsidRPr="00D35E46">
        <w:rPr>
          <w:rFonts w:ascii="Arial" w:hAnsi="Arial" w:cs="Arial"/>
          <w:sz w:val="20"/>
          <w:szCs w:val="20"/>
        </w:rPr>
        <w:t xml:space="preserve"> </w:t>
      </w:r>
      <w:r w:rsidRPr="00D35E46">
        <w:rPr>
          <w:rFonts w:ascii="Arial" w:hAnsi="Arial" w:cs="Arial"/>
          <w:sz w:val="20"/>
          <w:szCs w:val="20"/>
          <w:lang w:eastAsia="sl-SI"/>
        </w:rPr>
        <w:t xml:space="preserve"> </w:t>
      </w:r>
    </w:p>
    <w:p w:rsidR="00014802" w:rsidRPr="00D35E46" w:rsidRDefault="00014802" w:rsidP="00461C9E">
      <w:pPr>
        <w:tabs>
          <w:tab w:val="num" w:pos="360"/>
        </w:tabs>
        <w:spacing w:line="240" w:lineRule="auto"/>
        <w:rPr>
          <w:rFonts w:ascii="Arial" w:hAnsi="Arial" w:cs="Arial"/>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 xml:space="preserve">IZJAVLJAMO, DA SO V NAŠEM LASTNIŠTVU UDELEŽENE SLEDEČE FIZIČNE IN PRAVNE OSEBE: </w:t>
      </w:r>
    </w:p>
    <w:tbl>
      <w:tblPr>
        <w:tblW w:w="10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3"/>
        <w:gridCol w:w="2765"/>
        <w:gridCol w:w="3350"/>
        <w:gridCol w:w="1866"/>
        <w:gridCol w:w="1966"/>
      </w:tblGrid>
      <w:tr w:rsidR="00014802" w:rsidRPr="00D35E46">
        <w:trPr>
          <w:trHeight w:val="1173"/>
        </w:trPr>
        <w:tc>
          <w:tcPr>
            <w:tcW w:w="383" w:type="dxa"/>
          </w:tcPr>
          <w:p w:rsidR="00014802" w:rsidRPr="00D35E46" w:rsidRDefault="00014802" w:rsidP="00461C9E">
            <w:pPr>
              <w:spacing w:line="240" w:lineRule="auto"/>
              <w:jc w:val="both"/>
              <w:rPr>
                <w:rFonts w:ascii="Arial" w:hAnsi="Arial" w:cs="Arial"/>
                <w:b/>
                <w:bCs/>
                <w:sz w:val="20"/>
                <w:szCs w:val="20"/>
                <w:lang w:eastAsia="sl-SI"/>
              </w:rPr>
            </w:pPr>
          </w:p>
        </w:tc>
        <w:tc>
          <w:tcPr>
            <w:tcW w:w="2765" w:type="dxa"/>
          </w:tcPr>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Firma, matična in davčna št. pravne osebe</w:t>
            </w:r>
          </w:p>
          <w:p w:rsidR="00014802" w:rsidRPr="00D35E46" w:rsidRDefault="00014802" w:rsidP="00461C9E">
            <w:pPr>
              <w:spacing w:line="240" w:lineRule="auto"/>
              <w:jc w:val="center"/>
              <w:rPr>
                <w:rFonts w:ascii="Arial" w:hAnsi="Arial" w:cs="Arial"/>
                <w:sz w:val="20"/>
                <w:szCs w:val="20"/>
                <w:lang w:eastAsia="sl-SI"/>
              </w:rPr>
            </w:pPr>
            <w:r w:rsidRPr="00D35E46">
              <w:rPr>
                <w:rFonts w:ascii="Arial" w:hAnsi="Arial" w:cs="Arial"/>
                <w:sz w:val="20"/>
                <w:szCs w:val="20"/>
                <w:lang w:eastAsia="sl-SI"/>
              </w:rPr>
              <w:t>oziroma</w:t>
            </w:r>
          </w:p>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ime in priimek fizične osebe</w:t>
            </w:r>
          </w:p>
        </w:tc>
        <w:tc>
          <w:tcPr>
            <w:tcW w:w="3350" w:type="dxa"/>
          </w:tcPr>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Sedež pravne osebe</w:t>
            </w:r>
          </w:p>
          <w:p w:rsidR="00014802" w:rsidRPr="00D35E46" w:rsidRDefault="00014802" w:rsidP="00461C9E">
            <w:pPr>
              <w:spacing w:line="240" w:lineRule="auto"/>
              <w:jc w:val="center"/>
              <w:rPr>
                <w:rFonts w:ascii="Arial" w:hAnsi="Arial" w:cs="Arial"/>
                <w:b/>
                <w:bCs/>
                <w:sz w:val="20"/>
                <w:szCs w:val="20"/>
                <w:lang w:eastAsia="sl-SI"/>
              </w:rPr>
            </w:pPr>
          </w:p>
          <w:p w:rsidR="00014802" w:rsidRPr="00D35E46" w:rsidRDefault="00014802" w:rsidP="00461C9E">
            <w:pPr>
              <w:spacing w:line="240" w:lineRule="auto"/>
              <w:jc w:val="center"/>
              <w:rPr>
                <w:rFonts w:ascii="Arial" w:hAnsi="Arial" w:cs="Arial"/>
                <w:sz w:val="20"/>
                <w:szCs w:val="20"/>
                <w:lang w:eastAsia="sl-SI"/>
              </w:rPr>
            </w:pPr>
            <w:r w:rsidRPr="00D35E46">
              <w:rPr>
                <w:rFonts w:ascii="Arial" w:hAnsi="Arial" w:cs="Arial"/>
                <w:sz w:val="20"/>
                <w:szCs w:val="20"/>
                <w:lang w:eastAsia="sl-SI"/>
              </w:rPr>
              <w:t>oziroma</w:t>
            </w:r>
          </w:p>
          <w:p w:rsidR="00014802" w:rsidRPr="00D35E46" w:rsidRDefault="00014802" w:rsidP="00461C9E">
            <w:pPr>
              <w:spacing w:line="240" w:lineRule="auto"/>
              <w:jc w:val="center"/>
              <w:rPr>
                <w:rFonts w:ascii="Arial" w:hAnsi="Arial" w:cs="Arial"/>
                <w:sz w:val="20"/>
                <w:szCs w:val="20"/>
                <w:lang w:eastAsia="sl-SI"/>
              </w:rPr>
            </w:pPr>
          </w:p>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prebivališče fizične osebe</w:t>
            </w:r>
          </w:p>
        </w:tc>
        <w:tc>
          <w:tcPr>
            <w:tcW w:w="1866" w:type="dxa"/>
          </w:tcPr>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Lastniški delež v %</w:t>
            </w:r>
          </w:p>
          <w:p w:rsidR="00014802" w:rsidRPr="00D35E46" w:rsidRDefault="00014802" w:rsidP="00461C9E">
            <w:pPr>
              <w:spacing w:line="240" w:lineRule="auto"/>
              <w:jc w:val="center"/>
              <w:rPr>
                <w:rFonts w:ascii="Arial" w:hAnsi="Arial" w:cs="Arial"/>
                <w:sz w:val="20"/>
                <w:szCs w:val="20"/>
                <w:lang w:eastAsia="sl-SI"/>
              </w:rPr>
            </w:pPr>
            <w:r w:rsidRPr="00D35E46">
              <w:rPr>
                <w:rFonts w:ascii="Arial" w:hAnsi="Arial" w:cs="Arial"/>
                <w:sz w:val="20"/>
                <w:szCs w:val="20"/>
                <w:lang w:eastAsia="sl-SI"/>
              </w:rPr>
              <w:t>oziroma</w:t>
            </w:r>
          </w:p>
          <w:p w:rsidR="00014802" w:rsidRPr="00D35E46" w:rsidRDefault="00014802" w:rsidP="00461C9E">
            <w:pPr>
              <w:spacing w:line="240" w:lineRule="auto"/>
              <w:jc w:val="center"/>
              <w:rPr>
                <w:rFonts w:ascii="Arial" w:hAnsi="Arial" w:cs="Arial"/>
                <w:b/>
                <w:bCs/>
                <w:sz w:val="20"/>
                <w:szCs w:val="20"/>
                <w:lang w:eastAsia="sl-SI"/>
              </w:rPr>
            </w:pPr>
            <w:r w:rsidRPr="00D35E46">
              <w:rPr>
                <w:rFonts w:ascii="Arial" w:hAnsi="Arial" w:cs="Arial"/>
                <w:b/>
                <w:bCs/>
                <w:sz w:val="20"/>
                <w:szCs w:val="20"/>
                <w:lang w:eastAsia="sl-SI"/>
              </w:rPr>
              <w:t>delež ustanoviteljskih pravic v %</w:t>
            </w:r>
          </w:p>
        </w:tc>
        <w:tc>
          <w:tcPr>
            <w:tcW w:w="1966" w:type="dxa"/>
          </w:tcPr>
          <w:p w:rsidR="00014802" w:rsidRPr="00D35E46" w:rsidRDefault="00014802" w:rsidP="00461C9E">
            <w:pPr>
              <w:spacing w:line="240" w:lineRule="auto"/>
              <w:rPr>
                <w:rFonts w:ascii="Arial" w:hAnsi="Arial" w:cs="Arial"/>
                <w:b/>
                <w:bCs/>
                <w:sz w:val="20"/>
                <w:szCs w:val="20"/>
                <w:lang w:eastAsia="sl-SI"/>
              </w:rPr>
            </w:pPr>
            <w:r w:rsidRPr="00D35E46">
              <w:rPr>
                <w:rFonts w:ascii="Arial" w:hAnsi="Arial" w:cs="Arial"/>
                <w:b/>
                <w:bCs/>
                <w:sz w:val="20"/>
                <w:szCs w:val="20"/>
                <w:lang w:eastAsia="sl-SI"/>
              </w:rPr>
              <w:t>Tihi družbenik</w:t>
            </w:r>
            <w:r w:rsidRPr="00D35E46">
              <w:rPr>
                <w:rFonts w:ascii="Arial" w:hAnsi="Arial" w:cs="Arial"/>
                <w:sz w:val="20"/>
                <w:szCs w:val="20"/>
                <w:vertAlign w:val="superscript"/>
                <w:lang w:eastAsia="sl-SI"/>
              </w:rPr>
              <w:footnoteReference w:id="1"/>
            </w:r>
            <w:r w:rsidRPr="00D35E46">
              <w:rPr>
                <w:rFonts w:ascii="Arial" w:hAnsi="Arial" w:cs="Arial"/>
                <w:sz w:val="20"/>
                <w:szCs w:val="20"/>
                <w:lang w:eastAsia="sl-SI"/>
              </w:rPr>
              <w:t xml:space="preserve"> </w:t>
            </w:r>
            <w:r w:rsidRPr="00D35E46">
              <w:rPr>
                <w:rFonts w:ascii="Arial" w:hAnsi="Arial" w:cs="Arial"/>
                <w:b/>
                <w:bCs/>
                <w:sz w:val="20"/>
                <w:szCs w:val="20"/>
                <w:lang w:eastAsia="sl-SI"/>
              </w:rPr>
              <w:t xml:space="preserve"> </w:t>
            </w:r>
            <w:r w:rsidRPr="00D35E46">
              <w:rPr>
                <w:rFonts w:ascii="Arial" w:hAnsi="Arial" w:cs="Arial"/>
                <w:sz w:val="20"/>
                <w:szCs w:val="20"/>
                <w:lang w:eastAsia="sl-SI"/>
              </w:rPr>
              <w:t>(ustrezno označiti) – če DA, potem navesti nosilca tihe družbe</w:t>
            </w:r>
          </w:p>
        </w:tc>
      </w:tr>
      <w:tr w:rsidR="00014802" w:rsidRPr="00D35E46">
        <w:trPr>
          <w:trHeight w:val="1173"/>
        </w:trPr>
        <w:tc>
          <w:tcPr>
            <w:tcW w:w="383"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1.</w:t>
            </w:r>
          </w:p>
        </w:tc>
        <w:tc>
          <w:tcPr>
            <w:tcW w:w="2765" w:type="dxa"/>
          </w:tcPr>
          <w:p w:rsidR="00014802" w:rsidRPr="00D35E46" w:rsidRDefault="00014802" w:rsidP="00461C9E">
            <w:pPr>
              <w:spacing w:line="240" w:lineRule="auto"/>
              <w:jc w:val="both"/>
              <w:rPr>
                <w:rFonts w:ascii="Arial" w:hAnsi="Arial" w:cs="Arial"/>
                <w:b/>
                <w:bCs/>
                <w:sz w:val="20"/>
                <w:szCs w:val="20"/>
                <w:lang w:eastAsia="sl-SI"/>
              </w:rPr>
            </w:pPr>
          </w:p>
        </w:tc>
        <w:tc>
          <w:tcPr>
            <w:tcW w:w="3350" w:type="dxa"/>
          </w:tcPr>
          <w:p w:rsidR="00014802" w:rsidRPr="00D35E46" w:rsidRDefault="00014802" w:rsidP="00461C9E">
            <w:pPr>
              <w:spacing w:line="240" w:lineRule="auto"/>
              <w:jc w:val="both"/>
              <w:rPr>
                <w:rFonts w:ascii="Arial" w:hAnsi="Arial" w:cs="Arial"/>
                <w:b/>
                <w:bCs/>
                <w:sz w:val="20"/>
                <w:szCs w:val="20"/>
                <w:lang w:eastAsia="sl-SI"/>
              </w:rPr>
            </w:pPr>
          </w:p>
        </w:tc>
        <w:tc>
          <w:tcPr>
            <w:tcW w:w="1866" w:type="dxa"/>
          </w:tcPr>
          <w:p w:rsidR="00014802" w:rsidRPr="00D35E46" w:rsidRDefault="00014802" w:rsidP="00461C9E">
            <w:pPr>
              <w:spacing w:line="240" w:lineRule="auto"/>
              <w:jc w:val="both"/>
              <w:rPr>
                <w:rFonts w:ascii="Arial" w:hAnsi="Arial" w:cs="Arial"/>
                <w:b/>
                <w:bCs/>
                <w:sz w:val="20"/>
                <w:szCs w:val="20"/>
                <w:lang w:eastAsia="sl-SI"/>
              </w:rPr>
            </w:pPr>
          </w:p>
        </w:tc>
        <w:tc>
          <w:tcPr>
            <w:tcW w:w="1966" w:type="dxa"/>
          </w:tcPr>
          <w:p w:rsidR="00014802" w:rsidRPr="00D35E46" w:rsidRDefault="00014802" w:rsidP="00461C9E">
            <w:pPr>
              <w:spacing w:line="240" w:lineRule="auto"/>
              <w:jc w:val="both"/>
              <w:rPr>
                <w:rFonts w:ascii="Arial" w:hAnsi="Arial" w:cs="Arial"/>
                <w:b/>
                <w:bCs/>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sz w:val="20"/>
                <w:szCs w:val="20"/>
                <w:lang w:eastAsia="sl-SI"/>
              </w:rPr>
              <w:t>DA</w:t>
            </w:r>
            <w:r w:rsidRPr="00D35E46">
              <w:rPr>
                <w:rFonts w:ascii="Arial" w:hAnsi="Arial" w:cs="Arial"/>
                <w:b/>
                <w:bCs/>
                <w:sz w:val="20"/>
                <w:szCs w:val="20"/>
                <w:lang w:eastAsia="sl-SI"/>
              </w:rPr>
              <w:t xml:space="preserv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napToGrid w:val="0"/>
                <w:sz w:val="20"/>
                <w:szCs w:val="20"/>
              </w:rPr>
              <w:t xml:space="preserve">    NE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p>
          <w:p w:rsidR="00014802" w:rsidRPr="00D35E46" w:rsidRDefault="00014802" w:rsidP="00461C9E">
            <w:pPr>
              <w:spacing w:line="240" w:lineRule="auto"/>
              <w:jc w:val="both"/>
              <w:rPr>
                <w:rFonts w:ascii="Arial" w:hAnsi="Arial" w:cs="Arial"/>
                <w:b/>
                <w:bCs/>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p>
        </w:tc>
      </w:tr>
      <w:tr w:rsidR="00014802" w:rsidRPr="00D35E46">
        <w:trPr>
          <w:trHeight w:val="1173"/>
        </w:trPr>
        <w:tc>
          <w:tcPr>
            <w:tcW w:w="383"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2.</w:t>
            </w:r>
          </w:p>
        </w:tc>
        <w:tc>
          <w:tcPr>
            <w:tcW w:w="2765" w:type="dxa"/>
          </w:tcPr>
          <w:p w:rsidR="00014802" w:rsidRPr="00D35E46" w:rsidRDefault="00014802" w:rsidP="00461C9E">
            <w:pPr>
              <w:spacing w:line="240" w:lineRule="auto"/>
              <w:jc w:val="both"/>
              <w:rPr>
                <w:rFonts w:ascii="Arial" w:hAnsi="Arial" w:cs="Arial"/>
                <w:b/>
                <w:bCs/>
                <w:sz w:val="20"/>
                <w:szCs w:val="20"/>
                <w:lang w:eastAsia="sl-SI"/>
              </w:rPr>
            </w:pPr>
          </w:p>
        </w:tc>
        <w:tc>
          <w:tcPr>
            <w:tcW w:w="3350" w:type="dxa"/>
          </w:tcPr>
          <w:p w:rsidR="00014802" w:rsidRPr="00D35E46" w:rsidRDefault="00014802" w:rsidP="00461C9E">
            <w:pPr>
              <w:spacing w:line="240" w:lineRule="auto"/>
              <w:jc w:val="both"/>
              <w:rPr>
                <w:rFonts w:ascii="Arial" w:hAnsi="Arial" w:cs="Arial"/>
                <w:b/>
                <w:bCs/>
                <w:sz w:val="20"/>
                <w:szCs w:val="20"/>
                <w:lang w:eastAsia="sl-SI"/>
              </w:rPr>
            </w:pPr>
          </w:p>
        </w:tc>
        <w:tc>
          <w:tcPr>
            <w:tcW w:w="1866" w:type="dxa"/>
          </w:tcPr>
          <w:p w:rsidR="00014802" w:rsidRPr="00D35E46" w:rsidRDefault="00014802" w:rsidP="00461C9E">
            <w:pPr>
              <w:spacing w:line="240" w:lineRule="auto"/>
              <w:jc w:val="both"/>
              <w:rPr>
                <w:rFonts w:ascii="Arial" w:hAnsi="Arial" w:cs="Arial"/>
                <w:b/>
                <w:bCs/>
                <w:sz w:val="20"/>
                <w:szCs w:val="20"/>
                <w:lang w:eastAsia="sl-SI"/>
              </w:rPr>
            </w:pPr>
          </w:p>
        </w:tc>
        <w:tc>
          <w:tcPr>
            <w:tcW w:w="1966" w:type="dxa"/>
          </w:tcPr>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sz w:val="20"/>
                <w:szCs w:val="20"/>
                <w:lang w:eastAsia="sl-SI"/>
              </w:rPr>
              <w:t>DA</w:t>
            </w:r>
            <w:r w:rsidRPr="00D35E46">
              <w:rPr>
                <w:rFonts w:ascii="Arial" w:hAnsi="Arial" w:cs="Arial"/>
                <w:b/>
                <w:bCs/>
                <w:sz w:val="20"/>
                <w:szCs w:val="20"/>
                <w:lang w:eastAsia="sl-SI"/>
              </w:rPr>
              <w:t xml:space="preserv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napToGrid w:val="0"/>
                <w:sz w:val="20"/>
                <w:szCs w:val="20"/>
              </w:rPr>
              <w:t xml:space="preserve">    NE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p>
          <w:p w:rsidR="00014802" w:rsidRPr="00D35E46" w:rsidRDefault="00014802" w:rsidP="00461C9E">
            <w:pPr>
              <w:spacing w:line="240" w:lineRule="auto"/>
              <w:jc w:val="both"/>
              <w:rPr>
                <w:rFonts w:ascii="Arial" w:hAnsi="Arial" w:cs="Arial"/>
                <w:b/>
                <w:bCs/>
                <w:sz w:val="20"/>
                <w:szCs w:val="20"/>
                <w:lang w:eastAsia="sl-SI"/>
              </w:rPr>
            </w:pPr>
          </w:p>
        </w:tc>
      </w:tr>
      <w:tr w:rsidR="00014802" w:rsidRPr="00D35E46">
        <w:trPr>
          <w:trHeight w:val="1173"/>
        </w:trPr>
        <w:tc>
          <w:tcPr>
            <w:tcW w:w="383"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lastRenderedPageBreak/>
              <w:t>3.</w:t>
            </w:r>
          </w:p>
        </w:tc>
        <w:tc>
          <w:tcPr>
            <w:tcW w:w="2765" w:type="dxa"/>
          </w:tcPr>
          <w:p w:rsidR="00014802" w:rsidRPr="00D35E46" w:rsidRDefault="00014802" w:rsidP="00461C9E">
            <w:pPr>
              <w:spacing w:line="240" w:lineRule="auto"/>
              <w:jc w:val="both"/>
              <w:rPr>
                <w:rFonts w:ascii="Arial" w:hAnsi="Arial" w:cs="Arial"/>
                <w:b/>
                <w:bCs/>
                <w:sz w:val="20"/>
                <w:szCs w:val="20"/>
                <w:lang w:eastAsia="sl-SI"/>
              </w:rPr>
            </w:pPr>
          </w:p>
        </w:tc>
        <w:tc>
          <w:tcPr>
            <w:tcW w:w="3350" w:type="dxa"/>
          </w:tcPr>
          <w:p w:rsidR="00014802" w:rsidRPr="00D35E46" w:rsidRDefault="00014802" w:rsidP="00461C9E">
            <w:pPr>
              <w:spacing w:line="240" w:lineRule="auto"/>
              <w:jc w:val="both"/>
              <w:rPr>
                <w:rFonts w:ascii="Arial" w:hAnsi="Arial" w:cs="Arial"/>
                <w:b/>
                <w:bCs/>
                <w:sz w:val="20"/>
                <w:szCs w:val="20"/>
                <w:lang w:eastAsia="sl-SI"/>
              </w:rPr>
            </w:pPr>
          </w:p>
        </w:tc>
        <w:tc>
          <w:tcPr>
            <w:tcW w:w="1866" w:type="dxa"/>
          </w:tcPr>
          <w:p w:rsidR="00014802" w:rsidRPr="00D35E46" w:rsidRDefault="00014802" w:rsidP="00461C9E">
            <w:pPr>
              <w:spacing w:line="240" w:lineRule="auto"/>
              <w:jc w:val="both"/>
              <w:rPr>
                <w:rFonts w:ascii="Arial" w:hAnsi="Arial" w:cs="Arial"/>
                <w:b/>
                <w:bCs/>
                <w:sz w:val="20"/>
                <w:szCs w:val="20"/>
                <w:lang w:eastAsia="sl-SI"/>
              </w:rPr>
            </w:pPr>
          </w:p>
        </w:tc>
        <w:tc>
          <w:tcPr>
            <w:tcW w:w="1966" w:type="dxa"/>
          </w:tcPr>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sz w:val="20"/>
                <w:szCs w:val="20"/>
                <w:lang w:eastAsia="sl-SI"/>
              </w:rPr>
              <w:t>DA</w:t>
            </w:r>
            <w:r w:rsidRPr="00D35E46">
              <w:rPr>
                <w:rFonts w:ascii="Arial" w:hAnsi="Arial" w:cs="Arial"/>
                <w:b/>
                <w:bCs/>
                <w:sz w:val="20"/>
                <w:szCs w:val="20"/>
                <w:lang w:eastAsia="sl-SI"/>
              </w:rPr>
              <w:t xml:space="preserv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napToGrid w:val="0"/>
                <w:sz w:val="20"/>
                <w:szCs w:val="20"/>
              </w:rPr>
              <w:t xml:space="preserve">    NE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p>
          <w:p w:rsidR="00014802" w:rsidRPr="00D35E46" w:rsidRDefault="00014802" w:rsidP="00461C9E">
            <w:pPr>
              <w:spacing w:line="240" w:lineRule="auto"/>
              <w:jc w:val="both"/>
              <w:rPr>
                <w:rFonts w:ascii="Arial" w:hAnsi="Arial" w:cs="Arial"/>
                <w:b/>
                <w:bCs/>
                <w:sz w:val="20"/>
                <w:szCs w:val="20"/>
                <w:lang w:eastAsia="sl-SI"/>
              </w:rPr>
            </w:pPr>
          </w:p>
        </w:tc>
      </w:tr>
      <w:tr w:rsidR="00014802" w:rsidRPr="00D35E46">
        <w:trPr>
          <w:trHeight w:val="1173"/>
        </w:trPr>
        <w:tc>
          <w:tcPr>
            <w:tcW w:w="383"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4.</w:t>
            </w:r>
          </w:p>
        </w:tc>
        <w:tc>
          <w:tcPr>
            <w:tcW w:w="2765" w:type="dxa"/>
          </w:tcPr>
          <w:p w:rsidR="00014802" w:rsidRPr="00D35E46" w:rsidRDefault="00014802" w:rsidP="00461C9E">
            <w:pPr>
              <w:spacing w:line="240" w:lineRule="auto"/>
              <w:jc w:val="both"/>
              <w:rPr>
                <w:rFonts w:ascii="Arial" w:hAnsi="Arial" w:cs="Arial"/>
                <w:b/>
                <w:bCs/>
                <w:sz w:val="20"/>
                <w:szCs w:val="20"/>
                <w:lang w:eastAsia="sl-SI"/>
              </w:rPr>
            </w:pPr>
          </w:p>
        </w:tc>
        <w:tc>
          <w:tcPr>
            <w:tcW w:w="3350" w:type="dxa"/>
          </w:tcPr>
          <w:p w:rsidR="00014802" w:rsidRPr="00D35E46" w:rsidRDefault="00014802" w:rsidP="00461C9E">
            <w:pPr>
              <w:spacing w:line="240" w:lineRule="auto"/>
              <w:jc w:val="both"/>
              <w:rPr>
                <w:rFonts w:ascii="Arial" w:hAnsi="Arial" w:cs="Arial"/>
                <w:b/>
                <w:bCs/>
                <w:sz w:val="20"/>
                <w:szCs w:val="20"/>
                <w:lang w:eastAsia="sl-SI"/>
              </w:rPr>
            </w:pPr>
          </w:p>
        </w:tc>
        <w:tc>
          <w:tcPr>
            <w:tcW w:w="1866" w:type="dxa"/>
          </w:tcPr>
          <w:p w:rsidR="00014802" w:rsidRPr="00D35E46" w:rsidRDefault="00014802" w:rsidP="00461C9E">
            <w:pPr>
              <w:spacing w:line="240" w:lineRule="auto"/>
              <w:jc w:val="both"/>
              <w:rPr>
                <w:rFonts w:ascii="Arial" w:hAnsi="Arial" w:cs="Arial"/>
                <w:b/>
                <w:bCs/>
                <w:sz w:val="20"/>
                <w:szCs w:val="20"/>
                <w:lang w:eastAsia="sl-SI"/>
              </w:rPr>
            </w:pPr>
          </w:p>
        </w:tc>
        <w:tc>
          <w:tcPr>
            <w:tcW w:w="1966" w:type="dxa"/>
          </w:tcPr>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sz w:val="20"/>
                <w:szCs w:val="20"/>
                <w:lang w:eastAsia="sl-SI"/>
              </w:rPr>
              <w:t>DA</w:t>
            </w:r>
            <w:r w:rsidRPr="00D35E46">
              <w:rPr>
                <w:rFonts w:ascii="Arial" w:hAnsi="Arial" w:cs="Arial"/>
                <w:b/>
                <w:bCs/>
                <w:sz w:val="20"/>
                <w:szCs w:val="20"/>
                <w:lang w:eastAsia="sl-SI"/>
              </w:rPr>
              <w:t xml:space="preserv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r w:rsidRPr="00D35E46">
              <w:rPr>
                <w:rFonts w:ascii="Arial" w:hAnsi="Arial" w:cs="Arial"/>
                <w:snapToGrid w:val="0"/>
                <w:sz w:val="20"/>
                <w:szCs w:val="20"/>
              </w:rPr>
              <w:t xml:space="preserve">    NE </w:t>
            </w:r>
            <w:r w:rsidRPr="00D35E46">
              <w:rPr>
                <w:rFonts w:ascii="Arial" w:hAnsi="Arial" w:cs="Arial"/>
                <w:snapToGrid w:val="0"/>
                <w:sz w:val="20"/>
                <w:szCs w:val="20"/>
              </w:rPr>
              <w:fldChar w:fldCharType="begin">
                <w:ffData>
                  <w:name w:val="Potrditev1"/>
                  <w:enabled/>
                  <w:calcOnExit w:val="0"/>
                  <w:checkBox>
                    <w:sizeAuto/>
                    <w:default w:val="0"/>
                  </w:checkBox>
                </w:ffData>
              </w:fldChar>
            </w:r>
            <w:r w:rsidRPr="00D35E46">
              <w:rPr>
                <w:rFonts w:ascii="Arial" w:hAnsi="Arial" w:cs="Arial"/>
                <w:snapToGrid w:val="0"/>
                <w:sz w:val="20"/>
                <w:szCs w:val="20"/>
              </w:rPr>
              <w:instrText xml:space="preserve"> FORMCHECKBOX </w:instrText>
            </w:r>
            <w:r w:rsidR="00564446">
              <w:rPr>
                <w:rFonts w:ascii="Arial" w:hAnsi="Arial" w:cs="Arial"/>
                <w:snapToGrid w:val="0"/>
                <w:sz w:val="20"/>
                <w:szCs w:val="20"/>
              </w:rPr>
            </w:r>
            <w:r w:rsidR="00564446">
              <w:rPr>
                <w:rFonts w:ascii="Arial" w:hAnsi="Arial" w:cs="Arial"/>
                <w:snapToGrid w:val="0"/>
                <w:sz w:val="20"/>
                <w:szCs w:val="20"/>
              </w:rPr>
              <w:fldChar w:fldCharType="separate"/>
            </w:r>
            <w:r w:rsidRPr="00D35E46">
              <w:rPr>
                <w:rFonts w:ascii="Arial" w:hAnsi="Arial" w:cs="Arial"/>
                <w:snapToGrid w:val="0"/>
                <w:sz w:val="20"/>
                <w:szCs w:val="20"/>
              </w:rPr>
              <w:fldChar w:fldCharType="end"/>
            </w:r>
          </w:p>
          <w:p w:rsidR="00014802" w:rsidRPr="00D35E46" w:rsidRDefault="00014802" w:rsidP="00461C9E">
            <w:pPr>
              <w:spacing w:line="240" w:lineRule="auto"/>
              <w:jc w:val="both"/>
              <w:rPr>
                <w:rFonts w:ascii="Arial" w:hAnsi="Arial" w:cs="Arial"/>
                <w:b/>
                <w:bCs/>
                <w:sz w:val="20"/>
                <w:szCs w:val="20"/>
                <w:lang w:eastAsia="sl-SI"/>
              </w:rPr>
            </w:pPr>
          </w:p>
        </w:tc>
      </w:tr>
    </w:tbl>
    <w:p w:rsidR="00014802" w:rsidRPr="00D35E46" w:rsidRDefault="00014802" w:rsidP="00461C9E">
      <w:pPr>
        <w:spacing w:line="240" w:lineRule="auto"/>
        <w:jc w:val="both"/>
        <w:rPr>
          <w:rFonts w:ascii="Arial" w:hAnsi="Arial" w:cs="Arial"/>
          <w:i/>
          <w:iCs/>
          <w:sz w:val="20"/>
          <w:szCs w:val="20"/>
          <w:lang w:eastAsia="sl-SI"/>
        </w:rPr>
      </w:pPr>
      <w:r w:rsidRPr="00D35E46">
        <w:rPr>
          <w:rFonts w:ascii="Arial" w:hAnsi="Arial" w:cs="Arial"/>
          <w:i/>
          <w:iCs/>
          <w:sz w:val="20"/>
          <w:szCs w:val="20"/>
          <w:lang w:eastAsia="sl-SI"/>
        </w:rPr>
        <w:t>V kolikor je v lastništvu ponudnika udeleženih več fizičnih ali pravnih oseb, je potrebno izjavi priložiti seznam teh oseb, z vsemi zahtevanimi podatki.</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PODATKI O DRUŽBAH, za katere se po določbah zakona, ki ureja gospodarske družbe, šteje, da so povezane s ponudnikom</w:t>
      </w:r>
      <w:r w:rsidRPr="00D35E46">
        <w:rPr>
          <w:rFonts w:ascii="Arial" w:hAnsi="Arial" w:cs="Arial"/>
          <w:sz w:val="20"/>
          <w:szCs w:val="20"/>
          <w:vertAlign w:val="superscript"/>
          <w:lang w:eastAsia="sl-SI"/>
        </w:rPr>
        <w:footnoteReference w:id="2"/>
      </w:r>
      <w:r w:rsidRPr="00D35E46">
        <w:rPr>
          <w:rFonts w:ascii="Arial" w:hAnsi="Arial" w:cs="Arial"/>
          <w:sz w:val="20"/>
          <w:szCs w:val="20"/>
          <w:lang w:eastAsia="sl-SI"/>
        </w:rPr>
        <w:t xml:space="preserve"> </w:t>
      </w:r>
    </w:p>
    <w:tbl>
      <w:tblPr>
        <w:tblW w:w="10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4962"/>
        <w:gridCol w:w="4820"/>
      </w:tblGrid>
      <w:tr w:rsidR="00014802" w:rsidRPr="00D35E46">
        <w:tc>
          <w:tcPr>
            <w:tcW w:w="425" w:type="dxa"/>
          </w:tcPr>
          <w:p w:rsidR="00014802" w:rsidRPr="00D35E46" w:rsidRDefault="00014802" w:rsidP="00461C9E">
            <w:pPr>
              <w:spacing w:line="240" w:lineRule="auto"/>
              <w:jc w:val="both"/>
              <w:rPr>
                <w:rFonts w:ascii="Arial" w:hAnsi="Arial" w:cs="Arial"/>
                <w:b/>
                <w:bCs/>
                <w:sz w:val="20"/>
                <w:szCs w:val="20"/>
                <w:lang w:eastAsia="sl-SI"/>
              </w:rPr>
            </w:pPr>
          </w:p>
        </w:tc>
        <w:tc>
          <w:tcPr>
            <w:tcW w:w="4962" w:type="dxa"/>
          </w:tcPr>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Firma, sedež, matična in davčna številka pravne osebe</w:t>
            </w:r>
          </w:p>
        </w:tc>
        <w:tc>
          <w:tcPr>
            <w:tcW w:w="4820" w:type="dxa"/>
          </w:tcPr>
          <w:p w:rsidR="00014802" w:rsidRPr="00D35E46" w:rsidRDefault="00014802" w:rsidP="00461C9E">
            <w:pPr>
              <w:spacing w:line="240" w:lineRule="auto"/>
              <w:jc w:val="both"/>
              <w:rPr>
                <w:rFonts w:ascii="Arial" w:hAnsi="Arial" w:cs="Arial"/>
                <w:b/>
                <w:bCs/>
                <w:sz w:val="20"/>
                <w:szCs w:val="20"/>
                <w:lang w:eastAsia="sl-SI"/>
              </w:rPr>
            </w:pPr>
            <w:r w:rsidRPr="00D35E46">
              <w:rPr>
                <w:rFonts w:ascii="Arial" w:hAnsi="Arial" w:cs="Arial"/>
                <w:b/>
                <w:bCs/>
                <w:sz w:val="20"/>
                <w:szCs w:val="20"/>
                <w:lang w:eastAsia="sl-SI"/>
              </w:rPr>
              <w:t>Razmerje v skladu s 527. členom ZGD-1</w:t>
            </w:r>
          </w:p>
        </w:tc>
      </w:tr>
      <w:tr w:rsidR="00014802" w:rsidRPr="00D35E46">
        <w:trPr>
          <w:trHeight w:val="1073"/>
        </w:trPr>
        <w:tc>
          <w:tcPr>
            <w:tcW w:w="425"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1.</w:t>
            </w:r>
          </w:p>
        </w:tc>
        <w:tc>
          <w:tcPr>
            <w:tcW w:w="4962" w:type="dxa"/>
          </w:tcPr>
          <w:p w:rsidR="00014802" w:rsidRPr="00D35E46" w:rsidRDefault="00014802" w:rsidP="00461C9E">
            <w:pPr>
              <w:spacing w:line="240" w:lineRule="auto"/>
              <w:jc w:val="both"/>
              <w:rPr>
                <w:rFonts w:ascii="Arial" w:hAnsi="Arial" w:cs="Arial"/>
                <w:b/>
                <w:bCs/>
                <w:sz w:val="20"/>
                <w:szCs w:val="20"/>
                <w:lang w:eastAsia="sl-SI"/>
              </w:rPr>
            </w:pPr>
          </w:p>
        </w:tc>
        <w:tc>
          <w:tcPr>
            <w:tcW w:w="4820" w:type="dxa"/>
          </w:tcPr>
          <w:p w:rsidR="00014802" w:rsidRPr="00D35E46" w:rsidRDefault="00014802" w:rsidP="00461C9E">
            <w:pPr>
              <w:spacing w:line="240" w:lineRule="auto"/>
              <w:jc w:val="both"/>
              <w:rPr>
                <w:rFonts w:ascii="Arial" w:hAnsi="Arial" w:cs="Arial"/>
                <w:b/>
                <w:bCs/>
                <w:sz w:val="20"/>
                <w:szCs w:val="20"/>
                <w:lang w:eastAsia="sl-SI"/>
              </w:rPr>
            </w:pPr>
          </w:p>
        </w:tc>
      </w:tr>
      <w:tr w:rsidR="00014802" w:rsidRPr="00D35E46">
        <w:trPr>
          <w:trHeight w:val="975"/>
        </w:trPr>
        <w:tc>
          <w:tcPr>
            <w:tcW w:w="425"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2.</w:t>
            </w:r>
          </w:p>
        </w:tc>
        <w:tc>
          <w:tcPr>
            <w:tcW w:w="4962" w:type="dxa"/>
          </w:tcPr>
          <w:p w:rsidR="00014802" w:rsidRPr="00D35E46" w:rsidRDefault="00014802" w:rsidP="00461C9E">
            <w:pPr>
              <w:spacing w:line="240" w:lineRule="auto"/>
              <w:jc w:val="both"/>
              <w:rPr>
                <w:rFonts w:ascii="Arial" w:hAnsi="Arial" w:cs="Arial"/>
                <w:b/>
                <w:bCs/>
                <w:sz w:val="20"/>
                <w:szCs w:val="20"/>
                <w:lang w:eastAsia="sl-SI"/>
              </w:rPr>
            </w:pPr>
          </w:p>
        </w:tc>
        <w:tc>
          <w:tcPr>
            <w:tcW w:w="4820" w:type="dxa"/>
          </w:tcPr>
          <w:p w:rsidR="00014802" w:rsidRPr="00D35E46" w:rsidRDefault="00014802" w:rsidP="00461C9E">
            <w:pPr>
              <w:spacing w:line="240" w:lineRule="auto"/>
              <w:jc w:val="both"/>
              <w:rPr>
                <w:rFonts w:ascii="Arial" w:hAnsi="Arial" w:cs="Arial"/>
                <w:b/>
                <w:bCs/>
                <w:sz w:val="20"/>
                <w:szCs w:val="20"/>
                <w:lang w:eastAsia="sl-SI"/>
              </w:rPr>
            </w:pPr>
          </w:p>
        </w:tc>
      </w:tr>
      <w:tr w:rsidR="00014802" w:rsidRPr="00D35E46">
        <w:trPr>
          <w:trHeight w:val="989"/>
        </w:trPr>
        <w:tc>
          <w:tcPr>
            <w:tcW w:w="425" w:type="dxa"/>
          </w:tcPr>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3.</w:t>
            </w:r>
          </w:p>
        </w:tc>
        <w:tc>
          <w:tcPr>
            <w:tcW w:w="4962" w:type="dxa"/>
          </w:tcPr>
          <w:p w:rsidR="00014802" w:rsidRPr="00D35E46" w:rsidRDefault="00014802" w:rsidP="00461C9E">
            <w:pPr>
              <w:spacing w:line="240" w:lineRule="auto"/>
              <w:jc w:val="both"/>
              <w:rPr>
                <w:rFonts w:ascii="Arial" w:hAnsi="Arial" w:cs="Arial"/>
                <w:b/>
                <w:bCs/>
                <w:sz w:val="20"/>
                <w:szCs w:val="20"/>
                <w:lang w:eastAsia="sl-SI"/>
              </w:rPr>
            </w:pPr>
          </w:p>
        </w:tc>
        <w:tc>
          <w:tcPr>
            <w:tcW w:w="4820" w:type="dxa"/>
          </w:tcPr>
          <w:p w:rsidR="00014802" w:rsidRPr="00D35E46" w:rsidRDefault="00014802" w:rsidP="00461C9E">
            <w:pPr>
              <w:spacing w:line="240" w:lineRule="auto"/>
              <w:jc w:val="both"/>
              <w:rPr>
                <w:rFonts w:ascii="Arial" w:hAnsi="Arial" w:cs="Arial"/>
                <w:b/>
                <w:bCs/>
                <w:sz w:val="20"/>
                <w:szCs w:val="20"/>
                <w:lang w:eastAsia="sl-SI"/>
              </w:rPr>
            </w:pPr>
          </w:p>
        </w:tc>
      </w:tr>
    </w:tbl>
    <w:p w:rsidR="00014802" w:rsidRPr="00D35E46" w:rsidRDefault="00014802" w:rsidP="00461C9E">
      <w:pPr>
        <w:spacing w:line="240" w:lineRule="auto"/>
        <w:jc w:val="both"/>
        <w:rPr>
          <w:rFonts w:ascii="Arial" w:hAnsi="Arial" w:cs="Arial"/>
          <w:i/>
          <w:iCs/>
          <w:sz w:val="20"/>
          <w:szCs w:val="20"/>
          <w:lang w:eastAsia="sl-SI"/>
        </w:rPr>
      </w:pPr>
      <w:r w:rsidRPr="00D35E46">
        <w:rPr>
          <w:rFonts w:ascii="Arial" w:hAnsi="Arial" w:cs="Arial"/>
          <w:i/>
          <w:iCs/>
          <w:sz w:val="20"/>
          <w:szCs w:val="20"/>
          <w:lang w:eastAsia="sl-SI"/>
        </w:rPr>
        <w:t>V kolikor je s ponudnikom povezanih več pravnih oseb, je potrebno izjavi priložiti seznam teh oseb, z vsemi zahtevanimi podatki.</w:t>
      </w:r>
    </w:p>
    <w:p w:rsidR="00014802" w:rsidRPr="00D35E46" w:rsidRDefault="00014802" w:rsidP="00461C9E">
      <w:pPr>
        <w:spacing w:line="240" w:lineRule="auto"/>
        <w:jc w:val="both"/>
        <w:rPr>
          <w:rFonts w:ascii="Arial" w:hAnsi="Arial" w:cs="Arial"/>
          <w:b/>
          <w:bCs/>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Izjavljam, da sem kot fizične osebe – udeležence v lastništvu ponudnika navedel:</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vsako fizično osebo, ki je posredno ali neposredno imetnik oziroma je udeležena pri ustanoviteljskih pravicah, upravljanju ali kapitalu pravne osebe, ali ima obvladujoč položaj pri upravljanju sredstev pravne osebe;</w:t>
      </w:r>
    </w:p>
    <w:p w:rsidR="00014802" w:rsidRPr="00D35E46" w:rsidRDefault="00014802" w:rsidP="00461C9E">
      <w:pPr>
        <w:numPr>
          <w:ilvl w:val="0"/>
          <w:numId w:val="27"/>
        </w:numPr>
        <w:spacing w:line="240" w:lineRule="auto"/>
        <w:jc w:val="both"/>
        <w:rPr>
          <w:rFonts w:ascii="Arial" w:hAnsi="Arial" w:cs="Arial"/>
          <w:sz w:val="20"/>
          <w:szCs w:val="20"/>
          <w:lang w:eastAsia="sl-SI"/>
        </w:rPr>
      </w:pPr>
      <w:r w:rsidRPr="00D35E46">
        <w:rPr>
          <w:rFonts w:ascii="Arial" w:hAnsi="Arial" w:cs="Arial"/>
          <w:sz w:val="20"/>
          <w:szCs w:val="20"/>
          <w:lang w:eastAsia="sl-SI"/>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014802" w:rsidRPr="00D35E46" w:rsidRDefault="00014802" w:rsidP="00461C9E">
      <w:pPr>
        <w:spacing w:line="240" w:lineRule="auto"/>
        <w:jc w:val="both"/>
        <w:rPr>
          <w:rFonts w:ascii="Arial" w:hAnsi="Arial" w:cs="Arial"/>
          <w:sz w:val="20"/>
          <w:szCs w:val="20"/>
          <w:lang w:eastAsia="sl-SI"/>
        </w:rPr>
      </w:pPr>
    </w:p>
    <w:p w:rsidR="00014802" w:rsidRPr="00D35E46" w:rsidRDefault="00014802" w:rsidP="00461C9E">
      <w:pPr>
        <w:spacing w:line="240" w:lineRule="auto"/>
        <w:jc w:val="both"/>
        <w:rPr>
          <w:rFonts w:ascii="Arial" w:hAnsi="Arial" w:cs="Arial"/>
          <w:sz w:val="20"/>
          <w:szCs w:val="20"/>
          <w:lang w:eastAsia="sl-SI"/>
        </w:rPr>
      </w:pPr>
      <w:r w:rsidRPr="00D35E46">
        <w:rPr>
          <w:rFonts w:ascii="Arial" w:hAnsi="Arial" w:cs="Arial"/>
          <w:sz w:val="20"/>
          <w:szCs w:val="20"/>
          <w:lang w:eastAsia="sl-SI"/>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014802" w:rsidRPr="00D35E46" w:rsidRDefault="00014802" w:rsidP="00461C9E">
      <w:pPr>
        <w:spacing w:line="240" w:lineRule="auto"/>
        <w:rPr>
          <w:rFonts w:ascii="Arial" w:hAnsi="Arial" w:cs="Arial"/>
          <w:sz w:val="20"/>
          <w:szCs w:val="20"/>
          <w:lang w:eastAsia="sl-SI"/>
        </w:rPr>
      </w:pPr>
    </w:p>
    <w:p w:rsidR="00014802" w:rsidRPr="00D35E46" w:rsidRDefault="00014802" w:rsidP="00461C9E">
      <w:pPr>
        <w:spacing w:line="240" w:lineRule="auto"/>
        <w:jc w:val="right"/>
        <w:rPr>
          <w:rFonts w:ascii="Arial" w:hAnsi="Arial" w:cs="Arial"/>
          <w:b/>
          <w:bCs/>
          <w:sz w:val="20"/>
          <w:szCs w:val="20"/>
          <w:lang w:eastAsia="sl-SI"/>
        </w:rPr>
      </w:pPr>
      <w:r w:rsidRPr="00D35E46">
        <w:rPr>
          <w:rFonts w:ascii="Arial" w:hAnsi="Arial" w:cs="Arial"/>
          <w:b/>
          <w:bCs/>
          <w:sz w:val="20"/>
          <w:szCs w:val="20"/>
          <w:lang w:eastAsia="sl-SI"/>
        </w:rPr>
        <w:t xml:space="preserve"> </w:t>
      </w:r>
    </w:p>
    <w:tbl>
      <w:tblPr>
        <w:tblW w:w="0" w:type="auto"/>
        <w:tblInd w:w="2"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KRAJ</w:t>
            </w:r>
          </w:p>
          <w:p w:rsidR="00014802" w:rsidRPr="00D35E46" w:rsidRDefault="00014802" w:rsidP="00461C9E">
            <w:pPr>
              <w:spacing w:line="240" w:lineRule="auto"/>
              <w:jc w:val="center"/>
              <w:rPr>
                <w:rFonts w:ascii="Arial" w:hAnsi="Arial" w:cs="Arial"/>
                <w:sz w:val="20"/>
                <w:szCs w:val="20"/>
              </w:rPr>
            </w:pPr>
          </w:p>
        </w:tc>
        <w:tc>
          <w:tcPr>
            <w:tcW w:w="241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ŽIG</w:t>
            </w:r>
          </w:p>
        </w:tc>
        <w:tc>
          <w:tcPr>
            <w:tcW w:w="4500" w:type="dxa"/>
            <w:vMerge w:val="restart"/>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GOSPODARSKI SUBJEKT</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ime in priimek zakonitega zastopnika </w:t>
            </w:r>
          </w:p>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 xml:space="preserve"> in podpis</w:t>
            </w:r>
          </w:p>
        </w:tc>
      </w:tr>
      <w:tr w:rsidR="00014802" w:rsidRPr="00D35E46">
        <w:trPr>
          <w:trHeight w:val="737"/>
        </w:trPr>
        <w:tc>
          <w:tcPr>
            <w:tcW w:w="2162" w:type="dxa"/>
          </w:tcPr>
          <w:p w:rsidR="00014802" w:rsidRPr="00D35E46" w:rsidRDefault="00014802" w:rsidP="00461C9E">
            <w:pPr>
              <w:spacing w:line="240" w:lineRule="auto"/>
              <w:jc w:val="center"/>
              <w:rPr>
                <w:rFonts w:ascii="Arial" w:hAnsi="Arial" w:cs="Arial"/>
                <w:sz w:val="20"/>
                <w:szCs w:val="20"/>
              </w:rPr>
            </w:pPr>
            <w:r w:rsidRPr="00D35E46">
              <w:rPr>
                <w:rFonts w:ascii="Arial" w:hAnsi="Arial" w:cs="Arial"/>
                <w:sz w:val="20"/>
                <w:szCs w:val="20"/>
              </w:rPr>
              <w:t>DATUM</w:t>
            </w:r>
          </w:p>
        </w:tc>
        <w:tc>
          <w:tcPr>
            <w:tcW w:w="2410" w:type="dxa"/>
            <w:vMerge/>
            <w:vAlign w:val="bottom"/>
          </w:tcPr>
          <w:p w:rsidR="00014802" w:rsidRPr="00D35E46" w:rsidRDefault="00014802" w:rsidP="00461C9E">
            <w:pPr>
              <w:spacing w:line="240" w:lineRule="auto"/>
              <w:jc w:val="center"/>
              <w:rPr>
                <w:rFonts w:ascii="Arial" w:hAnsi="Arial" w:cs="Arial"/>
                <w:sz w:val="20"/>
                <w:szCs w:val="20"/>
              </w:rPr>
            </w:pPr>
          </w:p>
        </w:tc>
        <w:tc>
          <w:tcPr>
            <w:tcW w:w="4500" w:type="dxa"/>
            <w:vMerge/>
            <w:shd w:val="pct10" w:color="auto" w:fill="auto"/>
            <w:vAlign w:val="bottom"/>
          </w:tcPr>
          <w:p w:rsidR="00014802" w:rsidRPr="00D35E46" w:rsidRDefault="00014802" w:rsidP="00461C9E">
            <w:pPr>
              <w:spacing w:line="240" w:lineRule="auto"/>
              <w:jc w:val="center"/>
              <w:rPr>
                <w:rFonts w:ascii="Arial" w:hAnsi="Arial" w:cs="Arial"/>
                <w:sz w:val="20"/>
                <w:szCs w:val="20"/>
              </w:rPr>
            </w:pPr>
          </w:p>
        </w:tc>
      </w:tr>
    </w:tbl>
    <w:p w:rsidR="00014802" w:rsidRPr="006476A3" w:rsidRDefault="00014802" w:rsidP="00461C9E">
      <w:pPr>
        <w:pStyle w:val="Priloge"/>
        <w:spacing w:line="240" w:lineRule="auto"/>
        <w:outlineLvl w:val="1"/>
        <w:rPr>
          <w:rFonts w:ascii="Arial" w:hAnsi="Arial" w:cs="Arial"/>
          <w:color w:val="auto"/>
          <w:sz w:val="22"/>
          <w:szCs w:val="22"/>
        </w:rPr>
      </w:pPr>
      <w:r w:rsidRPr="00D35E46">
        <w:rPr>
          <w:rFonts w:ascii="Arial" w:hAnsi="Arial" w:cs="Arial"/>
          <w:color w:val="auto"/>
          <w:sz w:val="20"/>
          <w:szCs w:val="20"/>
        </w:rPr>
        <w:br w:type="page"/>
      </w:r>
      <w:r w:rsidRPr="006476A3">
        <w:rPr>
          <w:rFonts w:ascii="Arial" w:hAnsi="Arial" w:cs="Arial"/>
          <w:color w:val="auto"/>
          <w:sz w:val="22"/>
          <w:szCs w:val="22"/>
        </w:rPr>
        <w:lastRenderedPageBreak/>
        <w:t xml:space="preserve"> </w:t>
      </w:r>
    </w:p>
    <w:p w:rsidR="00014802" w:rsidRPr="006476A3" w:rsidRDefault="00014802" w:rsidP="00461C9E">
      <w:pPr>
        <w:pStyle w:val="Priloge"/>
        <w:spacing w:line="240" w:lineRule="auto"/>
        <w:outlineLvl w:val="1"/>
        <w:rPr>
          <w:rFonts w:ascii="Arial" w:hAnsi="Arial" w:cs="Arial"/>
          <w:color w:val="auto"/>
          <w:sz w:val="22"/>
          <w:szCs w:val="22"/>
        </w:rPr>
      </w:pPr>
      <w:bookmarkStart w:id="272" w:name="_Toc467745415"/>
      <w:r w:rsidRPr="006476A3">
        <w:rPr>
          <w:rFonts w:ascii="Arial" w:hAnsi="Arial" w:cs="Arial"/>
          <w:color w:val="auto"/>
          <w:sz w:val="22"/>
          <w:szCs w:val="22"/>
        </w:rPr>
        <w:t>PRILOGA št. G/1</w:t>
      </w:r>
      <w:bookmarkEnd w:id="269"/>
      <w:bookmarkEnd w:id="270"/>
      <w:bookmarkEnd w:id="271"/>
      <w:bookmarkEnd w:id="272"/>
    </w:p>
    <w:p w:rsidR="00014802" w:rsidRPr="006476A3" w:rsidRDefault="00014802" w:rsidP="00461C9E">
      <w:pPr>
        <w:spacing w:line="240" w:lineRule="auto"/>
        <w:jc w:val="right"/>
        <w:rPr>
          <w:rFonts w:ascii="Arial" w:hAnsi="Arial" w:cs="Arial"/>
          <w:b/>
          <w:bCs/>
        </w:rPr>
      </w:pPr>
    </w:p>
    <w:tbl>
      <w:tblPr>
        <w:tblW w:w="0" w:type="auto"/>
        <w:tblInd w:w="2" w:type="dxa"/>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014802" w:rsidRPr="006476A3">
        <w:trPr>
          <w:cantSplit/>
          <w:trHeight w:val="3643"/>
        </w:trPr>
        <w:tc>
          <w:tcPr>
            <w:tcW w:w="4644" w:type="dxa"/>
            <w:tcBorders>
              <w:top w:val="dotDash" w:sz="4" w:space="0" w:color="auto"/>
              <w:bottom w:val="nil"/>
            </w:tcBorders>
            <w:shd w:val="clear" w:color="auto" w:fill="92D050"/>
          </w:tcPr>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b/>
                <w:bCs/>
              </w:rPr>
            </w:pPr>
            <w:r w:rsidRPr="006476A3">
              <w:rPr>
                <w:rFonts w:ascii="Arial" w:hAnsi="Arial" w:cs="Arial"/>
                <w:b/>
                <w:bCs/>
              </w:rPr>
              <w:t>POŠILJATELJ:</w:t>
            </w:r>
          </w:p>
          <w:tbl>
            <w:tblPr>
              <w:tblW w:w="43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3"/>
              <w:gridCol w:w="2977"/>
            </w:tblGrid>
            <w:tr w:rsidR="00014802" w:rsidRPr="006476A3">
              <w:tc>
                <w:tcPr>
                  <w:tcW w:w="4390" w:type="dxa"/>
                  <w:gridSpan w:val="2"/>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r w:rsidR="00014802" w:rsidRPr="006476A3">
              <w:tc>
                <w:tcPr>
                  <w:tcW w:w="4390" w:type="dxa"/>
                  <w:gridSpan w:val="2"/>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r w:rsidR="00014802" w:rsidRPr="006476A3">
              <w:tc>
                <w:tcPr>
                  <w:tcW w:w="1413"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r w:rsidRPr="006476A3">
                    <w:rPr>
                      <w:rFonts w:ascii="Arial" w:hAnsi="Arial" w:cs="Arial"/>
                    </w:rPr>
                    <w:t>Kontaktna oseba:</w:t>
                  </w:r>
                </w:p>
              </w:tc>
              <w:tc>
                <w:tcPr>
                  <w:tcW w:w="297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r w:rsidR="00014802" w:rsidRPr="006476A3">
              <w:tc>
                <w:tcPr>
                  <w:tcW w:w="1413"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r w:rsidRPr="006476A3">
                    <w:rPr>
                      <w:rFonts w:ascii="Arial" w:hAnsi="Arial" w:cs="Arial"/>
                    </w:rPr>
                    <w:t>Telefon:</w:t>
                  </w:r>
                </w:p>
              </w:tc>
              <w:tc>
                <w:tcPr>
                  <w:tcW w:w="297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r w:rsidR="00014802" w:rsidRPr="006476A3">
              <w:tc>
                <w:tcPr>
                  <w:tcW w:w="1413"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r w:rsidRPr="006476A3">
                    <w:rPr>
                      <w:rFonts w:ascii="Arial" w:hAnsi="Arial" w:cs="Arial"/>
                    </w:rPr>
                    <w:t>Telefaks:</w:t>
                  </w:r>
                </w:p>
              </w:tc>
              <w:tc>
                <w:tcPr>
                  <w:tcW w:w="297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r w:rsidR="00014802" w:rsidRPr="006476A3">
              <w:tc>
                <w:tcPr>
                  <w:tcW w:w="1413"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r w:rsidRPr="006476A3">
                    <w:rPr>
                      <w:rFonts w:ascii="Arial" w:hAnsi="Arial" w:cs="Arial"/>
                    </w:rPr>
                    <w:t>Elektronski naslov:</w:t>
                  </w:r>
                </w:p>
              </w:tc>
              <w:tc>
                <w:tcPr>
                  <w:tcW w:w="297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b/>
                      <w:bCs/>
                    </w:rPr>
                  </w:pPr>
                </w:p>
              </w:tc>
            </w:tr>
          </w:tbl>
          <w:p w:rsidR="00014802" w:rsidRPr="006476A3" w:rsidRDefault="00014802" w:rsidP="00461C9E">
            <w:pPr>
              <w:spacing w:line="240" w:lineRule="auto"/>
              <w:rPr>
                <w:rFonts w:ascii="Arial" w:hAnsi="Arial" w:cs="Arial"/>
              </w:rPr>
            </w:pPr>
          </w:p>
        </w:tc>
        <w:tc>
          <w:tcPr>
            <w:tcW w:w="284" w:type="dxa"/>
            <w:tcBorders>
              <w:top w:val="dotDash" w:sz="4" w:space="0" w:color="auto"/>
              <w:bottom w:val="nil"/>
            </w:tcBorders>
            <w:shd w:val="clear" w:color="auto" w:fill="92D050"/>
          </w:tcPr>
          <w:p w:rsidR="00014802" w:rsidRPr="006476A3" w:rsidRDefault="00014802" w:rsidP="00461C9E">
            <w:pPr>
              <w:spacing w:line="240" w:lineRule="auto"/>
              <w:rPr>
                <w:rFonts w:ascii="Arial" w:hAnsi="Arial" w:cs="Arial"/>
              </w:rPr>
            </w:pPr>
          </w:p>
        </w:tc>
        <w:tc>
          <w:tcPr>
            <w:tcW w:w="4360" w:type="dxa"/>
            <w:tcBorders>
              <w:top w:val="dotDash" w:sz="4" w:space="0" w:color="auto"/>
              <w:bottom w:val="nil"/>
            </w:tcBorders>
          </w:tcPr>
          <w:p w:rsidR="00014802" w:rsidRPr="006476A3" w:rsidRDefault="00014802" w:rsidP="00461C9E">
            <w:pPr>
              <w:spacing w:line="240" w:lineRule="auto"/>
              <w:rPr>
                <w:rFonts w:ascii="Arial" w:hAnsi="Arial" w:cs="Arial"/>
              </w:rPr>
            </w:pPr>
          </w:p>
        </w:tc>
      </w:tr>
      <w:tr w:rsidR="00014802" w:rsidRPr="006476A3">
        <w:trPr>
          <w:cantSplit/>
          <w:trHeight w:val="3094"/>
        </w:trPr>
        <w:tc>
          <w:tcPr>
            <w:tcW w:w="4644" w:type="dxa"/>
            <w:tcBorders>
              <w:top w:val="nil"/>
              <w:bottom w:val="nil"/>
            </w:tcBorders>
          </w:tcPr>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r w:rsidRPr="006476A3">
              <w:rPr>
                <w:rFonts w:ascii="Arial" w:hAnsi="Arial" w:cs="Arial"/>
                <w:snapToGrid w:val="0"/>
              </w:rPr>
              <w:fldChar w:fldCharType="begin">
                <w:ffData>
                  <w:name w:val="Potrditev1"/>
                  <w:enabled/>
                  <w:calcOnExit w:val="0"/>
                  <w:checkBox>
                    <w:sizeAuto/>
                    <w:default w:val="0"/>
                  </w:checkBox>
                </w:ffData>
              </w:fldChar>
            </w:r>
            <w:r w:rsidRPr="006476A3">
              <w:rPr>
                <w:rFonts w:ascii="Arial" w:hAnsi="Arial" w:cs="Arial"/>
                <w:snapToGrid w:val="0"/>
              </w:rPr>
              <w:instrText xml:space="preserve"> FORMCHECKBOX </w:instrText>
            </w:r>
            <w:r w:rsidR="00564446">
              <w:rPr>
                <w:rFonts w:ascii="Arial" w:hAnsi="Arial" w:cs="Arial"/>
                <w:snapToGrid w:val="0"/>
              </w:rPr>
            </w:r>
            <w:r w:rsidR="00564446">
              <w:rPr>
                <w:rFonts w:ascii="Arial" w:hAnsi="Arial" w:cs="Arial"/>
                <w:snapToGrid w:val="0"/>
              </w:rPr>
              <w:fldChar w:fldCharType="separate"/>
            </w:r>
            <w:r w:rsidRPr="006476A3">
              <w:rPr>
                <w:rFonts w:ascii="Arial" w:hAnsi="Arial" w:cs="Arial"/>
                <w:snapToGrid w:val="0"/>
              </w:rPr>
              <w:fldChar w:fldCharType="end"/>
            </w:r>
            <w:r w:rsidRPr="006476A3">
              <w:rPr>
                <w:rFonts w:ascii="Arial" w:hAnsi="Arial" w:cs="Arial"/>
              </w:rPr>
              <w:t xml:space="preserve"> ponudba</w:t>
            </w:r>
          </w:p>
          <w:p w:rsidR="00014802" w:rsidRPr="006476A3" w:rsidRDefault="00014802" w:rsidP="00461C9E">
            <w:pPr>
              <w:spacing w:line="240" w:lineRule="auto"/>
              <w:rPr>
                <w:rFonts w:ascii="Arial" w:hAnsi="Arial" w:cs="Arial"/>
              </w:rPr>
            </w:pPr>
            <w:r w:rsidRPr="006476A3">
              <w:rPr>
                <w:rFonts w:ascii="Arial" w:hAnsi="Arial" w:cs="Arial"/>
                <w:snapToGrid w:val="0"/>
              </w:rPr>
              <w:fldChar w:fldCharType="begin">
                <w:ffData>
                  <w:name w:val="Potrditev1"/>
                  <w:enabled/>
                  <w:calcOnExit w:val="0"/>
                  <w:checkBox>
                    <w:sizeAuto/>
                    <w:default w:val="0"/>
                  </w:checkBox>
                </w:ffData>
              </w:fldChar>
            </w:r>
            <w:r w:rsidRPr="006476A3">
              <w:rPr>
                <w:rFonts w:ascii="Arial" w:hAnsi="Arial" w:cs="Arial"/>
                <w:snapToGrid w:val="0"/>
              </w:rPr>
              <w:instrText xml:space="preserve"> FORMCHECKBOX </w:instrText>
            </w:r>
            <w:r w:rsidR="00564446">
              <w:rPr>
                <w:rFonts w:ascii="Arial" w:hAnsi="Arial" w:cs="Arial"/>
                <w:snapToGrid w:val="0"/>
              </w:rPr>
            </w:r>
            <w:r w:rsidR="00564446">
              <w:rPr>
                <w:rFonts w:ascii="Arial" w:hAnsi="Arial" w:cs="Arial"/>
                <w:snapToGrid w:val="0"/>
              </w:rPr>
              <w:fldChar w:fldCharType="separate"/>
            </w:r>
            <w:r w:rsidRPr="006476A3">
              <w:rPr>
                <w:rFonts w:ascii="Arial" w:hAnsi="Arial" w:cs="Arial"/>
                <w:snapToGrid w:val="0"/>
              </w:rPr>
              <w:fldChar w:fldCharType="end"/>
            </w:r>
            <w:r w:rsidRPr="006476A3">
              <w:rPr>
                <w:rFonts w:ascii="Arial" w:hAnsi="Arial" w:cs="Arial"/>
              </w:rPr>
              <w:t xml:space="preserve"> sprememba</w:t>
            </w:r>
          </w:p>
          <w:p w:rsidR="00014802" w:rsidRPr="006476A3" w:rsidRDefault="00014802" w:rsidP="00461C9E">
            <w:pPr>
              <w:spacing w:line="240" w:lineRule="auto"/>
              <w:rPr>
                <w:rFonts w:ascii="Arial" w:hAnsi="Arial" w:cs="Arial"/>
              </w:rPr>
            </w:pPr>
            <w:r w:rsidRPr="006476A3">
              <w:rPr>
                <w:rFonts w:ascii="Arial" w:hAnsi="Arial" w:cs="Arial"/>
                <w:snapToGrid w:val="0"/>
              </w:rPr>
              <w:fldChar w:fldCharType="begin">
                <w:ffData>
                  <w:name w:val="Potrditev1"/>
                  <w:enabled/>
                  <w:calcOnExit w:val="0"/>
                  <w:checkBox>
                    <w:sizeAuto/>
                    <w:default w:val="0"/>
                  </w:checkBox>
                </w:ffData>
              </w:fldChar>
            </w:r>
            <w:r w:rsidRPr="006476A3">
              <w:rPr>
                <w:rFonts w:ascii="Arial" w:hAnsi="Arial" w:cs="Arial"/>
                <w:snapToGrid w:val="0"/>
              </w:rPr>
              <w:instrText xml:space="preserve"> FORMCHECKBOX </w:instrText>
            </w:r>
            <w:r w:rsidR="00564446">
              <w:rPr>
                <w:rFonts w:ascii="Arial" w:hAnsi="Arial" w:cs="Arial"/>
                <w:snapToGrid w:val="0"/>
              </w:rPr>
            </w:r>
            <w:r w:rsidR="00564446">
              <w:rPr>
                <w:rFonts w:ascii="Arial" w:hAnsi="Arial" w:cs="Arial"/>
                <w:snapToGrid w:val="0"/>
              </w:rPr>
              <w:fldChar w:fldCharType="separate"/>
            </w:r>
            <w:r w:rsidRPr="006476A3">
              <w:rPr>
                <w:rFonts w:ascii="Arial" w:hAnsi="Arial" w:cs="Arial"/>
                <w:snapToGrid w:val="0"/>
              </w:rPr>
              <w:fldChar w:fldCharType="end"/>
            </w:r>
            <w:r w:rsidRPr="006476A3">
              <w:rPr>
                <w:rFonts w:ascii="Arial" w:hAnsi="Arial" w:cs="Arial"/>
              </w:rPr>
              <w:t xml:space="preserve"> umik</w:t>
            </w:r>
          </w:p>
          <w:p w:rsidR="00014802" w:rsidRPr="006476A3" w:rsidRDefault="00014802" w:rsidP="00461C9E">
            <w:pPr>
              <w:spacing w:line="240" w:lineRule="auto"/>
              <w:rPr>
                <w:rFonts w:ascii="Arial" w:hAnsi="Arial" w:cs="Arial"/>
              </w:rPr>
            </w:pPr>
          </w:p>
        </w:tc>
        <w:tc>
          <w:tcPr>
            <w:tcW w:w="284" w:type="dxa"/>
            <w:tcBorders>
              <w:top w:val="nil"/>
              <w:bottom w:val="nil"/>
            </w:tcBorders>
          </w:tcPr>
          <w:p w:rsidR="00014802" w:rsidRPr="006476A3" w:rsidRDefault="00014802" w:rsidP="00461C9E">
            <w:pPr>
              <w:spacing w:line="240" w:lineRule="auto"/>
              <w:rPr>
                <w:rFonts w:ascii="Arial" w:hAnsi="Arial" w:cs="Arial"/>
              </w:rPr>
            </w:pPr>
          </w:p>
        </w:tc>
        <w:tc>
          <w:tcPr>
            <w:tcW w:w="4360" w:type="dxa"/>
            <w:tcBorders>
              <w:top w:val="nil"/>
              <w:bottom w:val="nil"/>
            </w:tcBorders>
          </w:tcPr>
          <w:p w:rsidR="00014802" w:rsidRPr="006476A3" w:rsidRDefault="00014802" w:rsidP="00461C9E">
            <w:pPr>
              <w:spacing w:line="240" w:lineRule="auto"/>
              <w:rPr>
                <w:rFonts w:ascii="Arial" w:hAnsi="Arial" w:cs="Arial"/>
              </w:rPr>
            </w:pPr>
          </w:p>
        </w:tc>
      </w:tr>
      <w:tr w:rsidR="00014802" w:rsidRPr="006476A3">
        <w:trPr>
          <w:cantSplit/>
          <w:trHeight w:val="3129"/>
        </w:trPr>
        <w:tc>
          <w:tcPr>
            <w:tcW w:w="4644" w:type="dxa"/>
            <w:tcBorders>
              <w:top w:val="nil"/>
              <w:bottom w:val="dotDash" w:sz="4" w:space="0" w:color="auto"/>
            </w:tcBorders>
          </w:tcPr>
          <w:p w:rsidR="00014802" w:rsidRPr="006476A3" w:rsidRDefault="00014802" w:rsidP="00461C9E">
            <w:pPr>
              <w:shd w:val="clear" w:color="auto" w:fill="92D050"/>
              <w:spacing w:line="240" w:lineRule="auto"/>
              <w:rPr>
                <w:rFonts w:ascii="Arial" w:hAnsi="Arial" w:cs="Arial"/>
                <w:b/>
                <w:bCs/>
              </w:rPr>
            </w:pPr>
            <w:r w:rsidRPr="006476A3">
              <w:rPr>
                <w:rFonts w:ascii="Arial" w:hAnsi="Arial" w:cs="Arial"/>
                <w:b/>
                <w:bCs/>
              </w:rPr>
              <w:t>NE ODPIRAJ – PONUDBA</w:t>
            </w:r>
          </w:p>
          <w:p w:rsidR="00014802" w:rsidRPr="006476A3" w:rsidRDefault="00014802" w:rsidP="00461C9E">
            <w:pPr>
              <w:spacing w:line="240" w:lineRule="auto"/>
              <w:rPr>
                <w:rFonts w:ascii="Arial" w:hAnsi="Arial" w:cs="Arial"/>
              </w:rPr>
            </w:pPr>
          </w:p>
          <w:p w:rsidR="00014802" w:rsidRPr="00E37150" w:rsidRDefault="00014802" w:rsidP="00461C9E">
            <w:pPr>
              <w:spacing w:line="240" w:lineRule="auto"/>
              <w:rPr>
                <w:rFonts w:ascii="Arial" w:hAnsi="Arial" w:cs="Arial"/>
              </w:rPr>
            </w:pPr>
            <w:r w:rsidRPr="00E37150">
              <w:rPr>
                <w:rFonts w:ascii="Arial" w:hAnsi="Arial" w:cs="Arial"/>
              </w:rPr>
              <w:t xml:space="preserve">Oddaja javnega naročila: </w:t>
            </w:r>
          </w:p>
          <w:p w:rsidR="00014802" w:rsidRPr="00E37150" w:rsidRDefault="00014802" w:rsidP="00461C9E">
            <w:pPr>
              <w:spacing w:line="240" w:lineRule="auto"/>
              <w:rPr>
                <w:rFonts w:ascii="Arial" w:hAnsi="Arial" w:cs="Arial"/>
                <w:b/>
                <w:bCs/>
              </w:rPr>
            </w:pPr>
            <w:r w:rsidRPr="00E37150">
              <w:rPr>
                <w:rFonts w:ascii="Arial" w:hAnsi="Arial" w:cs="Arial"/>
              </w:rPr>
              <w:t>»</w:t>
            </w:r>
            <w:r w:rsidR="00E37150" w:rsidRPr="00E37150">
              <w:rPr>
                <w:rFonts w:ascii="Arial" w:hAnsi="Arial" w:cs="Arial"/>
              </w:rPr>
              <w:t>Izvajanje zimske službe</w:t>
            </w:r>
            <w:r w:rsidRPr="00E37150">
              <w:rPr>
                <w:rFonts w:ascii="Arial" w:hAnsi="Arial" w:cs="Arial"/>
              </w:rPr>
              <w:t xml:space="preserve"> v </w:t>
            </w:r>
            <w:bookmarkStart w:id="273" w:name="_GoBack"/>
            <w:bookmarkEnd w:id="273"/>
            <w:r w:rsidRPr="0070338B">
              <w:rPr>
                <w:rFonts w:ascii="Arial" w:hAnsi="Arial" w:cs="Arial"/>
              </w:rPr>
              <w:t xml:space="preserve">sezoni 2016-17 </w:t>
            </w:r>
            <w:r w:rsidR="00E37150" w:rsidRPr="0070338B">
              <w:rPr>
                <w:rFonts w:ascii="Arial" w:hAnsi="Arial" w:cs="Arial"/>
              </w:rPr>
              <w:t xml:space="preserve"> - preostali sklopi</w:t>
            </w:r>
            <w:r w:rsidRPr="0070338B">
              <w:rPr>
                <w:rFonts w:ascii="Arial" w:hAnsi="Arial" w:cs="Arial"/>
              </w:rPr>
              <w:t>«</w:t>
            </w:r>
            <w:r w:rsidRPr="0070338B">
              <w:rPr>
                <w:rFonts w:ascii="Arial" w:hAnsi="Arial" w:cs="Arial"/>
                <w:b/>
                <w:bCs/>
              </w:rPr>
              <w:t xml:space="preserve">, </w:t>
            </w:r>
            <w:r w:rsidR="0070338B" w:rsidRPr="0070338B">
              <w:rPr>
                <w:rFonts w:ascii="Arial" w:hAnsi="Arial" w:cs="Arial"/>
                <w:b/>
              </w:rPr>
              <w:t>JN007445</w:t>
            </w:r>
            <w:r w:rsidR="00DA1401" w:rsidRPr="0070338B">
              <w:rPr>
                <w:rFonts w:ascii="Arial" w:hAnsi="Arial" w:cs="Arial"/>
                <w:b/>
              </w:rPr>
              <w:t xml:space="preserve">/2016-W01, </w:t>
            </w:r>
            <w:r w:rsidR="00E37150" w:rsidRPr="0070338B">
              <w:rPr>
                <w:rFonts w:ascii="Arial" w:hAnsi="Arial" w:cs="Arial"/>
                <w:b/>
                <w:bCs/>
              </w:rPr>
              <w:t>z dne 24.11</w:t>
            </w:r>
            <w:r w:rsidRPr="0070338B">
              <w:rPr>
                <w:rFonts w:ascii="Arial" w:hAnsi="Arial" w:cs="Arial"/>
                <w:b/>
                <w:bCs/>
              </w:rPr>
              <w:t>.2016</w:t>
            </w: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r w:rsidRPr="006476A3">
              <w:rPr>
                <w:rFonts w:ascii="Arial" w:hAnsi="Arial" w:cs="Arial"/>
              </w:rPr>
              <w:t>(izpolni vložišče naročnika)</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06"/>
              <w:gridCol w:w="2207"/>
            </w:tblGrid>
            <w:tr w:rsidR="00014802" w:rsidRPr="006476A3">
              <w:tc>
                <w:tcPr>
                  <w:tcW w:w="2206"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r w:rsidRPr="006476A3">
                    <w:rPr>
                      <w:rFonts w:ascii="Arial" w:hAnsi="Arial" w:cs="Arial"/>
                    </w:rPr>
                    <w:t>Datum prispetja:</w:t>
                  </w:r>
                </w:p>
              </w:tc>
              <w:tc>
                <w:tcPr>
                  <w:tcW w:w="220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p>
              </w:tc>
            </w:tr>
            <w:tr w:rsidR="00014802" w:rsidRPr="006476A3">
              <w:tc>
                <w:tcPr>
                  <w:tcW w:w="2206"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r w:rsidRPr="006476A3">
                    <w:rPr>
                      <w:rFonts w:ascii="Arial" w:hAnsi="Arial" w:cs="Arial"/>
                    </w:rPr>
                    <w:t>Ura prispetja:</w:t>
                  </w:r>
                </w:p>
              </w:tc>
              <w:tc>
                <w:tcPr>
                  <w:tcW w:w="220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p>
              </w:tc>
            </w:tr>
            <w:tr w:rsidR="00014802" w:rsidRPr="006476A3">
              <w:tc>
                <w:tcPr>
                  <w:tcW w:w="2206"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r w:rsidRPr="006476A3">
                    <w:rPr>
                      <w:rFonts w:ascii="Arial" w:hAnsi="Arial" w:cs="Arial"/>
                    </w:rPr>
                    <w:t>Zaporedna št. ponudbe:</w:t>
                  </w:r>
                </w:p>
              </w:tc>
              <w:tc>
                <w:tcPr>
                  <w:tcW w:w="220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p>
              </w:tc>
            </w:tr>
            <w:tr w:rsidR="00014802" w:rsidRPr="006476A3">
              <w:trPr>
                <w:trHeight w:val="635"/>
              </w:trPr>
              <w:tc>
                <w:tcPr>
                  <w:tcW w:w="2206"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r w:rsidRPr="006476A3">
                    <w:rPr>
                      <w:rFonts w:ascii="Arial" w:hAnsi="Arial" w:cs="Arial"/>
                    </w:rPr>
                    <w:t xml:space="preserve">Podpis: </w:t>
                  </w:r>
                </w:p>
              </w:tc>
              <w:tc>
                <w:tcPr>
                  <w:tcW w:w="2207" w:type="dxa"/>
                  <w:tcBorders>
                    <w:top w:val="single" w:sz="4" w:space="0" w:color="auto"/>
                    <w:left w:val="single" w:sz="4" w:space="0" w:color="auto"/>
                    <w:bottom w:val="single" w:sz="4" w:space="0" w:color="auto"/>
                    <w:right w:val="single" w:sz="4" w:space="0" w:color="auto"/>
                  </w:tcBorders>
                </w:tcPr>
                <w:p w:rsidR="00014802" w:rsidRPr="006476A3" w:rsidRDefault="00014802" w:rsidP="00461C9E">
                  <w:pPr>
                    <w:spacing w:line="240" w:lineRule="auto"/>
                    <w:rPr>
                      <w:rFonts w:ascii="Arial" w:hAnsi="Arial" w:cs="Arial"/>
                    </w:rPr>
                  </w:pPr>
                </w:p>
              </w:tc>
            </w:tr>
          </w:tbl>
          <w:p w:rsidR="00014802" w:rsidRPr="006476A3" w:rsidRDefault="00014802" w:rsidP="00461C9E">
            <w:pPr>
              <w:spacing w:line="240" w:lineRule="auto"/>
              <w:rPr>
                <w:rFonts w:ascii="Arial" w:hAnsi="Arial" w:cs="Arial"/>
              </w:rPr>
            </w:pPr>
          </w:p>
        </w:tc>
        <w:tc>
          <w:tcPr>
            <w:tcW w:w="284" w:type="dxa"/>
            <w:tcBorders>
              <w:top w:val="nil"/>
              <w:bottom w:val="dotDash" w:sz="4" w:space="0" w:color="auto"/>
            </w:tcBorders>
            <w:shd w:val="clear" w:color="auto" w:fill="92D050"/>
          </w:tcPr>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p w:rsidR="00014802" w:rsidRPr="006476A3" w:rsidRDefault="00014802" w:rsidP="00461C9E">
            <w:pPr>
              <w:spacing w:line="240" w:lineRule="auto"/>
              <w:rPr>
                <w:rFonts w:ascii="Arial" w:hAnsi="Arial" w:cs="Arial"/>
              </w:rPr>
            </w:pPr>
          </w:p>
        </w:tc>
        <w:tc>
          <w:tcPr>
            <w:tcW w:w="4360" w:type="dxa"/>
            <w:tcBorders>
              <w:top w:val="nil"/>
              <w:bottom w:val="dotDash" w:sz="4" w:space="0" w:color="auto"/>
            </w:tcBorders>
            <w:shd w:val="clear" w:color="auto" w:fill="92D050"/>
          </w:tcPr>
          <w:p w:rsidR="00014802" w:rsidRPr="006476A3" w:rsidRDefault="00014802" w:rsidP="00461C9E">
            <w:pPr>
              <w:spacing w:line="240" w:lineRule="auto"/>
              <w:rPr>
                <w:rFonts w:ascii="Arial" w:hAnsi="Arial" w:cs="Arial"/>
                <w:b/>
                <w:bCs/>
              </w:rPr>
            </w:pPr>
            <w:r w:rsidRPr="006476A3">
              <w:rPr>
                <w:rFonts w:ascii="Arial" w:hAnsi="Arial" w:cs="Arial"/>
                <w:b/>
                <w:bCs/>
              </w:rPr>
              <w:t>NASLOVNIK:</w:t>
            </w:r>
          </w:p>
          <w:p w:rsidR="00014802" w:rsidRPr="006476A3" w:rsidRDefault="00014802" w:rsidP="00461C9E">
            <w:pPr>
              <w:tabs>
                <w:tab w:val="left" w:pos="7938"/>
                <w:tab w:val="left" w:pos="8364"/>
              </w:tabs>
              <w:spacing w:line="240" w:lineRule="auto"/>
              <w:ind w:right="-1"/>
              <w:rPr>
                <w:rFonts w:ascii="Arial" w:hAnsi="Arial" w:cs="Arial"/>
                <w:b/>
                <w:bCs/>
              </w:rPr>
            </w:pPr>
          </w:p>
          <w:p w:rsidR="00014802" w:rsidRPr="006476A3" w:rsidRDefault="00014802" w:rsidP="00461C9E">
            <w:pPr>
              <w:spacing w:line="240" w:lineRule="auto"/>
              <w:rPr>
                <w:rFonts w:ascii="Arial" w:hAnsi="Arial" w:cs="Arial"/>
                <w:b/>
                <w:bCs/>
              </w:rPr>
            </w:pPr>
            <w:r w:rsidRPr="006476A3">
              <w:rPr>
                <w:rFonts w:ascii="Arial" w:hAnsi="Arial" w:cs="Arial"/>
                <w:b/>
                <w:bCs/>
              </w:rPr>
              <w:t>OBČINA AJDOVŠČINA</w:t>
            </w:r>
          </w:p>
          <w:p w:rsidR="00014802" w:rsidRPr="006476A3" w:rsidRDefault="00014802" w:rsidP="00461C9E">
            <w:pPr>
              <w:spacing w:line="240" w:lineRule="auto"/>
              <w:rPr>
                <w:rFonts w:ascii="Arial" w:hAnsi="Arial" w:cs="Arial"/>
                <w:b/>
                <w:bCs/>
              </w:rPr>
            </w:pPr>
            <w:r w:rsidRPr="006476A3">
              <w:rPr>
                <w:rFonts w:ascii="Arial" w:hAnsi="Arial" w:cs="Arial"/>
                <w:b/>
                <w:bCs/>
              </w:rPr>
              <w:t>Cesta 5. maja 6a</w:t>
            </w:r>
          </w:p>
          <w:p w:rsidR="00014802" w:rsidRPr="006476A3" w:rsidRDefault="00014802" w:rsidP="00461C9E">
            <w:pPr>
              <w:spacing w:line="240" w:lineRule="auto"/>
              <w:rPr>
                <w:rFonts w:ascii="Arial" w:hAnsi="Arial" w:cs="Arial"/>
                <w:b/>
                <w:bCs/>
              </w:rPr>
            </w:pPr>
          </w:p>
          <w:p w:rsidR="00014802" w:rsidRPr="006476A3" w:rsidRDefault="00014802" w:rsidP="00461C9E">
            <w:pPr>
              <w:spacing w:line="240" w:lineRule="auto"/>
              <w:rPr>
                <w:rFonts w:ascii="Arial" w:hAnsi="Arial" w:cs="Arial"/>
              </w:rPr>
            </w:pPr>
            <w:r w:rsidRPr="006476A3">
              <w:rPr>
                <w:rFonts w:ascii="Arial" w:hAnsi="Arial" w:cs="Arial"/>
                <w:b/>
                <w:bCs/>
              </w:rPr>
              <w:t>5270 AJDOVŠČINA</w:t>
            </w:r>
          </w:p>
        </w:tc>
      </w:tr>
    </w:tbl>
    <w:p w:rsidR="00014802" w:rsidRPr="006476A3" w:rsidRDefault="004805B5" w:rsidP="00461C9E">
      <w:pPr>
        <w:spacing w:line="240" w:lineRule="auto"/>
        <w:rPr>
          <w:rFonts w:ascii="Arial" w:hAnsi="Arial" w:cs="Arial"/>
        </w:rPr>
      </w:pPr>
      <w:bookmarkStart w:id="274" w:name="_PictureBullets"/>
      <w:r>
        <w:rPr>
          <w:rFonts w:ascii="Times New Roman" w:hAnsi="Times New Roman" w:cs="Times New Roman"/>
          <w:noProof/>
          <w:vanish/>
          <w:sz w:val="24"/>
          <w:szCs w:val="24"/>
          <w:lang w:eastAsia="sl-SI"/>
        </w:rPr>
        <w:drawing>
          <wp:inline distT="0" distB="0" distL="0" distR="0">
            <wp:extent cx="142875" cy="14287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bookmarkEnd w:id="274"/>
    </w:p>
    <w:sectPr w:rsidR="00014802" w:rsidRPr="006476A3" w:rsidSect="00A7782A">
      <w:headerReference w:type="default" r:id="rId12"/>
      <w:footerReference w:type="default" r:id="rId13"/>
      <w:headerReference w:type="first" r:id="rId14"/>
      <w:footerReference w:type="first" r:id="rId15"/>
      <w:pgSz w:w="11906" w:h="16838"/>
      <w:pgMar w:top="1417" w:right="1417" w:bottom="1417" w:left="1134" w:header="340"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DE8" w:rsidRDefault="00200DE8">
      <w:pPr>
        <w:spacing w:line="240" w:lineRule="auto"/>
      </w:pPr>
      <w:r>
        <w:separator/>
      </w:r>
    </w:p>
  </w:endnote>
  <w:endnote w:type="continuationSeparator" w:id="0">
    <w:p w:rsidR="00200DE8" w:rsidRDefault="00200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panose1 w:val="00000000000000000000"/>
    <w:charset w:val="00"/>
    <w:family w:val="swiss"/>
    <w:notTrueType/>
    <w:pitch w:val="variable"/>
    <w:sig w:usb0="00000003" w:usb1="00000000" w:usb2="00000000" w:usb3="00000000" w:csb0="00000001" w:csb1="00000000"/>
  </w:font>
  <w:font w:name="Century Schoolbook">
    <w:panose1 w:val="02040604050505020304"/>
    <w:charset w:val="EE"/>
    <w:family w:val="roman"/>
    <w:pitch w:val="variable"/>
    <w:sig w:usb0="00000287" w:usb1="000000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DE8" w:rsidRDefault="00200DE8" w:rsidP="00F460ED">
    <w:pPr>
      <w:pStyle w:val="Noga"/>
      <w:jc w:val="right"/>
    </w:pPr>
  </w:p>
  <w:p w:rsidR="00200DE8" w:rsidRDefault="00200DE8" w:rsidP="00F460ED">
    <w:pPr>
      <w:pStyle w:val="Noga"/>
      <w:jc w:val="right"/>
    </w:pPr>
    <w:r>
      <w:pict>
        <v:rect id="_x0000_i1276" style="width:453.6pt;height:1pt" o:hralign="center" o:hrstd="t" o:hrnoshade="t" o:hr="t" fillcolor="#00b050" stroked="f"/>
      </w:pict>
    </w:r>
  </w:p>
  <w:p w:rsidR="00200DE8" w:rsidRPr="00BD448F" w:rsidRDefault="00200DE8" w:rsidP="00373DF2">
    <w:pPr>
      <w:pStyle w:val="Noga"/>
      <w:spacing w:line="276" w:lineRule="auto"/>
      <w:jc w:val="center"/>
      <w:rPr>
        <w:sz w:val="16"/>
        <w:szCs w:val="16"/>
      </w:rPr>
    </w:pPr>
    <w:r w:rsidRPr="00BD448F">
      <w:rPr>
        <w:sz w:val="16"/>
        <w:szCs w:val="16"/>
      </w:rPr>
      <w:t>R A Z P I S N A   D O K U M E N T A C I  J A:</w:t>
    </w:r>
  </w:p>
  <w:p w:rsidR="00200DE8" w:rsidRPr="00BD448F" w:rsidRDefault="00200DE8" w:rsidP="00692DF0">
    <w:pPr>
      <w:pStyle w:val="Noga"/>
      <w:spacing w:after="240" w:line="276" w:lineRule="auto"/>
      <w:jc w:val="center"/>
      <w:rPr>
        <w:sz w:val="16"/>
        <w:szCs w:val="16"/>
      </w:rPr>
    </w:pPr>
    <w:r>
      <w:rPr>
        <w:sz w:val="16"/>
        <w:szCs w:val="16"/>
      </w:rPr>
      <w:t>»Izvajanje zimske službe v sezoni 2016-17 – preostali sklopi</w:t>
    </w:r>
    <w:r w:rsidRPr="00BD448F">
      <w:rPr>
        <w:sz w:val="16"/>
        <w:szCs w:val="16"/>
      </w:rPr>
      <w:t>«</w:t>
    </w:r>
  </w:p>
  <w:p w:rsidR="00200DE8" w:rsidRPr="00B330C7" w:rsidRDefault="00200DE8" w:rsidP="00F460ED">
    <w:pPr>
      <w:pStyle w:val="Noga"/>
      <w:tabs>
        <w:tab w:val="clear" w:pos="9072"/>
        <w:tab w:val="right" w:pos="9066"/>
      </w:tabs>
      <w:rPr>
        <w:rFonts w:ascii="Arial" w:hAnsi="Arial" w:cs="Arial"/>
      </w:rPr>
    </w:pPr>
    <w:r w:rsidRPr="00B330C7">
      <w:rPr>
        <w:rFonts w:ascii="Arial" w:hAnsi="Arial" w:cs="Arial"/>
      </w:rPr>
      <w:tab/>
    </w:r>
    <w:r w:rsidRPr="00B330C7">
      <w:rPr>
        <w:rFonts w:ascii="Arial" w:hAnsi="Arial" w:cs="Arial"/>
      </w:rPr>
      <w:tab/>
    </w:r>
    <w:r w:rsidRPr="00B330C7">
      <w:rPr>
        <w:rFonts w:ascii="Arial" w:hAnsi="Arial" w:cs="Arial"/>
      </w:rPr>
      <w:fldChar w:fldCharType="begin"/>
    </w:r>
    <w:r w:rsidRPr="00B330C7">
      <w:rPr>
        <w:rFonts w:ascii="Arial" w:hAnsi="Arial" w:cs="Arial"/>
      </w:rPr>
      <w:instrText>PAGE   \* MERGEFORMAT</w:instrText>
    </w:r>
    <w:r w:rsidRPr="00B330C7">
      <w:rPr>
        <w:rFonts w:ascii="Arial" w:hAnsi="Arial" w:cs="Arial"/>
      </w:rPr>
      <w:fldChar w:fldCharType="separate"/>
    </w:r>
    <w:r w:rsidR="0070338B">
      <w:rPr>
        <w:rFonts w:ascii="Arial" w:hAnsi="Arial" w:cs="Arial"/>
        <w:noProof/>
      </w:rPr>
      <w:t>52</w:t>
    </w:r>
    <w:r w:rsidRPr="00B330C7">
      <w:rPr>
        <w:rFonts w:ascii="Arial" w:hAnsi="Arial" w:cs="Arial"/>
      </w:rPr>
      <w:fldChar w:fldCharType="end"/>
    </w:r>
    <w:r w:rsidRPr="00B330C7">
      <w:rPr>
        <w:rFonts w:ascii="Arial" w:hAnsi="Arial" w:cs="Arial"/>
      </w:rPr>
      <w:t xml:space="preserve"> | </w:t>
    </w:r>
    <w:r w:rsidRPr="00B330C7">
      <w:rPr>
        <w:rFonts w:ascii="Arial" w:hAnsi="Arial" w:cs="Arial"/>
        <w:spacing w:val="60"/>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DE8" w:rsidRDefault="00200DE8" w:rsidP="000F371E">
    <w:pPr>
      <w:pStyle w:val="Noga"/>
      <w:jc w:val="center"/>
    </w:pPr>
  </w:p>
  <w:p w:rsidR="00200DE8" w:rsidRDefault="00200DE8" w:rsidP="000F371E">
    <w:pPr>
      <w:pStyle w:val="Noga"/>
      <w:jc w:val="center"/>
    </w:pPr>
    <w:r>
      <w:pict>
        <v:rect id="_x0000_i1278" style="width:453.6pt;height:1.5pt" o:hralign="center" o:hrstd="t" o:hrnoshade="t" o:hr="t" fillcolor="#00b050" stroked="f"/>
      </w:pict>
    </w:r>
  </w:p>
  <w:p w:rsidR="00200DE8" w:rsidRPr="00B05801" w:rsidRDefault="00200DE8" w:rsidP="000F371E">
    <w:pPr>
      <w:pStyle w:val="Noga"/>
      <w:jc w:val="center"/>
      <w:rPr>
        <w:color w:val="00B050"/>
      </w:rPr>
    </w:pPr>
  </w:p>
  <w:p w:rsidR="00200DE8" w:rsidRPr="000547A7" w:rsidRDefault="00200DE8" w:rsidP="000F371E">
    <w:pPr>
      <w:pStyle w:val="Noga"/>
      <w:jc w:val="center"/>
    </w:pPr>
    <w:r w:rsidRPr="000547A7">
      <w:t>R A Z P I S N A   D O K U M  E N T A C I J 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DE8" w:rsidRDefault="00200DE8">
      <w:pPr>
        <w:spacing w:line="240" w:lineRule="auto"/>
      </w:pPr>
      <w:r>
        <w:separator/>
      </w:r>
    </w:p>
  </w:footnote>
  <w:footnote w:type="continuationSeparator" w:id="0">
    <w:p w:rsidR="00200DE8" w:rsidRDefault="00200DE8">
      <w:pPr>
        <w:spacing w:line="240" w:lineRule="auto"/>
      </w:pPr>
      <w:r>
        <w:continuationSeparator/>
      </w:r>
    </w:p>
  </w:footnote>
  <w:footnote w:id="1">
    <w:p w:rsidR="00200DE8" w:rsidRDefault="00200DE8" w:rsidP="00CE06CC">
      <w:pPr>
        <w:pStyle w:val="Sprotnaopomba-besedilo"/>
        <w:jc w:val="both"/>
      </w:pPr>
      <w:r w:rsidRPr="0050796A">
        <w:rPr>
          <w:rStyle w:val="Sprotnaopomba-sklic"/>
          <w:rFonts w:ascii="Arial" w:hAnsi="Arial" w:cs="Arial"/>
        </w:rPr>
        <w:footnoteRef/>
      </w:r>
      <w:r>
        <w:rPr>
          <w:rFonts w:ascii="Arial" w:hAnsi="Arial" w:cs="Arial"/>
        </w:rPr>
        <w:t xml:space="preserve"> Novela Zakona o gospodarskih družbah </w:t>
      </w:r>
      <w:r w:rsidRPr="00AC0BB7">
        <w:rPr>
          <w:rFonts w:ascii="Arial" w:hAnsi="Arial" w:cs="Arial"/>
        </w:rPr>
        <w:t>(Uradni list RS, št. 57/12 z dne 27. 7. 2012)</w:t>
      </w:r>
      <w:r>
        <w:rPr>
          <w:rFonts w:ascii="Arial" w:hAnsi="Arial" w:cs="Arial"/>
        </w:rPr>
        <w:t xml:space="preserve"> ukinja tihe družbe, ki prenehajo obstajati z dnem 28.7.2012, zato te del določbe 14/VI </w:t>
      </w:r>
      <w:proofErr w:type="spellStart"/>
      <w:r>
        <w:rPr>
          <w:rFonts w:ascii="Arial" w:hAnsi="Arial" w:cs="Arial"/>
        </w:rPr>
        <w:t>ZIntPK</w:t>
      </w:r>
      <w:proofErr w:type="spellEnd"/>
      <w:r>
        <w:rPr>
          <w:rFonts w:ascii="Arial" w:hAnsi="Arial" w:cs="Arial"/>
        </w:rPr>
        <w:t xml:space="preserve"> za družbe s sedežem v RS, ne pride več v poštev. Določba pa velja za tuje družbe, če po tujem pravu institut tihe družbe obstaja.</w:t>
      </w:r>
    </w:p>
  </w:footnote>
  <w:footnote w:id="2">
    <w:p w:rsidR="00200DE8" w:rsidRPr="0050796A" w:rsidRDefault="00200DE8" w:rsidP="00CE06CC">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200DE8" w:rsidRPr="0050796A" w:rsidRDefault="00200DE8" w:rsidP="00CE06CC">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200DE8" w:rsidRPr="0050796A" w:rsidRDefault="00200DE8" w:rsidP="00803A60">
      <w:pPr>
        <w:pStyle w:val="Sprotnaopomba-besedilo"/>
        <w:numPr>
          <w:ilvl w:val="0"/>
          <w:numId w:val="26"/>
        </w:numPr>
        <w:jc w:val="both"/>
        <w:rPr>
          <w:rFonts w:ascii="Arial" w:hAnsi="Arial" w:cs="Arial"/>
        </w:rPr>
      </w:pPr>
      <w:r w:rsidRPr="0050796A">
        <w:rPr>
          <w:rFonts w:ascii="Arial" w:hAnsi="Arial" w:cs="Arial"/>
        </w:rPr>
        <w:t>ima ena družba v drugi večinski delež (družba v večinski lasti in družba z večinskim deležem);</w:t>
      </w:r>
    </w:p>
    <w:p w:rsidR="00200DE8" w:rsidRPr="0050796A" w:rsidRDefault="00200DE8" w:rsidP="00803A60">
      <w:pPr>
        <w:pStyle w:val="Sprotnaopomba-besedilo"/>
        <w:numPr>
          <w:ilvl w:val="0"/>
          <w:numId w:val="26"/>
        </w:numPr>
        <w:jc w:val="both"/>
        <w:rPr>
          <w:rFonts w:ascii="Arial" w:hAnsi="Arial" w:cs="Arial"/>
        </w:rPr>
      </w:pPr>
      <w:r w:rsidRPr="0050796A">
        <w:rPr>
          <w:rFonts w:ascii="Arial" w:hAnsi="Arial" w:cs="Arial"/>
        </w:rPr>
        <w:t>je ena družba odvisna od druge (odvisna in obvladujoča družba);</w:t>
      </w:r>
    </w:p>
    <w:p w:rsidR="00200DE8" w:rsidRPr="0050796A" w:rsidRDefault="00200DE8" w:rsidP="00803A60">
      <w:pPr>
        <w:pStyle w:val="Sprotnaopomba-besedilo"/>
        <w:numPr>
          <w:ilvl w:val="0"/>
          <w:numId w:val="26"/>
        </w:numPr>
        <w:jc w:val="both"/>
        <w:rPr>
          <w:rFonts w:ascii="Arial" w:hAnsi="Arial" w:cs="Arial"/>
        </w:rPr>
      </w:pPr>
      <w:r w:rsidRPr="0050796A">
        <w:rPr>
          <w:rFonts w:ascii="Arial" w:hAnsi="Arial" w:cs="Arial"/>
        </w:rPr>
        <w:t xml:space="preserve">so </w:t>
      </w:r>
      <w:proofErr w:type="spellStart"/>
      <w:r w:rsidRPr="0050796A">
        <w:rPr>
          <w:rFonts w:ascii="Arial" w:hAnsi="Arial" w:cs="Arial"/>
        </w:rPr>
        <w:t>koncernske</w:t>
      </w:r>
      <w:proofErr w:type="spellEnd"/>
      <w:r w:rsidRPr="0050796A">
        <w:rPr>
          <w:rFonts w:ascii="Arial" w:hAnsi="Arial" w:cs="Arial"/>
        </w:rPr>
        <w:t xml:space="preserve"> družbe;</w:t>
      </w:r>
    </w:p>
    <w:p w:rsidR="00200DE8" w:rsidRPr="0050796A" w:rsidRDefault="00200DE8" w:rsidP="00803A60">
      <w:pPr>
        <w:pStyle w:val="Sprotnaopomba-besedilo"/>
        <w:numPr>
          <w:ilvl w:val="0"/>
          <w:numId w:val="26"/>
        </w:numPr>
        <w:jc w:val="both"/>
        <w:rPr>
          <w:rFonts w:ascii="Arial" w:hAnsi="Arial" w:cs="Arial"/>
        </w:rPr>
      </w:pPr>
      <w:r w:rsidRPr="0050796A">
        <w:rPr>
          <w:rFonts w:ascii="Arial" w:hAnsi="Arial" w:cs="Arial"/>
        </w:rPr>
        <w:t xml:space="preserve">sta dve družbi vzajemno kapitalsko udeleženi, ali </w:t>
      </w:r>
    </w:p>
    <w:p w:rsidR="00200DE8" w:rsidRDefault="00200DE8" w:rsidP="00803A60">
      <w:pPr>
        <w:pStyle w:val="Sprotnaopomba-besedilo"/>
        <w:numPr>
          <w:ilvl w:val="0"/>
          <w:numId w:val="26"/>
        </w:numPr>
        <w:jc w:val="both"/>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DE8" w:rsidRDefault="00200DE8" w:rsidP="000F371E">
    <w:pPr>
      <w:pStyle w:val="Glava"/>
    </w:pPr>
  </w:p>
  <w:p w:rsidR="00200DE8" w:rsidRDefault="00200DE8" w:rsidP="000F371E">
    <w:pPr>
      <w:pStyle w:val="Glava"/>
    </w:pPr>
  </w:p>
  <w:p w:rsidR="00200DE8" w:rsidRDefault="00200DE8" w:rsidP="000F371E">
    <w:pPr>
      <w:pStyle w:val="Glava"/>
    </w:pPr>
  </w:p>
  <w:p w:rsidR="00200DE8" w:rsidRDefault="00200DE8" w:rsidP="000F371E">
    <w:pPr>
      <w:pStyle w:val="Glava"/>
    </w:pPr>
  </w:p>
  <w:p w:rsidR="00200DE8" w:rsidRDefault="00200DE8" w:rsidP="000F371E">
    <w:pPr>
      <w:pStyle w:val="Glava"/>
    </w:pPr>
    <w:r>
      <w:pict>
        <v:rect id="_x0000_i1275" style="width:453.6pt;height:1pt" o:hralign="center" o:hrstd="t" o:hrnoshade="t" o:hr="t" fillcolor="#00b050" stroked="f"/>
      </w:pict>
    </w:r>
  </w:p>
  <w:p w:rsidR="00200DE8" w:rsidRPr="000F371E" w:rsidRDefault="00200DE8" w:rsidP="000F371E">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0DE8" w:rsidRDefault="00200DE8" w:rsidP="00DD1CF6">
    <w:pPr>
      <w:pStyle w:val="Glava"/>
      <w:rPr>
        <w:b/>
        <w:bCs/>
        <w:sz w:val="23"/>
        <w:szCs w:val="23"/>
      </w:rPr>
    </w:pPr>
  </w:p>
  <w:p w:rsidR="00200DE8" w:rsidRDefault="00200DE8" w:rsidP="00DD1CF6">
    <w:pPr>
      <w:pStyle w:val="Glava"/>
      <w:rPr>
        <w:b/>
        <w:bCs/>
        <w:sz w:val="23"/>
        <w:szCs w:val="23"/>
      </w:rPr>
    </w:pPr>
  </w:p>
  <w:p w:rsidR="00200DE8" w:rsidRDefault="00200DE8" w:rsidP="00DD1CF6">
    <w:pPr>
      <w:pStyle w:val="Glava"/>
    </w:pPr>
    <w:r>
      <w:rPr>
        <w:b/>
        <w:bCs/>
        <w:noProof/>
        <w:sz w:val="23"/>
        <w:szCs w:val="23"/>
      </w:rPr>
      <w:drawing>
        <wp:inline distT="0" distB="0" distL="0" distR="0">
          <wp:extent cx="800100" cy="895350"/>
          <wp:effectExtent l="0" t="0" r="0" b="0"/>
          <wp:docPr id="17" name="Slika 17"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descr="obcina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95350"/>
                  </a:xfrm>
                  <a:prstGeom prst="rect">
                    <a:avLst/>
                  </a:prstGeom>
                  <a:noFill/>
                  <a:ln>
                    <a:noFill/>
                  </a:ln>
                </pic:spPr>
              </pic:pic>
            </a:graphicData>
          </a:graphic>
        </wp:inline>
      </w:drawing>
    </w:r>
  </w:p>
  <w:p w:rsidR="00200DE8" w:rsidRDefault="00200DE8" w:rsidP="00DD1CF6">
    <w:pPr>
      <w:pStyle w:val="Glava"/>
    </w:pPr>
  </w:p>
  <w:p w:rsidR="00200DE8" w:rsidRPr="00B05801" w:rsidRDefault="00200DE8" w:rsidP="00DD1CF6">
    <w:pPr>
      <w:pStyle w:val="Glava"/>
      <w:rPr>
        <w:color w:val="00B050"/>
      </w:rPr>
    </w:pPr>
    <w:r>
      <w:rPr>
        <w:color w:val="00B050"/>
      </w:rPr>
      <w:pict>
        <v:rect id="_x0000_i1277" style="width:453.6pt;height:1pt" o:hralign="center" o:hrstd="t" o:hrnoshade="t" o:hr="t" fillcolor="#00b050" stroked="f"/>
      </w:pict>
    </w:r>
  </w:p>
  <w:p w:rsidR="00200DE8" w:rsidRPr="000F371E" w:rsidRDefault="00200DE8" w:rsidP="00DD1CF6">
    <w:pPr>
      <w:pStyle w:val="Glav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872EEB8"/>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8"/>
    <w:multiLevelType w:val="singleLevel"/>
    <w:tmpl w:val="00000008"/>
    <w:name w:val="WW8Num8"/>
    <w:lvl w:ilvl="0">
      <w:start w:val="5"/>
      <w:numFmt w:val="bullet"/>
      <w:lvlText w:val="-"/>
      <w:lvlJc w:val="left"/>
      <w:pPr>
        <w:tabs>
          <w:tab w:val="num" w:pos="360"/>
        </w:tabs>
        <w:ind w:left="360" w:hanging="360"/>
      </w:pPr>
      <w:rPr>
        <w:rFonts w:ascii="Arial" w:hAnsi="Arial" w:cs="Arial"/>
      </w:rPr>
    </w:lvl>
  </w:abstractNum>
  <w:abstractNum w:abstractNumId="3" w15:restartNumberingAfterBreak="0">
    <w:nsid w:val="0000000C"/>
    <w:multiLevelType w:val="singleLevel"/>
    <w:tmpl w:val="0000000C"/>
    <w:name w:val="WW8Num12"/>
    <w:lvl w:ilvl="0">
      <w:start w:val="3"/>
      <w:numFmt w:val="bullet"/>
      <w:lvlText w:val="-"/>
      <w:lvlJc w:val="left"/>
      <w:pPr>
        <w:tabs>
          <w:tab w:val="num" w:pos="360"/>
        </w:tabs>
        <w:ind w:left="360" w:hanging="360"/>
      </w:pPr>
      <w:rPr>
        <w:rFonts w:ascii="Arial" w:hAnsi="Arial" w:cs="Arial"/>
      </w:rPr>
    </w:lvl>
  </w:abstractNum>
  <w:abstractNum w:abstractNumId="4" w15:restartNumberingAfterBreak="0">
    <w:nsid w:val="0000000E"/>
    <w:multiLevelType w:val="singleLevel"/>
    <w:tmpl w:val="0000000E"/>
    <w:name w:val="WW8Num14"/>
    <w:lvl w:ilvl="0">
      <w:start w:val="5"/>
      <w:numFmt w:val="bullet"/>
      <w:lvlText w:val="-"/>
      <w:lvlJc w:val="left"/>
      <w:pPr>
        <w:tabs>
          <w:tab w:val="num" w:pos="360"/>
        </w:tabs>
        <w:ind w:left="360" w:hanging="360"/>
      </w:pPr>
      <w:rPr>
        <w:rFonts w:ascii="Arial" w:hAnsi="Arial" w:cs="Arial"/>
      </w:rPr>
    </w:lvl>
  </w:abstractNum>
  <w:abstractNum w:abstractNumId="5"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cs="Arial"/>
      </w:rPr>
    </w:lvl>
  </w:abstractNum>
  <w:abstractNum w:abstractNumId="6" w15:restartNumberingAfterBreak="0">
    <w:nsid w:val="00000010"/>
    <w:multiLevelType w:val="singleLevel"/>
    <w:tmpl w:val="00000010"/>
    <w:name w:val="WW8Num16"/>
    <w:lvl w:ilvl="0">
      <w:start w:val="1"/>
      <w:numFmt w:val="bullet"/>
      <w:lvlText w:val="-"/>
      <w:lvlJc w:val="left"/>
      <w:pPr>
        <w:tabs>
          <w:tab w:val="num" w:pos="927"/>
        </w:tabs>
        <w:ind w:left="927" w:hanging="360"/>
      </w:pPr>
      <w:rPr>
        <w:rFonts w:ascii="Times New Roman" w:hAnsi="Times New Roman" w:cs="Times New Roman"/>
        <w:b w:val="0"/>
        <w:bCs w:val="0"/>
      </w:rPr>
    </w:lvl>
  </w:abstractNum>
  <w:abstractNum w:abstractNumId="7" w15:restartNumberingAfterBreak="0">
    <w:nsid w:val="00000011"/>
    <w:multiLevelType w:val="singleLevel"/>
    <w:tmpl w:val="00000011"/>
    <w:name w:val="WW8Num17"/>
    <w:lvl w:ilvl="0">
      <w:start w:val="5"/>
      <w:numFmt w:val="bullet"/>
      <w:lvlText w:val="-"/>
      <w:lvlJc w:val="left"/>
      <w:pPr>
        <w:tabs>
          <w:tab w:val="num" w:pos="360"/>
        </w:tabs>
        <w:ind w:left="360" w:hanging="360"/>
      </w:pPr>
      <w:rPr>
        <w:rFonts w:ascii="Arial" w:hAnsi="Arial" w:cs="Arial"/>
      </w:rPr>
    </w:lvl>
  </w:abstractNum>
  <w:abstractNum w:abstractNumId="8" w15:restartNumberingAfterBreak="0">
    <w:nsid w:val="00000012"/>
    <w:multiLevelType w:val="singleLevel"/>
    <w:tmpl w:val="00000012"/>
    <w:name w:val="WW8Num18"/>
    <w:lvl w:ilvl="0">
      <w:start w:val="5"/>
      <w:numFmt w:val="bullet"/>
      <w:lvlText w:val="-"/>
      <w:lvlJc w:val="left"/>
      <w:pPr>
        <w:tabs>
          <w:tab w:val="num" w:pos="360"/>
        </w:tabs>
        <w:ind w:left="360" w:hanging="360"/>
      </w:pPr>
      <w:rPr>
        <w:rFonts w:ascii="Arial" w:hAnsi="Arial" w:cs="Arial"/>
        <w:b w:val="0"/>
        <w:bCs w:val="0"/>
      </w:rPr>
    </w:lvl>
  </w:abstractNum>
  <w:abstractNum w:abstractNumId="9" w15:restartNumberingAfterBreak="0">
    <w:nsid w:val="00000016"/>
    <w:multiLevelType w:val="singleLevel"/>
    <w:tmpl w:val="00000016"/>
    <w:name w:val="WW8Num22"/>
    <w:lvl w:ilvl="0">
      <w:start w:val="3"/>
      <w:numFmt w:val="bullet"/>
      <w:lvlText w:val="-"/>
      <w:lvlJc w:val="left"/>
      <w:pPr>
        <w:tabs>
          <w:tab w:val="num" w:pos="360"/>
        </w:tabs>
        <w:ind w:left="360" w:hanging="360"/>
      </w:pPr>
      <w:rPr>
        <w:rFonts w:ascii="Arial" w:hAnsi="Arial" w:cs="Arial"/>
      </w:rPr>
    </w:lvl>
  </w:abstractNum>
  <w:abstractNum w:abstractNumId="10" w15:restartNumberingAfterBreak="0">
    <w:nsid w:val="00AA33D7"/>
    <w:multiLevelType w:val="hybridMultilevel"/>
    <w:tmpl w:val="6A9ECFBE"/>
    <w:lvl w:ilvl="0" w:tplc="FFFFFFFF">
      <w:start w:val="1"/>
      <w:numFmt w:val="bullet"/>
      <w:lvlText w:val=""/>
      <w:lvlJc w:val="left"/>
      <w:pPr>
        <w:tabs>
          <w:tab w:val="num" w:pos="360"/>
        </w:tabs>
        <w:ind w:left="360" w:hanging="360"/>
      </w:pPr>
      <w:rPr>
        <w:rFonts w:ascii="Symbol" w:hAnsi="Symbol" w:cs="Symbol" w:hint="default"/>
      </w:rPr>
    </w:lvl>
    <w:lvl w:ilvl="1" w:tplc="FFFFFFFF">
      <w:start w:val="2"/>
      <w:numFmt w:val="bullet"/>
      <w:lvlText w:val="-"/>
      <w:lvlJc w:val="left"/>
      <w:pPr>
        <w:tabs>
          <w:tab w:val="num" w:pos="360"/>
        </w:tabs>
        <w:ind w:left="360" w:hanging="360"/>
      </w:pPr>
      <w:rPr>
        <w:rFonts w:ascii="Arial" w:eastAsia="Times New Roman" w:hAnsi="Arial" w:hint="default"/>
      </w:rPr>
    </w:lvl>
    <w:lvl w:ilvl="2" w:tplc="FAC01D54">
      <w:start w:val="1"/>
      <w:numFmt w:val="bullet"/>
      <w:lvlText w:val=""/>
      <w:lvlJc w:val="left"/>
      <w:pPr>
        <w:tabs>
          <w:tab w:val="num" w:pos="1800"/>
        </w:tabs>
        <w:ind w:left="1800" w:hanging="360"/>
      </w:pPr>
      <w:rPr>
        <w:rFonts w:ascii="Symbol" w:hAnsi="Symbol" w:cs="Symbol"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01CC1D73"/>
    <w:multiLevelType w:val="hybridMultilevel"/>
    <w:tmpl w:val="15CCB2DE"/>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12" w15:restartNumberingAfterBreak="0">
    <w:nsid w:val="02E702E7"/>
    <w:multiLevelType w:val="hybridMultilevel"/>
    <w:tmpl w:val="03E47FEA"/>
    <w:lvl w:ilvl="0" w:tplc="00000011">
      <w:start w:val="1"/>
      <w:numFmt w:val="bullet"/>
      <w:lvlText w:val="-"/>
      <w:lvlJc w:val="left"/>
      <w:pPr>
        <w:tabs>
          <w:tab w:val="num" w:pos="360"/>
        </w:tabs>
        <w:ind w:left="360" w:hanging="360"/>
      </w:pPr>
      <w:rPr>
        <w:rFonts w:ascii="Times New Roman" w:hAnsi="Times New Roman" w:cs="Times New Roman" w:hint="default"/>
      </w:rPr>
    </w:lvl>
    <w:lvl w:ilvl="1" w:tplc="04240003">
      <w:start w:val="1"/>
      <w:numFmt w:val="bullet"/>
      <w:lvlText w:val="o"/>
      <w:lvlJc w:val="left"/>
      <w:pPr>
        <w:tabs>
          <w:tab w:val="num" w:pos="2316"/>
        </w:tabs>
        <w:ind w:left="2316" w:hanging="360"/>
      </w:pPr>
      <w:rPr>
        <w:rFonts w:ascii="Courier New" w:hAnsi="Courier New" w:cs="Courier New" w:hint="default"/>
      </w:rPr>
    </w:lvl>
    <w:lvl w:ilvl="2" w:tplc="04240005">
      <w:start w:val="1"/>
      <w:numFmt w:val="bullet"/>
      <w:lvlText w:val=""/>
      <w:lvlJc w:val="left"/>
      <w:pPr>
        <w:tabs>
          <w:tab w:val="num" w:pos="3036"/>
        </w:tabs>
        <w:ind w:left="3036" w:hanging="360"/>
      </w:pPr>
      <w:rPr>
        <w:rFonts w:ascii="Wingdings" w:hAnsi="Wingdings" w:cs="Wingdings" w:hint="default"/>
      </w:rPr>
    </w:lvl>
    <w:lvl w:ilvl="3" w:tplc="04240001">
      <w:start w:val="1"/>
      <w:numFmt w:val="bullet"/>
      <w:lvlText w:val=""/>
      <w:lvlJc w:val="left"/>
      <w:pPr>
        <w:tabs>
          <w:tab w:val="num" w:pos="3756"/>
        </w:tabs>
        <w:ind w:left="3756" w:hanging="360"/>
      </w:pPr>
      <w:rPr>
        <w:rFonts w:ascii="Symbol" w:hAnsi="Symbol" w:cs="Symbol" w:hint="default"/>
      </w:rPr>
    </w:lvl>
    <w:lvl w:ilvl="4" w:tplc="04240003">
      <w:start w:val="1"/>
      <w:numFmt w:val="bullet"/>
      <w:lvlText w:val="o"/>
      <w:lvlJc w:val="left"/>
      <w:pPr>
        <w:tabs>
          <w:tab w:val="num" w:pos="4476"/>
        </w:tabs>
        <w:ind w:left="4476" w:hanging="360"/>
      </w:pPr>
      <w:rPr>
        <w:rFonts w:ascii="Courier New" w:hAnsi="Courier New" w:cs="Courier New" w:hint="default"/>
      </w:rPr>
    </w:lvl>
    <w:lvl w:ilvl="5" w:tplc="04240005">
      <w:start w:val="1"/>
      <w:numFmt w:val="bullet"/>
      <w:lvlText w:val=""/>
      <w:lvlJc w:val="left"/>
      <w:pPr>
        <w:tabs>
          <w:tab w:val="num" w:pos="5196"/>
        </w:tabs>
        <w:ind w:left="5196" w:hanging="360"/>
      </w:pPr>
      <w:rPr>
        <w:rFonts w:ascii="Wingdings" w:hAnsi="Wingdings" w:cs="Wingdings" w:hint="default"/>
      </w:rPr>
    </w:lvl>
    <w:lvl w:ilvl="6" w:tplc="04240001">
      <w:start w:val="1"/>
      <w:numFmt w:val="bullet"/>
      <w:lvlText w:val=""/>
      <w:lvlJc w:val="left"/>
      <w:pPr>
        <w:tabs>
          <w:tab w:val="num" w:pos="5916"/>
        </w:tabs>
        <w:ind w:left="5916" w:hanging="360"/>
      </w:pPr>
      <w:rPr>
        <w:rFonts w:ascii="Symbol" w:hAnsi="Symbol" w:cs="Symbol" w:hint="default"/>
      </w:rPr>
    </w:lvl>
    <w:lvl w:ilvl="7" w:tplc="04240003">
      <w:start w:val="1"/>
      <w:numFmt w:val="bullet"/>
      <w:lvlText w:val="o"/>
      <w:lvlJc w:val="left"/>
      <w:pPr>
        <w:tabs>
          <w:tab w:val="num" w:pos="6636"/>
        </w:tabs>
        <w:ind w:left="6636" w:hanging="360"/>
      </w:pPr>
      <w:rPr>
        <w:rFonts w:ascii="Courier New" w:hAnsi="Courier New" w:cs="Courier New" w:hint="default"/>
      </w:rPr>
    </w:lvl>
    <w:lvl w:ilvl="8" w:tplc="04240005">
      <w:start w:val="1"/>
      <w:numFmt w:val="bullet"/>
      <w:lvlText w:val=""/>
      <w:lvlJc w:val="left"/>
      <w:pPr>
        <w:tabs>
          <w:tab w:val="num" w:pos="7356"/>
        </w:tabs>
        <w:ind w:left="7356" w:hanging="360"/>
      </w:pPr>
      <w:rPr>
        <w:rFonts w:ascii="Wingdings" w:hAnsi="Wingdings" w:cs="Wingdings" w:hint="default"/>
      </w:rPr>
    </w:lvl>
  </w:abstractNum>
  <w:abstractNum w:abstractNumId="13" w15:restartNumberingAfterBreak="0">
    <w:nsid w:val="030B7333"/>
    <w:multiLevelType w:val="hybridMultilevel"/>
    <w:tmpl w:val="DD800316"/>
    <w:lvl w:ilvl="0" w:tplc="E1AAF05E">
      <w:start w:val="1"/>
      <w:numFmt w:val="decimal"/>
      <w:lvlText w:val="%1."/>
      <w:lvlJc w:val="left"/>
      <w:pPr>
        <w:ind w:left="144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14" w15:restartNumberingAfterBreak="0">
    <w:nsid w:val="0664593B"/>
    <w:multiLevelType w:val="hybridMultilevel"/>
    <w:tmpl w:val="FBEA0972"/>
    <w:lvl w:ilvl="0" w:tplc="0424000F">
      <w:start w:val="1"/>
      <w:numFmt w:val="decimal"/>
      <w:lvlText w:val="%1."/>
      <w:lvlJc w:val="left"/>
      <w:pPr>
        <w:ind w:left="1440" w:hanging="360"/>
      </w:pPr>
    </w:lvl>
    <w:lvl w:ilvl="1" w:tplc="04240019">
      <w:start w:val="1"/>
      <w:numFmt w:val="lowerLetter"/>
      <w:lvlText w:val="%2."/>
      <w:lvlJc w:val="left"/>
      <w:pPr>
        <w:ind w:left="2160" w:hanging="360"/>
      </w:pPr>
    </w:lvl>
    <w:lvl w:ilvl="2" w:tplc="0424001B">
      <w:start w:val="1"/>
      <w:numFmt w:val="lowerRoman"/>
      <w:lvlText w:val="%3."/>
      <w:lvlJc w:val="right"/>
      <w:pPr>
        <w:ind w:left="2880" w:hanging="180"/>
      </w:pPr>
    </w:lvl>
    <w:lvl w:ilvl="3" w:tplc="0424000F">
      <w:start w:val="1"/>
      <w:numFmt w:val="decimal"/>
      <w:lvlText w:val="%4."/>
      <w:lvlJc w:val="left"/>
      <w:pPr>
        <w:ind w:left="3600" w:hanging="360"/>
      </w:pPr>
    </w:lvl>
    <w:lvl w:ilvl="4" w:tplc="04240019">
      <w:start w:val="1"/>
      <w:numFmt w:val="lowerLetter"/>
      <w:lvlText w:val="%5."/>
      <w:lvlJc w:val="left"/>
      <w:pPr>
        <w:ind w:left="4320" w:hanging="360"/>
      </w:pPr>
    </w:lvl>
    <w:lvl w:ilvl="5" w:tplc="0424001B">
      <w:start w:val="1"/>
      <w:numFmt w:val="lowerRoman"/>
      <w:lvlText w:val="%6."/>
      <w:lvlJc w:val="right"/>
      <w:pPr>
        <w:ind w:left="5040" w:hanging="180"/>
      </w:pPr>
    </w:lvl>
    <w:lvl w:ilvl="6" w:tplc="0424000F">
      <w:start w:val="1"/>
      <w:numFmt w:val="decimal"/>
      <w:lvlText w:val="%7."/>
      <w:lvlJc w:val="left"/>
      <w:pPr>
        <w:ind w:left="5760" w:hanging="360"/>
      </w:pPr>
    </w:lvl>
    <w:lvl w:ilvl="7" w:tplc="04240019">
      <w:start w:val="1"/>
      <w:numFmt w:val="lowerLetter"/>
      <w:lvlText w:val="%8."/>
      <w:lvlJc w:val="left"/>
      <w:pPr>
        <w:ind w:left="6480" w:hanging="360"/>
      </w:pPr>
    </w:lvl>
    <w:lvl w:ilvl="8" w:tplc="0424001B">
      <w:start w:val="1"/>
      <w:numFmt w:val="lowerRoman"/>
      <w:lvlText w:val="%9."/>
      <w:lvlJc w:val="right"/>
      <w:pPr>
        <w:ind w:left="7200" w:hanging="180"/>
      </w:pPr>
    </w:lvl>
  </w:abstractNum>
  <w:abstractNum w:abstractNumId="15" w15:restartNumberingAfterBreak="0">
    <w:nsid w:val="08502308"/>
    <w:multiLevelType w:val="hybridMultilevel"/>
    <w:tmpl w:val="467A358E"/>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16"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17" w15:restartNumberingAfterBreak="0">
    <w:nsid w:val="10CD3FD0"/>
    <w:multiLevelType w:val="hybridMultilevel"/>
    <w:tmpl w:val="BBC6426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188430E3"/>
    <w:multiLevelType w:val="hybridMultilevel"/>
    <w:tmpl w:val="45E48BDA"/>
    <w:lvl w:ilvl="0" w:tplc="3E6E5E96">
      <w:start w:val="1"/>
      <w:numFmt w:val="decimal"/>
      <w:lvlText w:val="%1."/>
      <w:lvlJc w:val="left"/>
      <w:pPr>
        <w:ind w:left="108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19" w15:restartNumberingAfterBreak="0">
    <w:nsid w:val="1C971415"/>
    <w:multiLevelType w:val="hybridMultilevel"/>
    <w:tmpl w:val="A470EEE2"/>
    <w:lvl w:ilvl="0" w:tplc="0424000F">
      <w:start w:val="1"/>
      <w:numFmt w:val="decimal"/>
      <w:lvlText w:val="%1."/>
      <w:lvlJc w:val="left"/>
      <w:pPr>
        <w:ind w:left="1440" w:hanging="360"/>
      </w:pPr>
    </w:lvl>
    <w:lvl w:ilvl="1" w:tplc="04240019">
      <w:start w:val="1"/>
      <w:numFmt w:val="lowerLetter"/>
      <w:lvlText w:val="%2."/>
      <w:lvlJc w:val="left"/>
      <w:pPr>
        <w:ind w:left="2160" w:hanging="360"/>
      </w:pPr>
    </w:lvl>
    <w:lvl w:ilvl="2" w:tplc="0424001B">
      <w:start w:val="1"/>
      <w:numFmt w:val="lowerRoman"/>
      <w:lvlText w:val="%3."/>
      <w:lvlJc w:val="right"/>
      <w:pPr>
        <w:ind w:left="2880" w:hanging="180"/>
      </w:pPr>
    </w:lvl>
    <w:lvl w:ilvl="3" w:tplc="0424000F">
      <w:start w:val="1"/>
      <w:numFmt w:val="decimal"/>
      <w:lvlText w:val="%4."/>
      <w:lvlJc w:val="left"/>
      <w:pPr>
        <w:ind w:left="3600" w:hanging="360"/>
      </w:pPr>
    </w:lvl>
    <w:lvl w:ilvl="4" w:tplc="04240019">
      <w:start w:val="1"/>
      <w:numFmt w:val="lowerLetter"/>
      <w:lvlText w:val="%5."/>
      <w:lvlJc w:val="left"/>
      <w:pPr>
        <w:ind w:left="4320" w:hanging="360"/>
      </w:pPr>
    </w:lvl>
    <w:lvl w:ilvl="5" w:tplc="0424001B">
      <w:start w:val="1"/>
      <w:numFmt w:val="lowerRoman"/>
      <w:lvlText w:val="%6."/>
      <w:lvlJc w:val="right"/>
      <w:pPr>
        <w:ind w:left="5040" w:hanging="180"/>
      </w:pPr>
    </w:lvl>
    <w:lvl w:ilvl="6" w:tplc="0424000F">
      <w:start w:val="1"/>
      <w:numFmt w:val="decimal"/>
      <w:lvlText w:val="%7."/>
      <w:lvlJc w:val="left"/>
      <w:pPr>
        <w:ind w:left="5760" w:hanging="360"/>
      </w:pPr>
    </w:lvl>
    <w:lvl w:ilvl="7" w:tplc="04240019">
      <w:start w:val="1"/>
      <w:numFmt w:val="lowerLetter"/>
      <w:lvlText w:val="%8."/>
      <w:lvlJc w:val="left"/>
      <w:pPr>
        <w:ind w:left="6480" w:hanging="360"/>
      </w:pPr>
    </w:lvl>
    <w:lvl w:ilvl="8" w:tplc="0424001B">
      <w:start w:val="1"/>
      <w:numFmt w:val="lowerRoman"/>
      <w:lvlText w:val="%9."/>
      <w:lvlJc w:val="right"/>
      <w:pPr>
        <w:ind w:left="7200" w:hanging="180"/>
      </w:pPr>
    </w:lvl>
  </w:abstractNum>
  <w:abstractNum w:abstractNumId="20" w15:restartNumberingAfterBreak="0">
    <w:nsid w:val="226A7832"/>
    <w:multiLevelType w:val="hybridMultilevel"/>
    <w:tmpl w:val="D46251EC"/>
    <w:lvl w:ilvl="0" w:tplc="E612DEB4">
      <w:start w:val="1"/>
      <w:numFmt w:val="decimal"/>
      <w:lvlText w:val="%1."/>
      <w:lvlJc w:val="left"/>
      <w:pPr>
        <w:ind w:left="108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1" w15:restartNumberingAfterBreak="0">
    <w:nsid w:val="276507C2"/>
    <w:multiLevelType w:val="hybridMultilevel"/>
    <w:tmpl w:val="86922218"/>
    <w:lvl w:ilvl="0" w:tplc="14FA06E8">
      <w:start w:val="1"/>
      <w:numFmt w:val="decimal"/>
      <w:lvlText w:val="%1."/>
      <w:lvlJc w:val="left"/>
      <w:pPr>
        <w:ind w:left="360" w:hanging="360"/>
      </w:pPr>
      <w:rPr>
        <w:b/>
        <w:bCs/>
      </w:r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2" w15:restartNumberingAfterBreak="0">
    <w:nsid w:val="296D7495"/>
    <w:multiLevelType w:val="hybridMultilevel"/>
    <w:tmpl w:val="5B204D08"/>
    <w:lvl w:ilvl="0" w:tplc="BD64262C">
      <w:start w:val="1"/>
      <w:numFmt w:val="lowerLetter"/>
      <w:pStyle w:val="Slog4"/>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3" w15:restartNumberingAfterBreak="0">
    <w:nsid w:val="29F55850"/>
    <w:multiLevelType w:val="hybridMultilevel"/>
    <w:tmpl w:val="069A8402"/>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4" w15:restartNumberingAfterBreak="0">
    <w:nsid w:val="2A2B5FCA"/>
    <w:multiLevelType w:val="hybridMultilevel"/>
    <w:tmpl w:val="1810A2BE"/>
    <w:lvl w:ilvl="0" w:tplc="0424000F">
      <w:start w:val="1"/>
      <w:numFmt w:val="decimal"/>
      <w:lvlText w:val="%1."/>
      <w:lvlJc w:val="left"/>
      <w:pPr>
        <w:ind w:left="1440" w:hanging="360"/>
      </w:pPr>
    </w:lvl>
    <w:lvl w:ilvl="1" w:tplc="04240019">
      <w:start w:val="1"/>
      <w:numFmt w:val="lowerLetter"/>
      <w:lvlText w:val="%2."/>
      <w:lvlJc w:val="left"/>
      <w:pPr>
        <w:ind w:left="2160" w:hanging="360"/>
      </w:pPr>
    </w:lvl>
    <w:lvl w:ilvl="2" w:tplc="0424001B">
      <w:start w:val="1"/>
      <w:numFmt w:val="lowerRoman"/>
      <w:lvlText w:val="%3."/>
      <w:lvlJc w:val="right"/>
      <w:pPr>
        <w:ind w:left="2880" w:hanging="180"/>
      </w:pPr>
    </w:lvl>
    <w:lvl w:ilvl="3" w:tplc="0424000F">
      <w:start w:val="1"/>
      <w:numFmt w:val="decimal"/>
      <w:lvlText w:val="%4."/>
      <w:lvlJc w:val="left"/>
      <w:pPr>
        <w:ind w:left="3600" w:hanging="360"/>
      </w:pPr>
    </w:lvl>
    <w:lvl w:ilvl="4" w:tplc="04240019">
      <w:start w:val="1"/>
      <w:numFmt w:val="lowerLetter"/>
      <w:lvlText w:val="%5."/>
      <w:lvlJc w:val="left"/>
      <w:pPr>
        <w:ind w:left="4320" w:hanging="360"/>
      </w:pPr>
    </w:lvl>
    <w:lvl w:ilvl="5" w:tplc="0424001B">
      <w:start w:val="1"/>
      <w:numFmt w:val="lowerRoman"/>
      <w:lvlText w:val="%6."/>
      <w:lvlJc w:val="right"/>
      <w:pPr>
        <w:ind w:left="5040" w:hanging="180"/>
      </w:pPr>
    </w:lvl>
    <w:lvl w:ilvl="6" w:tplc="0424000F">
      <w:start w:val="1"/>
      <w:numFmt w:val="decimal"/>
      <w:lvlText w:val="%7."/>
      <w:lvlJc w:val="left"/>
      <w:pPr>
        <w:ind w:left="5760" w:hanging="360"/>
      </w:pPr>
    </w:lvl>
    <w:lvl w:ilvl="7" w:tplc="04240019">
      <w:start w:val="1"/>
      <w:numFmt w:val="lowerLetter"/>
      <w:lvlText w:val="%8."/>
      <w:lvlJc w:val="left"/>
      <w:pPr>
        <w:ind w:left="6480" w:hanging="360"/>
      </w:pPr>
    </w:lvl>
    <w:lvl w:ilvl="8" w:tplc="0424001B">
      <w:start w:val="1"/>
      <w:numFmt w:val="lowerRoman"/>
      <w:lvlText w:val="%9."/>
      <w:lvlJc w:val="right"/>
      <w:pPr>
        <w:ind w:left="7200" w:hanging="180"/>
      </w:pPr>
    </w:lvl>
  </w:abstractNum>
  <w:abstractNum w:abstractNumId="25"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26" w15:restartNumberingAfterBreak="0">
    <w:nsid w:val="2D7E712B"/>
    <w:multiLevelType w:val="hybridMultilevel"/>
    <w:tmpl w:val="BF4A22DC"/>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27"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28" w15:restartNumberingAfterBreak="0">
    <w:nsid w:val="2E650EFF"/>
    <w:multiLevelType w:val="hybridMultilevel"/>
    <w:tmpl w:val="39EA2C06"/>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9"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0"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337C4BB6"/>
    <w:multiLevelType w:val="hybridMultilevel"/>
    <w:tmpl w:val="1810A2BE"/>
    <w:lvl w:ilvl="0" w:tplc="0424000F">
      <w:start w:val="1"/>
      <w:numFmt w:val="decimal"/>
      <w:lvlText w:val="%1."/>
      <w:lvlJc w:val="left"/>
      <w:pPr>
        <w:ind w:left="1440" w:hanging="360"/>
      </w:pPr>
    </w:lvl>
    <w:lvl w:ilvl="1" w:tplc="04240019">
      <w:start w:val="1"/>
      <w:numFmt w:val="lowerLetter"/>
      <w:lvlText w:val="%2."/>
      <w:lvlJc w:val="left"/>
      <w:pPr>
        <w:ind w:left="2160" w:hanging="360"/>
      </w:pPr>
    </w:lvl>
    <w:lvl w:ilvl="2" w:tplc="0424001B">
      <w:start w:val="1"/>
      <w:numFmt w:val="lowerRoman"/>
      <w:lvlText w:val="%3."/>
      <w:lvlJc w:val="right"/>
      <w:pPr>
        <w:ind w:left="2880" w:hanging="180"/>
      </w:pPr>
    </w:lvl>
    <w:lvl w:ilvl="3" w:tplc="0424000F">
      <w:start w:val="1"/>
      <w:numFmt w:val="decimal"/>
      <w:lvlText w:val="%4."/>
      <w:lvlJc w:val="left"/>
      <w:pPr>
        <w:ind w:left="3600" w:hanging="360"/>
      </w:pPr>
    </w:lvl>
    <w:lvl w:ilvl="4" w:tplc="04240019">
      <w:start w:val="1"/>
      <w:numFmt w:val="lowerLetter"/>
      <w:lvlText w:val="%5."/>
      <w:lvlJc w:val="left"/>
      <w:pPr>
        <w:ind w:left="4320" w:hanging="360"/>
      </w:pPr>
    </w:lvl>
    <w:lvl w:ilvl="5" w:tplc="0424001B">
      <w:start w:val="1"/>
      <w:numFmt w:val="lowerRoman"/>
      <w:lvlText w:val="%6."/>
      <w:lvlJc w:val="right"/>
      <w:pPr>
        <w:ind w:left="5040" w:hanging="180"/>
      </w:pPr>
    </w:lvl>
    <w:lvl w:ilvl="6" w:tplc="0424000F">
      <w:start w:val="1"/>
      <w:numFmt w:val="decimal"/>
      <w:lvlText w:val="%7."/>
      <w:lvlJc w:val="left"/>
      <w:pPr>
        <w:ind w:left="5760" w:hanging="360"/>
      </w:pPr>
    </w:lvl>
    <w:lvl w:ilvl="7" w:tplc="04240019">
      <w:start w:val="1"/>
      <w:numFmt w:val="lowerLetter"/>
      <w:lvlText w:val="%8."/>
      <w:lvlJc w:val="left"/>
      <w:pPr>
        <w:ind w:left="6480" w:hanging="360"/>
      </w:pPr>
    </w:lvl>
    <w:lvl w:ilvl="8" w:tplc="0424001B">
      <w:start w:val="1"/>
      <w:numFmt w:val="lowerRoman"/>
      <w:lvlText w:val="%9."/>
      <w:lvlJc w:val="right"/>
      <w:pPr>
        <w:ind w:left="7200" w:hanging="180"/>
      </w:pPr>
    </w:lvl>
  </w:abstractNum>
  <w:abstractNum w:abstractNumId="32" w15:restartNumberingAfterBreak="0">
    <w:nsid w:val="34D8772C"/>
    <w:multiLevelType w:val="hybridMultilevel"/>
    <w:tmpl w:val="3E940E2A"/>
    <w:lvl w:ilvl="0" w:tplc="CAD84BF8">
      <w:numFmt w:val="bullet"/>
      <w:lvlText w:val="-"/>
      <w:lvlJc w:val="left"/>
      <w:pPr>
        <w:ind w:left="360" w:hanging="360"/>
      </w:pPr>
      <w:rPr>
        <w:rFonts w:ascii="Calibri" w:eastAsia="Times New Roman" w:hAnsi="Calibri"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33" w15:restartNumberingAfterBreak="0">
    <w:nsid w:val="38C8018F"/>
    <w:multiLevelType w:val="hybridMultilevel"/>
    <w:tmpl w:val="AA169FBC"/>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34" w15:restartNumberingAfterBreak="0">
    <w:nsid w:val="434620E7"/>
    <w:multiLevelType w:val="hybridMultilevel"/>
    <w:tmpl w:val="E02A6C7E"/>
    <w:lvl w:ilvl="0" w:tplc="04240017">
      <w:start w:val="1"/>
      <w:numFmt w:val="lowerLetter"/>
      <w:lvlText w:val="%1)"/>
      <w:lvlJc w:val="left"/>
      <w:pPr>
        <w:ind w:left="72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5" w15:restartNumberingAfterBreak="0">
    <w:nsid w:val="44E11BAF"/>
    <w:multiLevelType w:val="multilevel"/>
    <w:tmpl w:val="3C2CD342"/>
    <w:lvl w:ilvl="0">
      <w:start w:val="1"/>
      <w:numFmt w:val="upperRoman"/>
      <w:pStyle w:val="Slog7"/>
      <w:lvlText w:val="%1."/>
      <w:lvlJc w:val="right"/>
      <w:pPr>
        <w:ind w:left="360" w:hanging="360"/>
      </w:pPr>
      <w:rPr>
        <w:rFonts w:hint="default"/>
        <w:b/>
        <w:bCs/>
      </w:rPr>
    </w:lvl>
    <w:lvl w:ilvl="1">
      <w:start w:val="6"/>
      <w:numFmt w:val="decimal"/>
      <w:isLgl/>
      <w:lvlText w:val="%1.%2."/>
      <w:lvlJc w:val="left"/>
      <w:pPr>
        <w:ind w:left="1480" w:hanging="40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6"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37" w15:restartNumberingAfterBreak="0">
    <w:nsid w:val="501D40F4"/>
    <w:multiLevelType w:val="hybridMultilevel"/>
    <w:tmpl w:val="2E140382"/>
    <w:lvl w:ilvl="0" w:tplc="F9C80D5E">
      <w:start w:val="1"/>
      <w:numFmt w:val="decimal"/>
      <w:lvlText w:val="%1."/>
      <w:lvlJc w:val="left"/>
      <w:pPr>
        <w:ind w:left="360" w:hanging="360"/>
      </w:pPr>
      <w:rPr>
        <w:rFonts w:hint="default"/>
      </w:rPr>
    </w:lvl>
    <w:lvl w:ilvl="1" w:tplc="04240019">
      <w:start w:val="1"/>
      <w:numFmt w:val="lowerLetter"/>
      <w:lvlText w:val="%2."/>
      <w:lvlJc w:val="left"/>
      <w:pPr>
        <w:ind w:left="1800" w:hanging="360"/>
      </w:pPr>
    </w:lvl>
    <w:lvl w:ilvl="2" w:tplc="0424001B">
      <w:start w:val="1"/>
      <w:numFmt w:val="lowerRoman"/>
      <w:lvlText w:val="%3."/>
      <w:lvlJc w:val="right"/>
      <w:pPr>
        <w:ind w:left="2520" w:hanging="180"/>
      </w:pPr>
    </w:lvl>
    <w:lvl w:ilvl="3" w:tplc="0424000F">
      <w:start w:val="1"/>
      <w:numFmt w:val="decimal"/>
      <w:lvlText w:val="%4."/>
      <w:lvlJc w:val="left"/>
      <w:pPr>
        <w:ind w:left="3240" w:hanging="360"/>
      </w:pPr>
    </w:lvl>
    <w:lvl w:ilvl="4" w:tplc="04240019">
      <w:start w:val="1"/>
      <w:numFmt w:val="lowerLetter"/>
      <w:lvlText w:val="%5."/>
      <w:lvlJc w:val="left"/>
      <w:pPr>
        <w:ind w:left="3960" w:hanging="360"/>
      </w:pPr>
    </w:lvl>
    <w:lvl w:ilvl="5" w:tplc="0424001B">
      <w:start w:val="1"/>
      <w:numFmt w:val="lowerRoman"/>
      <w:lvlText w:val="%6."/>
      <w:lvlJc w:val="right"/>
      <w:pPr>
        <w:ind w:left="4680" w:hanging="180"/>
      </w:pPr>
    </w:lvl>
    <w:lvl w:ilvl="6" w:tplc="0424000F">
      <w:start w:val="1"/>
      <w:numFmt w:val="decimal"/>
      <w:lvlText w:val="%7."/>
      <w:lvlJc w:val="left"/>
      <w:pPr>
        <w:ind w:left="5400" w:hanging="360"/>
      </w:pPr>
    </w:lvl>
    <w:lvl w:ilvl="7" w:tplc="04240019">
      <w:start w:val="1"/>
      <w:numFmt w:val="lowerLetter"/>
      <w:lvlText w:val="%8."/>
      <w:lvlJc w:val="left"/>
      <w:pPr>
        <w:ind w:left="6120" w:hanging="360"/>
      </w:pPr>
    </w:lvl>
    <w:lvl w:ilvl="8" w:tplc="0424001B">
      <w:start w:val="1"/>
      <w:numFmt w:val="lowerRoman"/>
      <w:lvlText w:val="%9."/>
      <w:lvlJc w:val="right"/>
      <w:pPr>
        <w:ind w:left="6840" w:hanging="180"/>
      </w:pPr>
    </w:lvl>
  </w:abstractNum>
  <w:abstractNum w:abstractNumId="38" w15:restartNumberingAfterBreak="0">
    <w:nsid w:val="54F870A6"/>
    <w:multiLevelType w:val="hybridMultilevel"/>
    <w:tmpl w:val="5FE8A572"/>
    <w:lvl w:ilvl="0" w:tplc="0424000F">
      <w:start w:val="1"/>
      <w:numFmt w:val="decimal"/>
      <w:lvlText w:val="%1."/>
      <w:lvlJc w:val="left"/>
      <w:pPr>
        <w:ind w:left="1440" w:hanging="360"/>
      </w:pPr>
    </w:lvl>
    <w:lvl w:ilvl="1" w:tplc="04240019">
      <w:start w:val="1"/>
      <w:numFmt w:val="lowerLetter"/>
      <w:lvlText w:val="%2."/>
      <w:lvlJc w:val="left"/>
      <w:pPr>
        <w:ind w:left="2160" w:hanging="360"/>
      </w:pPr>
    </w:lvl>
    <w:lvl w:ilvl="2" w:tplc="0424001B">
      <w:start w:val="1"/>
      <w:numFmt w:val="lowerRoman"/>
      <w:lvlText w:val="%3."/>
      <w:lvlJc w:val="right"/>
      <w:pPr>
        <w:ind w:left="2880" w:hanging="180"/>
      </w:pPr>
    </w:lvl>
    <w:lvl w:ilvl="3" w:tplc="0424000F">
      <w:start w:val="1"/>
      <w:numFmt w:val="decimal"/>
      <w:lvlText w:val="%4."/>
      <w:lvlJc w:val="left"/>
      <w:pPr>
        <w:ind w:left="3600" w:hanging="360"/>
      </w:pPr>
    </w:lvl>
    <w:lvl w:ilvl="4" w:tplc="04240019">
      <w:start w:val="1"/>
      <w:numFmt w:val="lowerLetter"/>
      <w:lvlText w:val="%5."/>
      <w:lvlJc w:val="left"/>
      <w:pPr>
        <w:ind w:left="4320" w:hanging="360"/>
      </w:pPr>
    </w:lvl>
    <w:lvl w:ilvl="5" w:tplc="0424001B">
      <w:start w:val="1"/>
      <w:numFmt w:val="lowerRoman"/>
      <w:lvlText w:val="%6."/>
      <w:lvlJc w:val="right"/>
      <w:pPr>
        <w:ind w:left="5040" w:hanging="180"/>
      </w:pPr>
    </w:lvl>
    <w:lvl w:ilvl="6" w:tplc="0424000F">
      <w:start w:val="1"/>
      <w:numFmt w:val="decimal"/>
      <w:lvlText w:val="%7."/>
      <w:lvlJc w:val="left"/>
      <w:pPr>
        <w:ind w:left="5760" w:hanging="360"/>
      </w:pPr>
    </w:lvl>
    <w:lvl w:ilvl="7" w:tplc="04240019">
      <w:start w:val="1"/>
      <w:numFmt w:val="lowerLetter"/>
      <w:lvlText w:val="%8."/>
      <w:lvlJc w:val="left"/>
      <w:pPr>
        <w:ind w:left="6480" w:hanging="360"/>
      </w:pPr>
    </w:lvl>
    <w:lvl w:ilvl="8" w:tplc="0424001B">
      <w:start w:val="1"/>
      <w:numFmt w:val="lowerRoman"/>
      <w:lvlText w:val="%9."/>
      <w:lvlJc w:val="right"/>
      <w:pPr>
        <w:ind w:left="7200" w:hanging="180"/>
      </w:pPr>
    </w:lvl>
  </w:abstractNum>
  <w:abstractNum w:abstractNumId="39" w15:restartNumberingAfterBreak="0">
    <w:nsid w:val="56DB69CB"/>
    <w:multiLevelType w:val="hybridMultilevel"/>
    <w:tmpl w:val="C3004E1C"/>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40"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41" w15:restartNumberingAfterBreak="0">
    <w:nsid w:val="589648B0"/>
    <w:multiLevelType w:val="hybridMultilevel"/>
    <w:tmpl w:val="FB3600E4"/>
    <w:lvl w:ilvl="0" w:tplc="04240001">
      <w:start w:val="1"/>
      <w:numFmt w:val="bullet"/>
      <w:lvlText w:val=""/>
      <w:lvlJc w:val="left"/>
      <w:pPr>
        <w:ind w:left="720" w:hanging="360"/>
      </w:pPr>
      <w:rPr>
        <w:rFonts w:ascii="Symbol" w:hAnsi="Symbol" w:cs="Symbol" w:hint="default"/>
      </w:rPr>
    </w:lvl>
    <w:lvl w:ilvl="1" w:tplc="04240003">
      <w:start w:val="1"/>
      <w:numFmt w:val="bullet"/>
      <w:pStyle w:val="----"/>
      <w:lvlText w:val=""/>
      <w:lvlJc w:val="left"/>
      <w:pPr>
        <w:ind w:left="1440" w:hanging="360"/>
      </w:pPr>
      <w:rPr>
        <w:rFonts w:ascii="Symbol" w:hAnsi="Symbol" w:cs="Symbol" w:hint="default"/>
      </w:rPr>
    </w:lvl>
    <w:lvl w:ilvl="2" w:tplc="04240005">
      <w:start w:val="1"/>
      <w:numFmt w:val="bullet"/>
      <w:lvlText w:val=""/>
      <w:lvlJc w:val="left"/>
      <w:pPr>
        <w:ind w:left="2160" w:hanging="360"/>
      </w:pPr>
      <w:rPr>
        <w:rFonts w:ascii="Symbol" w:hAnsi="Symbol" w:cs="Symbol"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2" w15:restartNumberingAfterBreak="0">
    <w:nsid w:val="59892417"/>
    <w:multiLevelType w:val="hybridMultilevel"/>
    <w:tmpl w:val="90D60DFE"/>
    <w:lvl w:ilvl="0" w:tplc="CAD84BF8">
      <w:numFmt w:val="bullet"/>
      <w:lvlText w:val="-"/>
      <w:lvlJc w:val="left"/>
      <w:pPr>
        <w:ind w:left="360" w:hanging="360"/>
      </w:pPr>
      <w:rPr>
        <w:rFonts w:ascii="Calibri" w:eastAsia="Times New Roman" w:hAnsi="Calibri" w:hint="default"/>
      </w:rPr>
    </w:lvl>
    <w:lvl w:ilvl="1" w:tplc="1F9AD11A">
      <w:numFmt w:val="bullet"/>
      <w:lvlText w:val="–"/>
      <w:lvlJc w:val="left"/>
      <w:pPr>
        <w:ind w:left="1440" w:hanging="360"/>
      </w:pPr>
      <w:rPr>
        <w:rFonts w:ascii="Calibri" w:eastAsia="Times New Roman" w:hAnsi="Calibri"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3" w15:restartNumberingAfterBreak="0">
    <w:nsid w:val="669B1FF9"/>
    <w:multiLevelType w:val="hybridMultilevel"/>
    <w:tmpl w:val="9C5C052C"/>
    <w:lvl w:ilvl="0" w:tplc="CAD84BF8">
      <w:numFmt w:val="bullet"/>
      <w:lvlText w:val="-"/>
      <w:lvlJc w:val="left"/>
      <w:pPr>
        <w:ind w:left="360" w:hanging="360"/>
      </w:pPr>
      <w:rPr>
        <w:rFonts w:ascii="Calibri" w:eastAsia="Times New Roman" w:hAnsi="Calibri"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44"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cs="Wingdings" w:hint="default"/>
      </w:rPr>
    </w:lvl>
    <w:lvl w:ilvl="3" w:tplc="0409000F">
      <w:start w:val="1"/>
      <w:numFmt w:val="bullet"/>
      <w:lvlText w:val=""/>
      <w:lvlJc w:val="left"/>
      <w:pPr>
        <w:tabs>
          <w:tab w:val="num" w:pos="2880"/>
        </w:tabs>
        <w:ind w:left="2880" w:hanging="360"/>
      </w:pPr>
      <w:rPr>
        <w:rFonts w:ascii="Symbol" w:hAnsi="Symbol" w:cs="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Wingdings" w:hAnsi="Wingdings" w:cs="Wingdings" w:hint="default"/>
      </w:rPr>
    </w:lvl>
    <w:lvl w:ilvl="6" w:tplc="0409000F">
      <w:start w:val="1"/>
      <w:numFmt w:val="bullet"/>
      <w:lvlText w:val=""/>
      <w:lvlJc w:val="left"/>
      <w:pPr>
        <w:tabs>
          <w:tab w:val="num" w:pos="5040"/>
        </w:tabs>
        <w:ind w:left="5040" w:hanging="360"/>
      </w:pPr>
      <w:rPr>
        <w:rFonts w:ascii="Symbol" w:hAnsi="Symbol" w:cs="Symbol"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66F16753"/>
    <w:multiLevelType w:val="multilevel"/>
    <w:tmpl w:val="23D4DF48"/>
    <w:styleLink w:val="WW8Num8"/>
    <w:lvl w:ilvl="0">
      <w:start w:val="1"/>
      <w:numFmt w:val="decimal"/>
      <w:lvlText w:val="%1."/>
      <w:lvlJc w:val="left"/>
      <w:pPr>
        <w:ind w:left="400" w:hanging="400"/>
      </w:pPr>
    </w:lvl>
    <w:lvl w:ilvl="1">
      <w:start w:val="1"/>
      <w:numFmt w:val="decimal"/>
      <w:pStyle w:val="Naslov2RD"/>
      <w:lvlText w:val="%1.%2."/>
      <w:lvlJc w:val="left"/>
      <w:pPr>
        <w:ind w:left="76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6" w15:restartNumberingAfterBreak="0">
    <w:nsid w:val="69774D8E"/>
    <w:multiLevelType w:val="hybridMultilevel"/>
    <w:tmpl w:val="7B46C4D0"/>
    <w:lvl w:ilvl="0" w:tplc="A83202EE">
      <w:start w:val="1"/>
      <w:numFmt w:val="decimal"/>
      <w:lvlText w:val="%1."/>
      <w:lvlJc w:val="left"/>
      <w:pPr>
        <w:ind w:left="1211"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47" w15:restartNumberingAfterBreak="0">
    <w:nsid w:val="699827B4"/>
    <w:multiLevelType w:val="hybridMultilevel"/>
    <w:tmpl w:val="A83EC1A4"/>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48"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cs="Wingdings" w:hint="default"/>
      </w:rPr>
    </w:lvl>
    <w:lvl w:ilvl="3" w:tplc="04240001">
      <w:start w:val="1"/>
      <w:numFmt w:val="bullet"/>
      <w:lvlText w:val=""/>
      <w:lvlJc w:val="left"/>
      <w:pPr>
        <w:tabs>
          <w:tab w:val="num" w:pos="2880"/>
        </w:tabs>
        <w:ind w:left="2880" w:hanging="360"/>
      </w:pPr>
      <w:rPr>
        <w:rFonts w:ascii="Symbol" w:hAnsi="Symbol" w:cs="Symbol"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Wingdings" w:hAnsi="Wingdings" w:cs="Wingdings" w:hint="default"/>
      </w:rPr>
    </w:lvl>
    <w:lvl w:ilvl="6" w:tplc="04240001">
      <w:start w:val="1"/>
      <w:numFmt w:val="bullet"/>
      <w:lvlText w:val=""/>
      <w:lvlJc w:val="left"/>
      <w:pPr>
        <w:tabs>
          <w:tab w:val="num" w:pos="5040"/>
        </w:tabs>
        <w:ind w:left="5040" w:hanging="360"/>
      </w:pPr>
      <w:rPr>
        <w:rFonts w:ascii="Symbol" w:hAnsi="Symbol" w:cs="Symbol"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6B601141"/>
    <w:multiLevelType w:val="hybridMultilevel"/>
    <w:tmpl w:val="53765D12"/>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50" w15:restartNumberingAfterBreak="0">
    <w:nsid w:val="6E0A5800"/>
    <w:multiLevelType w:val="hybridMultilevel"/>
    <w:tmpl w:val="89D66C5C"/>
    <w:lvl w:ilvl="0" w:tplc="1298C1EA">
      <w:start w:val="4"/>
      <w:numFmt w:val="bullet"/>
      <w:lvlText w:val="-"/>
      <w:lvlJc w:val="left"/>
      <w:pPr>
        <w:ind w:left="360" w:hanging="360"/>
      </w:pPr>
      <w:rPr>
        <w:rFonts w:ascii="Times New Roman" w:eastAsia="Times New Roman" w:hAnsi="Times New Roman"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51" w15:restartNumberingAfterBreak="0">
    <w:nsid w:val="6FBF474A"/>
    <w:multiLevelType w:val="hybridMultilevel"/>
    <w:tmpl w:val="36A4AB3C"/>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52" w15:restartNumberingAfterBreak="0">
    <w:nsid w:val="71F46A3C"/>
    <w:multiLevelType w:val="hybridMultilevel"/>
    <w:tmpl w:val="88D6E518"/>
    <w:lvl w:ilvl="0" w:tplc="CAD84BF8">
      <w:numFmt w:val="bullet"/>
      <w:lvlText w:val="-"/>
      <w:lvlJc w:val="left"/>
      <w:pPr>
        <w:ind w:left="501"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53"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hint="default"/>
      </w:rPr>
    </w:lvl>
    <w:lvl w:ilvl="1" w:tplc="FFFFFFFF">
      <w:start w:val="1"/>
      <w:numFmt w:val="bullet"/>
      <w:lvlText w:val="o"/>
      <w:lvlJc w:val="left"/>
      <w:pPr>
        <w:tabs>
          <w:tab w:val="num" w:pos="1980"/>
        </w:tabs>
        <w:ind w:left="1980" w:hanging="360"/>
      </w:pPr>
      <w:rPr>
        <w:rFonts w:ascii="Courier New" w:hAnsi="Courier New" w:cs="Courier New" w:hint="default"/>
      </w:rPr>
    </w:lvl>
    <w:lvl w:ilvl="2" w:tplc="FFFFFFFF">
      <w:start w:val="1"/>
      <w:numFmt w:val="bullet"/>
      <w:lvlText w:val=""/>
      <w:lvlJc w:val="left"/>
      <w:pPr>
        <w:tabs>
          <w:tab w:val="num" w:pos="2700"/>
        </w:tabs>
        <w:ind w:left="2700" w:hanging="360"/>
      </w:pPr>
      <w:rPr>
        <w:rFonts w:ascii="Wingdings" w:hAnsi="Wingdings" w:cs="Wingdings" w:hint="default"/>
      </w:rPr>
    </w:lvl>
    <w:lvl w:ilvl="3" w:tplc="FFFFFFFF">
      <w:start w:val="1"/>
      <w:numFmt w:val="bullet"/>
      <w:lvlText w:val=""/>
      <w:lvlJc w:val="left"/>
      <w:pPr>
        <w:tabs>
          <w:tab w:val="num" w:pos="3420"/>
        </w:tabs>
        <w:ind w:left="3420" w:hanging="360"/>
      </w:pPr>
      <w:rPr>
        <w:rFonts w:ascii="Symbol" w:hAnsi="Symbol" w:cs="Symbol" w:hint="default"/>
      </w:rPr>
    </w:lvl>
    <w:lvl w:ilvl="4" w:tplc="FFFFFFFF">
      <w:start w:val="1"/>
      <w:numFmt w:val="bullet"/>
      <w:lvlText w:val="o"/>
      <w:lvlJc w:val="left"/>
      <w:pPr>
        <w:tabs>
          <w:tab w:val="num" w:pos="4140"/>
        </w:tabs>
        <w:ind w:left="4140" w:hanging="360"/>
      </w:pPr>
      <w:rPr>
        <w:rFonts w:ascii="Courier New" w:hAnsi="Courier New" w:cs="Courier New" w:hint="default"/>
      </w:rPr>
    </w:lvl>
    <w:lvl w:ilvl="5" w:tplc="FFFFFFFF">
      <w:start w:val="1"/>
      <w:numFmt w:val="bullet"/>
      <w:lvlText w:val=""/>
      <w:lvlJc w:val="left"/>
      <w:pPr>
        <w:tabs>
          <w:tab w:val="num" w:pos="4860"/>
        </w:tabs>
        <w:ind w:left="4860" w:hanging="360"/>
      </w:pPr>
      <w:rPr>
        <w:rFonts w:ascii="Wingdings" w:hAnsi="Wingdings" w:cs="Wingdings" w:hint="default"/>
      </w:rPr>
    </w:lvl>
    <w:lvl w:ilvl="6" w:tplc="FFFFFFFF">
      <w:start w:val="1"/>
      <w:numFmt w:val="bullet"/>
      <w:lvlText w:val=""/>
      <w:lvlJc w:val="left"/>
      <w:pPr>
        <w:tabs>
          <w:tab w:val="num" w:pos="5580"/>
        </w:tabs>
        <w:ind w:left="5580" w:hanging="360"/>
      </w:pPr>
      <w:rPr>
        <w:rFonts w:ascii="Symbol" w:hAnsi="Symbol" w:cs="Symbol" w:hint="default"/>
      </w:rPr>
    </w:lvl>
    <w:lvl w:ilvl="7" w:tplc="FFFFFFFF">
      <w:start w:val="1"/>
      <w:numFmt w:val="bullet"/>
      <w:lvlText w:val="o"/>
      <w:lvlJc w:val="left"/>
      <w:pPr>
        <w:tabs>
          <w:tab w:val="num" w:pos="6300"/>
        </w:tabs>
        <w:ind w:left="6300" w:hanging="360"/>
      </w:pPr>
      <w:rPr>
        <w:rFonts w:ascii="Courier New" w:hAnsi="Courier New" w:cs="Courier New" w:hint="default"/>
      </w:rPr>
    </w:lvl>
    <w:lvl w:ilvl="8" w:tplc="FFFFFFFF">
      <w:start w:val="1"/>
      <w:numFmt w:val="bullet"/>
      <w:lvlText w:val=""/>
      <w:lvlJc w:val="left"/>
      <w:pPr>
        <w:tabs>
          <w:tab w:val="num" w:pos="7020"/>
        </w:tabs>
        <w:ind w:left="7020" w:hanging="360"/>
      </w:pPr>
      <w:rPr>
        <w:rFonts w:ascii="Wingdings" w:hAnsi="Wingdings" w:cs="Wingdings" w:hint="default"/>
      </w:rPr>
    </w:lvl>
  </w:abstractNum>
  <w:abstractNum w:abstractNumId="54" w15:restartNumberingAfterBreak="0">
    <w:nsid w:val="74453C9C"/>
    <w:multiLevelType w:val="hybridMultilevel"/>
    <w:tmpl w:val="ED5EDB92"/>
    <w:lvl w:ilvl="0" w:tplc="0000000F">
      <w:start w:val="5"/>
      <w:numFmt w:val="bullet"/>
      <w:lvlText w:val="-"/>
      <w:lvlJc w:val="left"/>
      <w:pPr>
        <w:ind w:left="360" w:hanging="360"/>
      </w:pPr>
      <w:rPr>
        <w:rFonts w:ascii="Arial" w:hAnsi="Arial" w:cs="Arial"/>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55" w15:restartNumberingAfterBreak="0">
    <w:nsid w:val="7C6157E3"/>
    <w:multiLevelType w:val="hybridMultilevel"/>
    <w:tmpl w:val="C2189C76"/>
    <w:lvl w:ilvl="0" w:tplc="FFFFFFFF">
      <w:start w:val="2"/>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cs="Wingdings" w:hint="default"/>
      </w:rPr>
    </w:lvl>
    <w:lvl w:ilvl="3" w:tplc="04240001">
      <w:start w:val="1"/>
      <w:numFmt w:val="bullet"/>
      <w:lvlText w:val=""/>
      <w:lvlJc w:val="left"/>
      <w:pPr>
        <w:ind w:left="2520" w:hanging="360"/>
      </w:pPr>
      <w:rPr>
        <w:rFonts w:ascii="Symbol" w:hAnsi="Symbol" w:cs="Symbol" w:hint="default"/>
      </w:rPr>
    </w:lvl>
    <w:lvl w:ilvl="4" w:tplc="04240003">
      <w:start w:val="1"/>
      <w:numFmt w:val="bullet"/>
      <w:lvlText w:val="o"/>
      <w:lvlJc w:val="left"/>
      <w:pPr>
        <w:ind w:left="3240" w:hanging="360"/>
      </w:pPr>
      <w:rPr>
        <w:rFonts w:ascii="Courier New" w:hAnsi="Courier New" w:cs="Courier New" w:hint="default"/>
      </w:rPr>
    </w:lvl>
    <w:lvl w:ilvl="5" w:tplc="04240005">
      <w:start w:val="1"/>
      <w:numFmt w:val="bullet"/>
      <w:lvlText w:val=""/>
      <w:lvlJc w:val="left"/>
      <w:pPr>
        <w:ind w:left="3960" w:hanging="360"/>
      </w:pPr>
      <w:rPr>
        <w:rFonts w:ascii="Wingdings" w:hAnsi="Wingdings" w:cs="Wingdings" w:hint="default"/>
      </w:rPr>
    </w:lvl>
    <w:lvl w:ilvl="6" w:tplc="04240001">
      <w:start w:val="1"/>
      <w:numFmt w:val="bullet"/>
      <w:lvlText w:val=""/>
      <w:lvlJc w:val="left"/>
      <w:pPr>
        <w:ind w:left="4680" w:hanging="360"/>
      </w:pPr>
      <w:rPr>
        <w:rFonts w:ascii="Symbol" w:hAnsi="Symbol" w:cs="Symbol" w:hint="default"/>
      </w:rPr>
    </w:lvl>
    <w:lvl w:ilvl="7" w:tplc="04240003">
      <w:start w:val="1"/>
      <w:numFmt w:val="bullet"/>
      <w:lvlText w:val="o"/>
      <w:lvlJc w:val="left"/>
      <w:pPr>
        <w:ind w:left="5400" w:hanging="360"/>
      </w:pPr>
      <w:rPr>
        <w:rFonts w:ascii="Courier New" w:hAnsi="Courier New" w:cs="Courier New" w:hint="default"/>
      </w:rPr>
    </w:lvl>
    <w:lvl w:ilvl="8" w:tplc="04240005">
      <w:start w:val="1"/>
      <w:numFmt w:val="bullet"/>
      <w:lvlText w:val=""/>
      <w:lvlJc w:val="left"/>
      <w:pPr>
        <w:ind w:left="6120" w:hanging="360"/>
      </w:pPr>
      <w:rPr>
        <w:rFonts w:ascii="Wingdings" w:hAnsi="Wingdings" w:cs="Wingdings" w:hint="default"/>
      </w:rPr>
    </w:lvl>
  </w:abstractNum>
  <w:abstractNum w:abstractNumId="56" w15:restartNumberingAfterBreak="0">
    <w:nsid w:val="7D3A793C"/>
    <w:multiLevelType w:val="hybridMultilevel"/>
    <w:tmpl w:val="FDA66252"/>
    <w:lvl w:ilvl="0" w:tplc="FFFFFFFF">
      <w:start w:val="1"/>
      <w:numFmt w:val="bullet"/>
      <w:lvlText w:val="-"/>
      <w:lvlJc w:val="left"/>
      <w:pPr>
        <w:ind w:left="360" w:hanging="360"/>
      </w:pPr>
      <w:rPr>
        <w:rFonts w:ascii="Arial" w:eastAsia="Times New Roman" w:hAnsi="Arial" w:hint="default"/>
      </w:rPr>
    </w:lvl>
    <w:lvl w:ilvl="1" w:tplc="0424000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abstractNumId w:val="0"/>
  </w:num>
  <w:num w:numId="2">
    <w:abstractNumId w:val="17"/>
  </w:num>
  <w:num w:numId="3">
    <w:abstractNumId w:val="56"/>
  </w:num>
  <w:num w:numId="4">
    <w:abstractNumId w:val="30"/>
  </w:num>
  <w:num w:numId="5">
    <w:abstractNumId w:val="10"/>
  </w:num>
  <w:num w:numId="6">
    <w:abstractNumId w:val="44"/>
  </w:num>
  <w:num w:numId="7">
    <w:abstractNumId w:val="53"/>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num>
  <w:num w:numId="10">
    <w:abstractNumId w:val="42"/>
  </w:num>
  <w:num w:numId="11">
    <w:abstractNumId w:val="37"/>
  </w:num>
  <w:num w:numId="12">
    <w:abstractNumId w:val="18"/>
  </w:num>
  <w:num w:numId="13">
    <w:abstractNumId w:val="35"/>
  </w:num>
  <w:num w:numId="14">
    <w:abstractNumId w:val="22"/>
  </w:num>
  <w:num w:numId="15">
    <w:abstractNumId w:val="20"/>
  </w:num>
  <w:num w:numId="16">
    <w:abstractNumId w:val="46"/>
  </w:num>
  <w:num w:numId="17">
    <w:abstractNumId w:val="50"/>
  </w:num>
  <w:num w:numId="18">
    <w:abstractNumId w:val="31"/>
  </w:num>
  <w:num w:numId="19">
    <w:abstractNumId w:val="13"/>
  </w:num>
  <w:num w:numId="20">
    <w:abstractNumId w:val="45"/>
  </w:num>
  <w:num w:numId="21">
    <w:abstractNumId w:val="29"/>
  </w:num>
  <w:num w:numId="22">
    <w:abstractNumId w:val="54"/>
  </w:num>
  <w:num w:numId="23">
    <w:abstractNumId w:val="38"/>
  </w:num>
  <w:num w:numId="24">
    <w:abstractNumId w:val="24"/>
  </w:num>
  <w:num w:numId="25">
    <w:abstractNumId w:val="43"/>
  </w:num>
  <w:num w:numId="26">
    <w:abstractNumId w:val="48"/>
  </w:num>
  <w:num w:numId="27">
    <w:abstractNumId w:val="36"/>
  </w:num>
  <w:num w:numId="28">
    <w:abstractNumId w:val="16"/>
  </w:num>
  <w:num w:numId="29">
    <w:abstractNumId w:val="40"/>
  </w:num>
  <w:num w:numId="30">
    <w:abstractNumId w:val="52"/>
  </w:num>
  <w:num w:numId="31">
    <w:abstractNumId w:val="28"/>
  </w:num>
  <w:num w:numId="32">
    <w:abstractNumId w:val="11"/>
  </w:num>
  <w:num w:numId="33">
    <w:abstractNumId w:val="21"/>
  </w:num>
  <w:num w:numId="34">
    <w:abstractNumId w:val="27"/>
  </w:num>
  <w:num w:numId="35">
    <w:abstractNumId w:val="19"/>
  </w:num>
  <w:num w:numId="36">
    <w:abstractNumId w:val="14"/>
  </w:num>
  <w:num w:numId="37">
    <w:abstractNumId w:val="32"/>
  </w:num>
  <w:num w:numId="38">
    <w:abstractNumId w:val="33"/>
  </w:num>
  <w:num w:numId="39">
    <w:abstractNumId w:val="39"/>
  </w:num>
  <w:num w:numId="40">
    <w:abstractNumId w:val="15"/>
  </w:num>
  <w:num w:numId="41">
    <w:abstractNumId w:val="47"/>
  </w:num>
  <w:num w:numId="42">
    <w:abstractNumId w:val="34"/>
  </w:num>
  <w:num w:numId="43">
    <w:abstractNumId w:val="55"/>
  </w:num>
  <w:num w:numId="44">
    <w:abstractNumId w:val="51"/>
  </w:num>
  <w:num w:numId="45">
    <w:abstractNumId w:val="26"/>
  </w:num>
  <w:num w:numId="46">
    <w:abstractNumId w:val="12"/>
  </w:num>
  <w:num w:numId="47">
    <w:abstractNumId w:val="49"/>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09"/>
  <w:hyphenationZone w:val="425"/>
  <w:doNotHyphenateCaps/>
  <w:drawingGridHorizontalSpacing w:val="110"/>
  <w:displayHorizontalDrawingGridEvery w:val="2"/>
  <w:characterSpacingControl w:val="doNotCompress"/>
  <w:doNotValidateAgainstSchema/>
  <w:doNotDemarcateInvalidXml/>
  <w:hdrShapeDefaults>
    <o:shapedefaults v:ext="edit" spidmax="4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2E1"/>
    <w:rsid w:val="000046E4"/>
    <w:rsid w:val="00004AD2"/>
    <w:rsid w:val="00006AC7"/>
    <w:rsid w:val="000118BA"/>
    <w:rsid w:val="00012A80"/>
    <w:rsid w:val="00012D7B"/>
    <w:rsid w:val="00014802"/>
    <w:rsid w:val="00017CB2"/>
    <w:rsid w:val="000207AF"/>
    <w:rsid w:val="0002133D"/>
    <w:rsid w:val="00021945"/>
    <w:rsid w:val="00021C5D"/>
    <w:rsid w:val="00022BA6"/>
    <w:rsid w:val="000232EB"/>
    <w:rsid w:val="0002378C"/>
    <w:rsid w:val="00023D57"/>
    <w:rsid w:val="0002578D"/>
    <w:rsid w:val="00025D54"/>
    <w:rsid w:val="00026BA9"/>
    <w:rsid w:val="00026F12"/>
    <w:rsid w:val="00027A08"/>
    <w:rsid w:val="00027B56"/>
    <w:rsid w:val="00030C49"/>
    <w:rsid w:val="000327F9"/>
    <w:rsid w:val="00032F58"/>
    <w:rsid w:val="00033C84"/>
    <w:rsid w:val="00035C67"/>
    <w:rsid w:val="00035E58"/>
    <w:rsid w:val="00036430"/>
    <w:rsid w:val="00037133"/>
    <w:rsid w:val="0003761B"/>
    <w:rsid w:val="00037D6D"/>
    <w:rsid w:val="00041EDE"/>
    <w:rsid w:val="00043438"/>
    <w:rsid w:val="00045205"/>
    <w:rsid w:val="0004582F"/>
    <w:rsid w:val="000500F5"/>
    <w:rsid w:val="00050770"/>
    <w:rsid w:val="00051ACB"/>
    <w:rsid w:val="00053417"/>
    <w:rsid w:val="00054210"/>
    <w:rsid w:val="000542CF"/>
    <w:rsid w:val="000547A7"/>
    <w:rsid w:val="00054CA4"/>
    <w:rsid w:val="000553F4"/>
    <w:rsid w:val="00055483"/>
    <w:rsid w:val="00057460"/>
    <w:rsid w:val="00065193"/>
    <w:rsid w:val="000655E4"/>
    <w:rsid w:val="000661F1"/>
    <w:rsid w:val="00066658"/>
    <w:rsid w:val="000702D0"/>
    <w:rsid w:val="0007045C"/>
    <w:rsid w:val="00076161"/>
    <w:rsid w:val="00076499"/>
    <w:rsid w:val="00077638"/>
    <w:rsid w:val="00081980"/>
    <w:rsid w:val="000834DF"/>
    <w:rsid w:val="000844A6"/>
    <w:rsid w:val="0008458E"/>
    <w:rsid w:val="00084B5E"/>
    <w:rsid w:val="00084C1A"/>
    <w:rsid w:val="00086BD9"/>
    <w:rsid w:val="0008737C"/>
    <w:rsid w:val="00090129"/>
    <w:rsid w:val="00090C42"/>
    <w:rsid w:val="00092210"/>
    <w:rsid w:val="00096800"/>
    <w:rsid w:val="0009699B"/>
    <w:rsid w:val="00097F30"/>
    <w:rsid w:val="000A0178"/>
    <w:rsid w:val="000A3812"/>
    <w:rsid w:val="000A5493"/>
    <w:rsid w:val="000A67ED"/>
    <w:rsid w:val="000B0C35"/>
    <w:rsid w:val="000B0F95"/>
    <w:rsid w:val="000B4125"/>
    <w:rsid w:val="000B5855"/>
    <w:rsid w:val="000B607C"/>
    <w:rsid w:val="000C0D76"/>
    <w:rsid w:val="000C1380"/>
    <w:rsid w:val="000C1468"/>
    <w:rsid w:val="000C6A4D"/>
    <w:rsid w:val="000D525D"/>
    <w:rsid w:val="000D5CE7"/>
    <w:rsid w:val="000E0184"/>
    <w:rsid w:val="000E1FA7"/>
    <w:rsid w:val="000E42D5"/>
    <w:rsid w:val="000E5174"/>
    <w:rsid w:val="000F0844"/>
    <w:rsid w:val="000F12CB"/>
    <w:rsid w:val="000F371E"/>
    <w:rsid w:val="000F41D2"/>
    <w:rsid w:val="000F5035"/>
    <w:rsid w:val="000F662E"/>
    <w:rsid w:val="000F7EFC"/>
    <w:rsid w:val="00102C27"/>
    <w:rsid w:val="00105EDC"/>
    <w:rsid w:val="00113049"/>
    <w:rsid w:val="0011336D"/>
    <w:rsid w:val="001138C8"/>
    <w:rsid w:val="00113C83"/>
    <w:rsid w:val="00113F19"/>
    <w:rsid w:val="00123EFC"/>
    <w:rsid w:val="001243C8"/>
    <w:rsid w:val="0012629E"/>
    <w:rsid w:val="0013095A"/>
    <w:rsid w:val="00130C50"/>
    <w:rsid w:val="001315A5"/>
    <w:rsid w:val="00132A86"/>
    <w:rsid w:val="00133A54"/>
    <w:rsid w:val="00137491"/>
    <w:rsid w:val="00137A84"/>
    <w:rsid w:val="001403EB"/>
    <w:rsid w:val="001408E4"/>
    <w:rsid w:val="00141B07"/>
    <w:rsid w:val="0014612A"/>
    <w:rsid w:val="00156226"/>
    <w:rsid w:val="00162F6F"/>
    <w:rsid w:val="001638E8"/>
    <w:rsid w:val="001661B6"/>
    <w:rsid w:val="00171491"/>
    <w:rsid w:val="00181E19"/>
    <w:rsid w:val="00181E9A"/>
    <w:rsid w:val="00182CD7"/>
    <w:rsid w:val="001830EA"/>
    <w:rsid w:val="00183D99"/>
    <w:rsid w:val="00184F8C"/>
    <w:rsid w:val="0019005E"/>
    <w:rsid w:val="00192044"/>
    <w:rsid w:val="0019432A"/>
    <w:rsid w:val="00194A17"/>
    <w:rsid w:val="00194FC0"/>
    <w:rsid w:val="001962E1"/>
    <w:rsid w:val="00196C37"/>
    <w:rsid w:val="001A1721"/>
    <w:rsid w:val="001A21CE"/>
    <w:rsid w:val="001B0C68"/>
    <w:rsid w:val="001B2B4D"/>
    <w:rsid w:val="001B3B13"/>
    <w:rsid w:val="001B44FB"/>
    <w:rsid w:val="001C1DDD"/>
    <w:rsid w:val="001C281E"/>
    <w:rsid w:val="001C3BB3"/>
    <w:rsid w:val="001C3D71"/>
    <w:rsid w:val="001C4AC6"/>
    <w:rsid w:val="001C4AE4"/>
    <w:rsid w:val="001D06FC"/>
    <w:rsid w:val="001D6F2C"/>
    <w:rsid w:val="001D7AAF"/>
    <w:rsid w:val="001E1D54"/>
    <w:rsid w:val="001E2072"/>
    <w:rsid w:val="001E2FAE"/>
    <w:rsid w:val="001E44C1"/>
    <w:rsid w:val="001E6E24"/>
    <w:rsid w:val="001E7841"/>
    <w:rsid w:val="001E7DB4"/>
    <w:rsid w:val="001F017A"/>
    <w:rsid w:val="001F32A1"/>
    <w:rsid w:val="001F38E6"/>
    <w:rsid w:val="001F4358"/>
    <w:rsid w:val="001F711B"/>
    <w:rsid w:val="001F74EE"/>
    <w:rsid w:val="00200DE8"/>
    <w:rsid w:val="00205474"/>
    <w:rsid w:val="00206108"/>
    <w:rsid w:val="00207ADC"/>
    <w:rsid w:val="00210197"/>
    <w:rsid w:val="0021172C"/>
    <w:rsid w:val="002128B4"/>
    <w:rsid w:val="00213B7F"/>
    <w:rsid w:val="002156A3"/>
    <w:rsid w:val="00215CE0"/>
    <w:rsid w:val="00216061"/>
    <w:rsid w:val="00216682"/>
    <w:rsid w:val="002166DC"/>
    <w:rsid w:val="002204F0"/>
    <w:rsid w:val="00220546"/>
    <w:rsid w:val="0022110B"/>
    <w:rsid w:val="00222A37"/>
    <w:rsid w:val="002235C9"/>
    <w:rsid w:val="00223600"/>
    <w:rsid w:val="002260AF"/>
    <w:rsid w:val="00227B1E"/>
    <w:rsid w:val="00227F24"/>
    <w:rsid w:val="00231914"/>
    <w:rsid w:val="00231BD9"/>
    <w:rsid w:val="002330AC"/>
    <w:rsid w:val="00233455"/>
    <w:rsid w:val="00235A0E"/>
    <w:rsid w:val="0023707C"/>
    <w:rsid w:val="00242A4C"/>
    <w:rsid w:val="002466BC"/>
    <w:rsid w:val="002472F9"/>
    <w:rsid w:val="0025103F"/>
    <w:rsid w:val="00251EE3"/>
    <w:rsid w:val="00254186"/>
    <w:rsid w:val="002555C0"/>
    <w:rsid w:val="00257277"/>
    <w:rsid w:val="00260697"/>
    <w:rsid w:val="002606B1"/>
    <w:rsid w:val="0026102D"/>
    <w:rsid w:val="0026293D"/>
    <w:rsid w:val="00262A48"/>
    <w:rsid w:val="00263873"/>
    <w:rsid w:val="00266EFD"/>
    <w:rsid w:val="00270BC9"/>
    <w:rsid w:val="0027449B"/>
    <w:rsid w:val="0028083F"/>
    <w:rsid w:val="00281512"/>
    <w:rsid w:val="00282082"/>
    <w:rsid w:val="00283D07"/>
    <w:rsid w:val="00286867"/>
    <w:rsid w:val="00296B50"/>
    <w:rsid w:val="00296CEE"/>
    <w:rsid w:val="0029767B"/>
    <w:rsid w:val="002A1DC2"/>
    <w:rsid w:val="002A29D7"/>
    <w:rsid w:val="002A4FEC"/>
    <w:rsid w:val="002A7D9D"/>
    <w:rsid w:val="002B06D7"/>
    <w:rsid w:val="002B1C93"/>
    <w:rsid w:val="002B29F4"/>
    <w:rsid w:val="002B2C61"/>
    <w:rsid w:val="002B4EDC"/>
    <w:rsid w:val="002B7BCB"/>
    <w:rsid w:val="002C2BF3"/>
    <w:rsid w:val="002C2FB1"/>
    <w:rsid w:val="002C7D21"/>
    <w:rsid w:val="002D22FF"/>
    <w:rsid w:val="002D35AA"/>
    <w:rsid w:val="002D462F"/>
    <w:rsid w:val="002D4D9C"/>
    <w:rsid w:val="002D65C1"/>
    <w:rsid w:val="002D69A5"/>
    <w:rsid w:val="002D6BE0"/>
    <w:rsid w:val="002D764F"/>
    <w:rsid w:val="002E0457"/>
    <w:rsid w:val="002E313C"/>
    <w:rsid w:val="002E3921"/>
    <w:rsid w:val="002E3D2F"/>
    <w:rsid w:val="002E4CC4"/>
    <w:rsid w:val="002E716D"/>
    <w:rsid w:val="002E78E4"/>
    <w:rsid w:val="002F0071"/>
    <w:rsid w:val="002F13E3"/>
    <w:rsid w:val="002F1728"/>
    <w:rsid w:val="002F248C"/>
    <w:rsid w:val="002F38E9"/>
    <w:rsid w:val="002F53D6"/>
    <w:rsid w:val="00301B75"/>
    <w:rsid w:val="003048AC"/>
    <w:rsid w:val="0030501F"/>
    <w:rsid w:val="0030790A"/>
    <w:rsid w:val="00311537"/>
    <w:rsid w:val="00312051"/>
    <w:rsid w:val="00321036"/>
    <w:rsid w:val="00321317"/>
    <w:rsid w:val="00321987"/>
    <w:rsid w:val="0032221F"/>
    <w:rsid w:val="003224FD"/>
    <w:rsid w:val="00322661"/>
    <w:rsid w:val="003232E6"/>
    <w:rsid w:val="0032390C"/>
    <w:rsid w:val="00330532"/>
    <w:rsid w:val="003306B0"/>
    <w:rsid w:val="00331534"/>
    <w:rsid w:val="00332D84"/>
    <w:rsid w:val="0033381D"/>
    <w:rsid w:val="00333F00"/>
    <w:rsid w:val="00334DDF"/>
    <w:rsid w:val="00340AD7"/>
    <w:rsid w:val="00346B8E"/>
    <w:rsid w:val="00350DA1"/>
    <w:rsid w:val="00353B48"/>
    <w:rsid w:val="003563FD"/>
    <w:rsid w:val="00360127"/>
    <w:rsid w:val="003607CC"/>
    <w:rsid w:val="00361CB2"/>
    <w:rsid w:val="00362740"/>
    <w:rsid w:val="003634D9"/>
    <w:rsid w:val="00370260"/>
    <w:rsid w:val="00370303"/>
    <w:rsid w:val="00373DF2"/>
    <w:rsid w:val="003757AB"/>
    <w:rsid w:val="0037748C"/>
    <w:rsid w:val="003822A8"/>
    <w:rsid w:val="0038361F"/>
    <w:rsid w:val="003863DF"/>
    <w:rsid w:val="00392405"/>
    <w:rsid w:val="00392795"/>
    <w:rsid w:val="00393966"/>
    <w:rsid w:val="00397ECF"/>
    <w:rsid w:val="003A2FE5"/>
    <w:rsid w:val="003A606E"/>
    <w:rsid w:val="003A75EA"/>
    <w:rsid w:val="003B164F"/>
    <w:rsid w:val="003B52B7"/>
    <w:rsid w:val="003B56A2"/>
    <w:rsid w:val="003B6185"/>
    <w:rsid w:val="003B64A2"/>
    <w:rsid w:val="003C0EB0"/>
    <w:rsid w:val="003C7B44"/>
    <w:rsid w:val="003D166A"/>
    <w:rsid w:val="003D4B82"/>
    <w:rsid w:val="003D63F6"/>
    <w:rsid w:val="003D6823"/>
    <w:rsid w:val="003D6F38"/>
    <w:rsid w:val="003D722A"/>
    <w:rsid w:val="003D76A1"/>
    <w:rsid w:val="003E0404"/>
    <w:rsid w:val="003E31D2"/>
    <w:rsid w:val="003E33A4"/>
    <w:rsid w:val="003E4F45"/>
    <w:rsid w:val="003E515B"/>
    <w:rsid w:val="003E5387"/>
    <w:rsid w:val="003F16AB"/>
    <w:rsid w:val="003F287C"/>
    <w:rsid w:val="003F4DC8"/>
    <w:rsid w:val="003F6B31"/>
    <w:rsid w:val="003F6DCE"/>
    <w:rsid w:val="003F6E6E"/>
    <w:rsid w:val="00401A43"/>
    <w:rsid w:val="004020E2"/>
    <w:rsid w:val="00404BDB"/>
    <w:rsid w:val="00410996"/>
    <w:rsid w:val="00413D88"/>
    <w:rsid w:val="00414EAD"/>
    <w:rsid w:val="00416848"/>
    <w:rsid w:val="00416A25"/>
    <w:rsid w:val="00416E4F"/>
    <w:rsid w:val="00417228"/>
    <w:rsid w:val="00417E88"/>
    <w:rsid w:val="0042030D"/>
    <w:rsid w:val="0042377B"/>
    <w:rsid w:val="004267E1"/>
    <w:rsid w:val="00426DCB"/>
    <w:rsid w:val="00427A02"/>
    <w:rsid w:val="0043297A"/>
    <w:rsid w:val="00433DCF"/>
    <w:rsid w:val="00435254"/>
    <w:rsid w:val="00436838"/>
    <w:rsid w:val="00440EC4"/>
    <w:rsid w:val="00441C71"/>
    <w:rsid w:val="00451735"/>
    <w:rsid w:val="00451D77"/>
    <w:rsid w:val="00452844"/>
    <w:rsid w:val="00453C5B"/>
    <w:rsid w:val="00453DD6"/>
    <w:rsid w:val="00454229"/>
    <w:rsid w:val="00456C01"/>
    <w:rsid w:val="00457E12"/>
    <w:rsid w:val="00461C9E"/>
    <w:rsid w:val="00462D20"/>
    <w:rsid w:val="004633D2"/>
    <w:rsid w:val="00463658"/>
    <w:rsid w:val="00464200"/>
    <w:rsid w:val="00471425"/>
    <w:rsid w:val="00473440"/>
    <w:rsid w:val="00476691"/>
    <w:rsid w:val="004805B5"/>
    <w:rsid w:val="00483A32"/>
    <w:rsid w:val="00484F9C"/>
    <w:rsid w:val="004858EA"/>
    <w:rsid w:val="004905CF"/>
    <w:rsid w:val="004961D0"/>
    <w:rsid w:val="004966AC"/>
    <w:rsid w:val="004A1789"/>
    <w:rsid w:val="004A2BDD"/>
    <w:rsid w:val="004A2E42"/>
    <w:rsid w:val="004A3DE1"/>
    <w:rsid w:val="004A6E47"/>
    <w:rsid w:val="004A7A4D"/>
    <w:rsid w:val="004A7E4E"/>
    <w:rsid w:val="004B017E"/>
    <w:rsid w:val="004B1AD6"/>
    <w:rsid w:val="004B453C"/>
    <w:rsid w:val="004B64AC"/>
    <w:rsid w:val="004B7D55"/>
    <w:rsid w:val="004C0429"/>
    <w:rsid w:val="004C3369"/>
    <w:rsid w:val="004C4BD6"/>
    <w:rsid w:val="004C4E94"/>
    <w:rsid w:val="004C58ED"/>
    <w:rsid w:val="004D29E5"/>
    <w:rsid w:val="004D2A0A"/>
    <w:rsid w:val="004D4200"/>
    <w:rsid w:val="004D4EBF"/>
    <w:rsid w:val="004D57E2"/>
    <w:rsid w:val="004D5F32"/>
    <w:rsid w:val="004D65F2"/>
    <w:rsid w:val="004E1AFC"/>
    <w:rsid w:val="004E3CFC"/>
    <w:rsid w:val="004E4B62"/>
    <w:rsid w:val="004E4C45"/>
    <w:rsid w:val="004E60BB"/>
    <w:rsid w:val="004E7868"/>
    <w:rsid w:val="004E79B6"/>
    <w:rsid w:val="004F04D4"/>
    <w:rsid w:val="004F18A9"/>
    <w:rsid w:val="004F518C"/>
    <w:rsid w:val="004F587C"/>
    <w:rsid w:val="004F76FB"/>
    <w:rsid w:val="00501867"/>
    <w:rsid w:val="005025CE"/>
    <w:rsid w:val="00505AF7"/>
    <w:rsid w:val="0050796A"/>
    <w:rsid w:val="00511E15"/>
    <w:rsid w:val="00512E80"/>
    <w:rsid w:val="005138BE"/>
    <w:rsid w:val="005203B9"/>
    <w:rsid w:val="00521A47"/>
    <w:rsid w:val="00523957"/>
    <w:rsid w:val="005262E8"/>
    <w:rsid w:val="00526A73"/>
    <w:rsid w:val="00527E74"/>
    <w:rsid w:val="00534BE8"/>
    <w:rsid w:val="00534C52"/>
    <w:rsid w:val="00535790"/>
    <w:rsid w:val="00535FA3"/>
    <w:rsid w:val="00537A08"/>
    <w:rsid w:val="00540C05"/>
    <w:rsid w:val="00540C55"/>
    <w:rsid w:val="00541930"/>
    <w:rsid w:val="00541FB7"/>
    <w:rsid w:val="005424C3"/>
    <w:rsid w:val="00546297"/>
    <w:rsid w:val="005462D0"/>
    <w:rsid w:val="005464EB"/>
    <w:rsid w:val="0055032A"/>
    <w:rsid w:val="0055160E"/>
    <w:rsid w:val="00551C5C"/>
    <w:rsid w:val="00552B34"/>
    <w:rsid w:val="00553D16"/>
    <w:rsid w:val="00560084"/>
    <w:rsid w:val="00560C73"/>
    <w:rsid w:val="00561675"/>
    <w:rsid w:val="00564446"/>
    <w:rsid w:val="00564DF7"/>
    <w:rsid w:val="00565140"/>
    <w:rsid w:val="00566C94"/>
    <w:rsid w:val="0057301E"/>
    <w:rsid w:val="00574E9F"/>
    <w:rsid w:val="0057504E"/>
    <w:rsid w:val="005752E2"/>
    <w:rsid w:val="0057535E"/>
    <w:rsid w:val="00575657"/>
    <w:rsid w:val="00581184"/>
    <w:rsid w:val="005864E3"/>
    <w:rsid w:val="00594FD1"/>
    <w:rsid w:val="00596EC9"/>
    <w:rsid w:val="005971F9"/>
    <w:rsid w:val="005973F3"/>
    <w:rsid w:val="005A08FF"/>
    <w:rsid w:val="005A1429"/>
    <w:rsid w:val="005A1470"/>
    <w:rsid w:val="005A17AC"/>
    <w:rsid w:val="005A298D"/>
    <w:rsid w:val="005A4254"/>
    <w:rsid w:val="005A45FC"/>
    <w:rsid w:val="005A5250"/>
    <w:rsid w:val="005A663D"/>
    <w:rsid w:val="005B04BF"/>
    <w:rsid w:val="005B10BF"/>
    <w:rsid w:val="005B24BE"/>
    <w:rsid w:val="005B35B8"/>
    <w:rsid w:val="005B44C1"/>
    <w:rsid w:val="005C321D"/>
    <w:rsid w:val="005C3B2C"/>
    <w:rsid w:val="005C5DE6"/>
    <w:rsid w:val="005C62C8"/>
    <w:rsid w:val="005D2906"/>
    <w:rsid w:val="005D33BE"/>
    <w:rsid w:val="005D3E69"/>
    <w:rsid w:val="005D446D"/>
    <w:rsid w:val="005D500D"/>
    <w:rsid w:val="005D6019"/>
    <w:rsid w:val="005D646E"/>
    <w:rsid w:val="005E2240"/>
    <w:rsid w:val="005E4057"/>
    <w:rsid w:val="005E5985"/>
    <w:rsid w:val="005E747D"/>
    <w:rsid w:val="005F1939"/>
    <w:rsid w:val="005F394D"/>
    <w:rsid w:val="005F4429"/>
    <w:rsid w:val="005F5E75"/>
    <w:rsid w:val="005F78A5"/>
    <w:rsid w:val="0060019D"/>
    <w:rsid w:val="006008ED"/>
    <w:rsid w:val="0060093E"/>
    <w:rsid w:val="006018F9"/>
    <w:rsid w:val="00603DA3"/>
    <w:rsid w:val="00607BAE"/>
    <w:rsid w:val="00607E9E"/>
    <w:rsid w:val="00611923"/>
    <w:rsid w:val="00615D47"/>
    <w:rsid w:val="0061666C"/>
    <w:rsid w:val="00616DFA"/>
    <w:rsid w:val="00620165"/>
    <w:rsid w:val="00622E6D"/>
    <w:rsid w:val="00626EF4"/>
    <w:rsid w:val="006273C5"/>
    <w:rsid w:val="00630F16"/>
    <w:rsid w:val="0063242A"/>
    <w:rsid w:val="0063282A"/>
    <w:rsid w:val="00635B02"/>
    <w:rsid w:val="00636887"/>
    <w:rsid w:val="006409C6"/>
    <w:rsid w:val="00640FE5"/>
    <w:rsid w:val="00641079"/>
    <w:rsid w:val="0064302C"/>
    <w:rsid w:val="0064325B"/>
    <w:rsid w:val="00643947"/>
    <w:rsid w:val="006455B1"/>
    <w:rsid w:val="0064601A"/>
    <w:rsid w:val="006476A3"/>
    <w:rsid w:val="00647BC7"/>
    <w:rsid w:val="00650465"/>
    <w:rsid w:val="00654CFA"/>
    <w:rsid w:val="00657EEC"/>
    <w:rsid w:val="00662BB0"/>
    <w:rsid w:val="00663E53"/>
    <w:rsid w:val="00667030"/>
    <w:rsid w:val="00674FC5"/>
    <w:rsid w:val="0067503D"/>
    <w:rsid w:val="006763CD"/>
    <w:rsid w:val="00680BE1"/>
    <w:rsid w:val="0068198D"/>
    <w:rsid w:val="00692DF0"/>
    <w:rsid w:val="00693200"/>
    <w:rsid w:val="006979DC"/>
    <w:rsid w:val="006A0326"/>
    <w:rsid w:val="006A3FE5"/>
    <w:rsid w:val="006A4FE0"/>
    <w:rsid w:val="006A5060"/>
    <w:rsid w:val="006A5ACA"/>
    <w:rsid w:val="006A76CA"/>
    <w:rsid w:val="006B06E8"/>
    <w:rsid w:val="006B2912"/>
    <w:rsid w:val="006B349D"/>
    <w:rsid w:val="006B38DA"/>
    <w:rsid w:val="006B3E80"/>
    <w:rsid w:val="006C1682"/>
    <w:rsid w:val="006C5113"/>
    <w:rsid w:val="006D0A55"/>
    <w:rsid w:val="006D43AE"/>
    <w:rsid w:val="006E41CC"/>
    <w:rsid w:val="006E4279"/>
    <w:rsid w:val="006E4901"/>
    <w:rsid w:val="006E633C"/>
    <w:rsid w:val="006E64E0"/>
    <w:rsid w:val="006E75DC"/>
    <w:rsid w:val="006E7BDA"/>
    <w:rsid w:val="006F04B2"/>
    <w:rsid w:val="006F1BCF"/>
    <w:rsid w:val="006F1E93"/>
    <w:rsid w:val="006F1FA2"/>
    <w:rsid w:val="006F4011"/>
    <w:rsid w:val="006F6CDC"/>
    <w:rsid w:val="00702B7A"/>
    <w:rsid w:val="00703379"/>
    <w:rsid w:val="0070338B"/>
    <w:rsid w:val="0071214E"/>
    <w:rsid w:val="00713817"/>
    <w:rsid w:val="007148A0"/>
    <w:rsid w:val="00720AD3"/>
    <w:rsid w:val="00720DB8"/>
    <w:rsid w:val="0072365B"/>
    <w:rsid w:val="007319B6"/>
    <w:rsid w:val="00731AA0"/>
    <w:rsid w:val="0073653B"/>
    <w:rsid w:val="0073753C"/>
    <w:rsid w:val="00741F4F"/>
    <w:rsid w:val="0074373B"/>
    <w:rsid w:val="00747684"/>
    <w:rsid w:val="00751B42"/>
    <w:rsid w:val="00753F19"/>
    <w:rsid w:val="0075562C"/>
    <w:rsid w:val="007579CF"/>
    <w:rsid w:val="00761338"/>
    <w:rsid w:val="007628D2"/>
    <w:rsid w:val="00762B23"/>
    <w:rsid w:val="0076337F"/>
    <w:rsid w:val="007634DA"/>
    <w:rsid w:val="00764B76"/>
    <w:rsid w:val="00766536"/>
    <w:rsid w:val="0076723C"/>
    <w:rsid w:val="00781B98"/>
    <w:rsid w:val="00785BE3"/>
    <w:rsid w:val="00787837"/>
    <w:rsid w:val="00792556"/>
    <w:rsid w:val="00793713"/>
    <w:rsid w:val="00793B98"/>
    <w:rsid w:val="00794653"/>
    <w:rsid w:val="00796B23"/>
    <w:rsid w:val="00796BF1"/>
    <w:rsid w:val="007A057F"/>
    <w:rsid w:val="007A0881"/>
    <w:rsid w:val="007A64FA"/>
    <w:rsid w:val="007B0CF9"/>
    <w:rsid w:val="007B50EB"/>
    <w:rsid w:val="007B5348"/>
    <w:rsid w:val="007C0438"/>
    <w:rsid w:val="007C1C96"/>
    <w:rsid w:val="007D0E95"/>
    <w:rsid w:val="007D2753"/>
    <w:rsid w:val="007D32A0"/>
    <w:rsid w:val="007D37A7"/>
    <w:rsid w:val="007D451E"/>
    <w:rsid w:val="007D4758"/>
    <w:rsid w:val="007E4F81"/>
    <w:rsid w:val="007F10AB"/>
    <w:rsid w:val="007F3F37"/>
    <w:rsid w:val="00802CEC"/>
    <w:rsid w:val="00803A60"/>
    <w:rsid w:val="00805427"/>
    <w:rsid w:val="00806255"/>
    <w:rsid w:val="008068E3"/>
    <w:rsid w:val="00806EB5"/>
    <w:rsid w:val="0080755C"/>
    <w:rsid w:val="0081097A"/>
    <w:rsid w:val="00810DBB"/>
    <w:rsid w:val="008111AD"/>
    <w:rsid w:val="00816111"/>
    <w:rsid w:val="00817EE7"/>
    <w:rsid w:val="00820028"/>
    <w:rsid w:val="00821B90"/>
    <w:rsid w:val="008239BE"/>
    <w:rsid w:val="0082493C"/>
    <w:rsid w:val="00825D8E"/>
    <w:rsid w:val="00826A9B"/>
    <w:rsid w:val="0083168E"/>
    <w:rsid w:val="00833244"/>
    <w:rsid w:val="00835857"/>
    <w:rsid w:val="008367A3"/>
    <w:rsid w:val="0084026C"/>
    <w:rsid w:val="008420D0"/>
    <w:rsid w:val="00842EF8"/>
    <w:rsid w:val="00843105"/>
    <w:rsid w:val="00846105"/>
    <w:rsid w:val="00847CCF"/>
    <w:rsid w:val="0085174C"/>
    <w:rsid w:val="0085180C"/>
    <w:rsid w:val="00853622"/>
    <w:rsid w:val="008554D1"/>
    <w:rsid w:val="008612DE"/>
    <w:rsid w:val="00863019"/>
    <w:rsid w:val="00865A5B"/>
    <w:rsid w:val="0086641F"/>
    <w:rsid w:val="00870701"/>
    <w:rsid w:val="00871F67"/>
    <w:rsid w:val="00874421"/>
    <w:rsid w:val="00874D17"/>
    <w:rsid w:val="00875AE5"/>
    <w:rsid w:val="00876969"/>
    <w:rsid w:val="008778F0"/>
    <w:rsid w:val="00877CC2"/>
    <w:rsid w:val="00877DB3"/>
    <w:rsid w:val="00880A65"/>
    <w:rsid w:val="00881086"/>
    <w:rsid w:val="0088154F"/>
    <w:rsid w:val="00884EB7"/>
    <w:rsid w:val="00892352"/>
    <w:rsid w:val="008931B4"/>
    <w:rsid w:val="00893503"/>
    <w:rsid w:val="008974C8"/>
    <w:rsid w:val="008A31A6"/>
    <w:rsid w:val="008A39D7"/>
    <w:rsid w:val="008A60CF"/>
    <w:rsid w:val="008A7388"/>
    <w:rsid w:val="008A78B4"/>
    <w:rsid w:val="008B0548"/>
    <w:rsid w:val="008B06E3"/>
    <w:rsid w:val="008B2F13"/>
    <w:rsid w:val="008C0845"/>
    <w:rsid w:val="008C119D"/>
    <w:rsid w:val="008C1273"/>
    <w:rsid w:val="008D021C"/>
    <w:rsid w:val="008D1F94"/>
    <w:rsid w:val="008D30FA"/>
    <w:rsid w:val="008D4271"/>
    <w:rsid w:val="008D4863"/>
    <w:rsid w:val="008E25A9"/>
    <w:rsid w:val="008E3025"/>
    <w:rsid w:val="008E430F"/>
    <w:rsid w:val="008E4F63"/>
    <w:rsid w:val="008E7EEC"/>
    <w:rsid w:val="008F0286"/>
    <w:rsid w:val="008F4533"/>
    <w:rsid w:val="008F5165"/>
    <w:rsid w:val="008F58B6"/>
    <w:rsid w:val="008F6520"/>
    <w:rsid w:val="008F6BB7"/>
    <w:rsid w:val="008F77D1"/>
    <w:rsid w:val="00903054"/>
    <w:rsid w:val="00906487"/>
    <w:rsid w:val="00907997"/>
    <w:rsid w:val="00910E51"/>
    <w:rsid w:val="00911C8F"/>
    <w:rsid w:val="00914159"/>
    <w:rsid w:val="009144FA"/>
    <w:rsid w:val="009163D7"/>
    <w:rsid w:val="009164EC"/>
    <w:rsid w:val="009168BC"/>
    <w:rsid w:val="009207FB"/>
    <w:rsid w:val="00921346"/>
    <w:rsid w:val="009216FC"/>
    <w:rsid w:val="00925128"/>
    <w:rsid w:val="009260C8"/>
    <w:rsid w:val="00926BF3"/>
    <w:rsid w:val="00930920"/>
    <w:rsid w:val="00930AB5"/>
    <w:rsid w:val="00934035"/>
    <w:rsid w:val="00935527"/>
    <w:rsid w:val="00935A48"/>
    <w:rsid w:val="00941F22"/>
    <w:rsid w:val="00944A7E"/>
    <w:rsid w:val="009511D3"/>
    <w:rsid w:val="00952C2F"/>
    <w:rsid w:val="00953D12"/>
    <w:rsid w:val="00953F4C"/>
    <w:rsid w:val="00954124"/>
    <w:rsid w:val="009562DB"/>
    <w:rsid w:val="0095680A"/>
    <w:rsid w:val="00957A4B"/>
    <w:rsid w:val="00957BB2"/>
    <w:rsid w:val="00970517"/>
    <w:rsid w:val="00971F43"/>
    <w:rsid w:val="00973F5B"/>
    <w:rsid w:val="0097576B"/>
    <w:rsid w:val="00976092"/>
    <w:rsid w:val="00976119"/>
    <w:rsid w:val="00977042"/>
    <w:rsid w:val="0098007D"/>
    <w:rsid w:val="009802D7"/>
    <w:rsid w:val="00980C79"/>
    <w:rsid w:val="00981981"/>
    <w:rsid w:val="009854C6"/>
    <w:rsid w:val="00992557"/>
    <w:rsid w:val="009951C4"/>
    <w:rsid w:val="00995E73"/>
    <w:rsid w:val="00997CCB"/>
    <w:rsid w:val="00997FD4"/>
    <w:rsid w:val="009A282F"/>
    <w:rsid w:val="009A2977"/>
    <w:rsid w:val="009A3715"/>
    <w:rsid w:val="009A5F1A"/>
    <w:rsid w:val="009A6B02"/>
    <w:rsid w:val="009A778A"/>
    <w:rsid w:val="009B1739"/>
    <w:rsid w:val="009B19E6"/>
    <w:rsid w:val="009B3612"/>
    <w:rsid w:val="009B435A"/>
    <w:rsid w:val="009B4931"/>
    <w:rsid w:val="009B71F9"/>
    <w:rsid w:val="009C0122"/>
    <w:rsid w:val="009C395B"/>
    <w:rsid w:val="009C3B1A"/>
    <w:rsid w:val="009C3E6E"/>
    <w:rsid w:val="009C5B90"/>
    <w:rsid w:val="009D053D"/>
    <w:rsid w:val="009D0799"/>
    <w:rsid w:val="009D105C"/>
    <w:rsid w:val="009D16AD"/>
    <w:rsid w:val="009D219A"/>
    <w:rsid w:val="009D2211"/>
    <w:rsid w:val="009D5B09"/>
    <w:rsid w:val="009E00BA"/>
    <w:rsid w:val="009E10F7"/>
    <w:rsid w:val="009E137F"/>
    <w:rsid w:val="009E72B0"/>
    <w:rsid w:val="009F01A7"/>
    <w:rsid w:val="009F08DD"/>
    <w:rsid w:val="009F4944"/>
    <w:rsid w:val="009F5060"/>
    <w:rsid w:val="00A02F91"/>
    <w:rsid w:val="00A05C50"/>
    <w:rsid w:val="00A069B1"/>
    <w:rsid w:val="00A07CE8"/>
    <w:rsid w:val="00A109A4"/>
    <w:rsid w:val="00A1170D"/>
    <w:rsid w:val="00A1517B"/>
    <w:rsid w:val="00A168CC"/>
    <w:rsid w:val="00A240B6"/>
    <w:rsid w:val="00A24508"/>
    <w:rsid w:val="00A2637C"/>
    <w:rsid w:val="00A30372"/>
    <w:rsid w:val="00A30EAB"/>
    <w:rsid w:val="00A3221F"/>
    <w:rsid w:val="00A35A93"/>
    <w:rsid w:val="00A3606F"/>
    <w:rsid w:val="00A403B8"/>
    <w:rsid w:val="00A43445"/>
    <w:rsid w:val="00A44429"/>
    <w:rsid w:val="00A455C7"/>
    <w:rsid w:val="00A463BA"/>
    <w:rsid w:val="00A46FDE"/>
    <w:rsid w:val="00A52EEC"/>
    <w:rsid w:val="00A55952"/>
    <w:rsid w:val="00A627D7"/>
    <w:rsid w:val="00A67067"/>
    <w:rsid w:val="00A67086"/>
    <w:rsid w:val="00A7024B"/>
    <w:rsid w:val="00A71B64"/>
    <w:rsid w:val="00A73BE6"/>
    <w:rsid w:val="00A75F33"/>
    <w:rsid w:val="00A76614"/>
    <w:rsid w:val="00A7694D"/>
    <w:rsid w:val="00A7782A"/>
    <w:rsid w:val="00A802AE"/>
    <w:rsid w:val="00A823B1"/>
    <w:rsid w:val="00A823E1"/>
    <w:rsid w:val="00A82C0A"/>
    <w:rsid w:val="00A82DC2"/>
    <w:rsid w:val="00A85D3F"/>
    <w:rsid w:val="00A867D6"/>
    <w:rsid w:val="00A86A15"/>
    <w:rsid w:val="00A90936"/>
    <w:rsid w:val="00A9203D"/>
    <w:rsid w:val="00A93F06"/>
    <w:rsid w:val="00A942F7"/>
    <w:rsid w:val="00A975DE"/>
    <w:rsid w:val="00A9796D"/>
    <w:rsid w:val="00AA0D0A"/>
    <w:rsid w:val="00AA1273"/>
    <w:rsid w:val="00AA17AB"/>
    <w:rsid w:val="00AA34C9"/>
    <w:rsid w:val="00AA3BC5"/>
    <w:rsid w:val="00AA4EE7"/>
    <w:rsid w:val="00AA55A1"/>
    <w:rsid w:val="00AA6076"/>
    <w:rsid w:val="00AA666E"/>
    <w:rsid w:val="00AA7237"/>
    <w:rsid w:val="00AB32EE"/>
    <w:rsid w:val="00AB490B"/>
    <w:rsid w:val="00AC0BB7"/>
    <w:rsid w:val="00AC2837"/>
    <w:rsid w:val="00AC2C1C"/>
    <w:rsid w:val="00AC3360"/>
    <w:rsid w:val="00AC5F14"/>
    <w:rsid w:val="00AC6EAA"/>
    <w:rsid w:val="00AD2712"/>
    <w:rsid w:val="00AD3FBF"/>
    <w:rsid w:val="00AD511E"/>
    <w:rsid w:val="00AD6CD8"/>
    <w:rsid w:val="00AE0324"/>
    <w:rsid w:val="00AE0417"/>
    <w:rsid w:val="00AE184D"/>
    <w:rsid w:val="00AE2681"/>
    <w:rsid w:val="00AE4A54"/>
    <w:rsid w:val="00AE7725"/>
    <w:rsid w:val="00AF00F3"/>
    <w:rsid w:val="00AF3A4A"/>
    <w:rsid w:val="00AF442C"/>
    <w:rsid w:val="00AF6B34"/>
    <w:rsid w:val="00B00666"/>
    <w:rsid w:val="00B05801"/>
    <w:rsid w:val="00B07564"/>
    <w:rsid w:val="00B1078A"/>
    <w:rsid w:val="00B109A2"/>
    <w:rsid w:val="00B12BFF"/>
    <w:rsid w:val="00B12E08"/>
    <w:rsid w:val="00B13564"/>
    <w:rsid w:val="00B13FA1"/>
    <w:rsid w:val="00B20057"/>
    <w:rsid w:val="00B202ED"/>
    <w:rsid w:val="00B22AF9"/>
    <w:rsid w:val="00B24455"/>
    <w:rsid w:val="00B24D76"/>
    <w:rsid w:val="00B306C2"/>
    <w:rsid w:val="00B317B6"/>
    <w:rsid w:val="00B31C02"/>
    <w:rsid w:val="00B32AC4"/>
    <w:rsid w:val="00B32CFD"/>
    <w:rsid w:val="00B330C7"/>
    <w:rsid w:val="00B34612"/>
    <w:rsid w:val="00B43BB7"/>
    <w:rsid w:val="00B508E8"/>
    <w:rsid w:val="00B5131D"/>
    <w:rsid w:val="00B5137B"/>
    <w:rsid w:val="00B53AC9"/>
    <w:rsid w:val="00B545B7"/>
    <w:rsid w:val="00B6685B"/>
    <w:rsid w:val="00B710B7"/>
    <w:rsid w:val="00B73B5C"/>
    <w:rsid w:val="00B76242"/>
    <w:rsid w:val="00B77DEE"/>
    <w:rsid w:val="00B82394"/>
    <w:rsid w:val="00B82C16"/>
    <w:rsid w:val="00B82D8D"/>
    <w:rsid w:val="00B84BD1"/>
    <w:rsid w:val="00B851E1"/>
    <w:rsid w:val="00B86AAB"/>
    <w:rsid w:val="00B875A9"/>
    <w:rsid w:val="00B87B03"/>
    <w:rsid w:val="00B87F99"/>
    <w:rsid w:val="00B90ACF"/>
    <w:rsid w:val="00B90DDC"/>
    <w:rsid w:val="00B91757"/>
    <w:rsid w:val="00B955DA"/>
    <w:rsid w:val="00B971BA"/>
    <w:rsid w:val="00BA036C"/>
    <w:rsid w:val="00BA1DEE"/>
    <w:rsid w:val="00BA3FA7"/>
    <w:rsid w:val="00BA50E2"/>
    <w:rsid w:val="00BB0847"/>
    <w:rsid w:val="00BB6FE2"/>
    <w:rsid w:val="00BC4A5B"/>
    <w:rsid w:val="00BC75D9"/>
    <w:rsid w:val="00BC7614"/>
    <w:rsid w:val="00BC7CF2"/>
    <w:rsid w:val="00BD3D81"/>
    <w:rsid w:val="00BD448F"/>
    <w:rsid w:val="00BD658D"/>
    <w:rsid w:val="00BD7E54"/>
    <w:rsid w:val="00BE2377"/>
    <w:rsid w:val="00BE2D27"/>
    <w:rsid w:val="00BE3A43"/>
    <w:rsid w:val="00BF08D6"/>
    <w:rsid w:val="00BF5943"/>
    <w:rsid w:val="00BF68E3"/>
    <w:rsid w:val="00C01211"/>
    <w:rsid w:val="00C026BF"/>
    <w:rsid w:val="00C04920"/>
    <w:rsid w:val="00C04D51"/>
    <w:rsid w:val="00C050A8"/>
    <w:rsid w:val="00C05C99"/>
    <w:rsid w:val="00C10953"/>
    <w:rsid w:val="00C10A9F"/>
    <w:rsid w:val="00C16056"/>
    <w:rsid w:val="00C16D63"/>
    <w:rsid w:val="00C17E15"/>
    <w:rsid w:val="00C203B1"/>
    <w:rsid w:val="00C24C3B"/>
    <w:rsid w:val="00C253AE"/>
    <w:rsid w:val="00C25DDC"/>
    <w:rsid w:val="00C304D4"/>
    <w:rsid w:val="00C37885"/>
    <w:rsid w:val="00C37CC1"/>
    <w:rsid w:val="00C4040C"/>
    <w:rsid w:val="00C414EC"/>
    <w:rsid w:val="00C433F5"/>
    <w:rsid w:val="00C47250"/>
    <w:rsid w:val="00C4757F"/>
    <w:rsid w:val="00C539BB"/>
    <w:rsid w:val="00C5498C"/>
    <w:rsid w:val="00C55869"/>
    <w:rsid w:val="00C55B6C"/>
    <w:rsid w:val="00C57C49"/>
    <w:rsid w:val="00C6000B"/>
    <w:rsid w:val="00C636C3"/>
    <w:rsid w:val="00C66B04"/>
    <w:rsid w:val="00C714BE"/>
    <w:rsid w:val="00C7526F"/>
    <w:rsid w:val="00C752BB"/>
    <w:rsid w:val="00C76519"/>
    <w:rsid w:val="00C76B71"/>
    <w:rsid w:val="00C8265F"/>
    <w:rsid w:val="00C8718B"/>
    <w:rsid w:val="00C924A7"/>
    <w:rsid w:val="00C93A28"/>
    <w:rsid w:val="00C93DEC"/>
    <w:rsid w:val="00C96AAD"/>
    <w:rsid w:val="00CA0E0A"/>
    <w:rsid w:val="00CA48BE"/>
    <w:rsid w:val="00CA4ECB"/>
    <w:rsid w:val="00CA7BF9"/>
    <w:rsid w:val="00CB0220"/>
    <w:rsid w:val="00CB0BFA"/>
    <w:rsid w:val="00CB21DA"/>
    <w:rsid w:val="00CB4FE8"/>
    <w:rsid w:val="00CB5FFD"/>
    <w:rsid w:val="00CB7435"/>
    <w:rsid w:val="00CB7C01"/>
    <w:rsid w:val="00CB7CBB"/>
    <w:rsid w:val="00CC0005"/>
    <w:rsid w:val="00CC1ADA"/>
    <w:rsid w:val="00CC2EF0"/>
    <w:rsid w:val="00CC4369"/>
    <w:rsid w:val="00CC4E30"/>
    <w:rsid w:val="00CD18B4"/>
    <w:rsid w:val="00CD2BF4"/>
    <w:rsid w:val="00CD4011"/>
    <w:rsid w:val="00CD4E45"/>
    <w:rsid w:val="00CD5FCA"/>
    <w:rsid w:val="00CD648B"/>
    <w:rsid w:val="00CD674B"/>
    <w:rsid w:val="00CD6C4A"/>
    <w:rsid w:val="00CD7860"/>
    <w:rsid w:val="00CD7D1D"/>
    <w:rsid w:val="00CE06CC"/>
    <w:rsid w:val="00CE178E"/>
    <w:rsid w:val="00CE273A"/>
    <w:rsid w:val="00CE51CC"/>
    <w:rsid w:val="00CF0507"/>
    <w:rsid w:val="00CF4D4F"/>
    <w:rsid w:val="00CF5C70"/>
    <w:rsid w:val="00D01218"/>
    <w:rsid w:val="00D02112"/>
    <w:rsid w:val="00D035A6"/>
    <w:rsid w:val="00D03D82"/>
    <w:rsid w:val="00D06A8A"/>
    <w:rsid w:val="00D06CEB"/>
    <w:rsid w:val="00D146A0"/>
    <w:rsid w:val="00D14CC0"/>
    <w:rsid w:val="00D15FC7"/>
    <w:rsid w:val="00D2345F"/>
    <w:rsid w:val="00D309EC"/>
    <w:rsid w:val="00D31FB3"/>
    <w:rsid w:val="00D34998"/>
    <w:rsid w:val="00D357E4"/>
    <w:rsid w:val="00D35E46"/>
    <w:rsid w:val="00D42B4F"/>
    <w:rsid w:val="00D432E6"/>
    <w:rsid w:val="00D446B8"/>
    <w:rsid w:val="00D44F80"/>
    <w:rsid w:val="00D47189"/>
    <w:rsid w:val="00D5172E"/>
    <w:rsid w:val="00D530DD"/>
    <w:rsid w:val="00D540BC"/>
    <w:rsid w:val="00D57466"/>
    <w:rsid w:val="00D60384"/>
    <w:rsid w:val="00D61C60"/>
    <w:rsid w:val="00D61EB7"/>
    <w:rsid w:val="00D6487C"/>
    <w:rsid w:val="00D65100"/>
    <w:rsid w:val="00D658A3"/>
    <w:rsid w:val="00D659B6"/>
    <w:rsid w:val="00D65AD8"/>
    <w:rsid w:val="00D67434"/>
    <w:rsid w:val="00D747CE"/>
    <w:rsid w:val="00D76533"/>
    <w:rsid w:val="00D76A0D"/>
    <w:rsid w:val="00D77254"/>
    <w:rsid w:val="00D85518"/>
    <w:rsid w:val="00D86587"/>
    <w:rsid w:val="00D91B74"/>
    <w:rsid w:val="00D9275E"/>
    <w:rsid w:val="00D951E7"/>
    <w:rsid w:val="00D954C2"/>
    <w:rsid w:val="00D96FAD"/>
    <w:rsid w:val="00DA1401"/>
    <w:rsid w:val="00DA15A8"/>
    <w:rsid w:val="00DA2BEC"/>
    <w:rsid w:val="00DA60F6"/>
    <w:rsid w:val="00DA6182"/>
    <w:rsid w:val="00DA61A0"/>
    <w:rsid w:val="00DB073C"/>
    <w:rsid w:val="00DB119A"/>
    <w:rsid w:val="00DB153E"/>
    <w:rsid w:val="00DB2855"/>
    <w:rsid w:val="00DB4505"/>
    <w:rsid w:val="00DB4649"/>
    <w:rsid w:val="00DB4A5D"/>
    <w:rsid w:val="00DB5D24"/>
    <w:rsid w:val="00DB6837"/>
    <w:rsid w:val="00DB6F0C"/>
    <w:rsid w:val="00DC23CC"/>
    <w:rsid w:val="00DC37ED"/>
    <w:rsid w:val="00DD1CF6"/>
    <w:rsid w:val="00DD4AC6"/>
    <w:rsid w:val="00DE2977"/>
    <w:rsid w:val="00DE3C9A"/>
    <w:rsid w:val="00DE5616"/>
    <w:rsid w:val="00DE7490"/>
    <w:rsid w:val="00DF0B68"/>
    <w:rsid w:val="00DF0FEF"/>
    <w:rsid w:val="00DF17C4"/>
    <w:rsid w:val="00DF757B"/>
    <w:rsid w:val="00DF760F"/>
    <w:rsid w:val="00DF76DD"/>
    <w:rsid w:val="00E0429A"/>
    <w:rsid w:val="00E05A6A"/>
    <w:rsid w:val="00E06DC1"/>
    <w:rsid w:val="00E07AB5"/>
    <w:rsid w:val="00E13084"/>
    <w:rsid w:val="00E16426"/>
    <w:rsid w:val="00E21B15"/>
    <w:rsid w:val="00E22D81"/>
    <w:rsid w:val="00E230CF"/>
    <w:rsid w:val="00E23DCE"/>
    <w:rsid w:val="00E240C0"/>
    <w:rsid w:val="00E24735"/>
    <w:rsid w:val="00E251BF"/>
    <w:rsid w:val="00E27F09"/>
    <w:rsid w:val="00E3165B"/>
    <w:rsid w:val="00E37150"/>
    <w:rsid w:val="00E37D68"/>
    <w:rsid w:val="00E411E0"/>
    <w:rsid w:val="00E43B0B"/>
    <w:rsid w:val="00E44705"/>
    <w:rsid w:val="00E45ECC"/>
    <w:rsid w:val="00E475A2"/>
    <w:rsid w:val="00E53FC6"/>
    <w:rsid w:val="00E54B7D"/>
    <w:rsid w:val="00E55AE4"/>
    <w:rsid w:val="00E55F7B"/>
    <w:rsid w:val="00E576AE"/>
    <w:rsid w:val="00E60D89"/>
    <w:rsid w:val="00E62C3D"/>
    <w:rsid w:val="00E62E13"/>
    <w:rsid w:val="00E701CB"/>
    <w:rsid w:val="00E70655"/>
    <w:rsid w:val="00E809BA"/>
    <w:rsid w:val="00E80D36"/>
    <w:rsid w:val="00E829AF"/>
    <w:rsid w:val="00E87E9E"/>
    <w:rsid w:val="00E903D3"/>
    <w:rsid w:val="00E90AC2"/>
    <w:rsid w:val="00E92A14"/>
    <w:rsid w:val="00E94652"/>
    <w:rsid w:val="00E96EA2"/>
    <w:rsid w:val="00E977EF"/>
    <w:rsid w:val="00E97CE0"/>
    <w:rsid w:val="00EA01DC"/>
    <w:rsid w:val="00EA0B13"/>
    <w:rsid w:val="00EA0F9D"/>
    <w:rsid w:val="00EA18AD"/>
    <w:rsid w:val="00EA1D86"/>
    <w:rsid w:val="00EA213E"/>
    <w:rsid w:val="00EA2664"/>
    <w:rsid w:val="00EA5805"/>
    <w:rsid w:val="00EA62EA"/>
    <w:rsid w:val="00EA73BA"/>
    <w:rsid w:val="00EB0572"/>
    <w:rsid w:val="00EB145C"/>
    <w:rsid w:val="00EB1698"/>
    <w:rsid w:val="00EB1BF3"/>
    <w:rsid w:val="00EB3651"/>
    <w:rsid w:val="00EB7318"/>
    <w:rsid w:val="00EC254E"/>
    <w:rsid w:val="00EC7144"/>
    <w:rsid w:val="00ED0EC5"/>
    <w:rsid w:val="00ED14FE"/>
    <w:rsid w:val="00ED3E3A"/>
    <w:rsid w:val="00ED4508"/>
    <w:rsid w:val="00ED7C4F"/>
    <w:rsid w:val="00EE0AAF"/>
    <w:rsid w:val="00EE3811"/>
    <w:rsid w:val="00EE58EB"/>
    <w:rsid w:val="00EE721A"/>
    <w:rsid w:val="00EF187F"/>
    <w:rsid w:val="00EF4D96"/>
    <w:rsid w:val="00EF6932"/>
    <w:rsid w:val="00EF7DDD"/>
    <w:rsid w:val="00F008FD"/>
    <w:rsid w:val="00F017C7"/>
    <w:rsid w:val="00F01984"/>
    <w:rsid w:val="00F035FC"/>
    <w:rsid w:val="00F10A8C"/>
    <w:rsid w:val="00F10EA0"/>
    <w:rsid w:val="00F1222C"/>
    <w:rsid w:val="00F12648"/>
    <w:rsid w:val="00F1461A"/>
    <w:rsid w:val="00F1722B"/>
    <w:rsid w:val="00F238A4"/>
    <w:rsid w:val="00F2445F"/>
    <w:rsid w:val="00F2717B"/>
    <w:rsid w:val="00F326B2"/>
    <w:rsid w:val="00F331FC"/>
    <w:rsid w:val="00F33C50"/>
    <w:rsid w:val="00F36C71"/>
    <w:rsid w:val="00F36CB2"/>
    <w:rsid w:val="00F3766D"/>
    <w:rsid w:val="00F45597"/>
    <w:rsid w:val="00F460ED"/>
    <w:rsid w:val="00F47692"/>
    <w:rsid w:val="00F546CE"/>
    <w:rsid w:val="00F566DB"/>
    <w:rsid w:val="00F6022D"/>
    <w:rsid w:val="00F60BFC"/>
    <w:rsid w:val="00F6605A"/>
    <w:rsid w:val="00F660D8"/>
    <w:rsid w:val="00F66A7E"/>
    <w:rsid w:val="00F67515"/>
    <w:rsid w:val="00F7124A"/>
    <w:rsid w:val="00F72283"/>
    <w:rsid w:val="00F727CF"/>
    <w:rsid w:val="00F72DD9"/>
    <w:rsid w:val="00F75B85"/>
    <w:rsid w:val="00F87FE7"/>
    <w:rsid w:val="00F9198C"/>
    <w:rsid w:val="00F941BB"/>
    <w:rsid w:val="00F95260"/>
    <w:rsid w:val="00F976A3"/>
    <w:rsid w:val="00FA103A"/>
    <w:rsid w:val="00FA476E"/>
    <w:rsid w:val="00FA4F6B"/>
    <w:rsid w:val="00FB0A13"/>
    <w:rsid w:val="00FB1674"/>
    <w:rsid w:val="00FB183E"/>
    <w:rsid w:val="00FB2A5A"/>
    <w:rsid w:val="00FB3D8A"/>
    <w:rsid w:val="00FB4458"/>
    <w:rsid w:val="00FB4A36"/>
    <w:rsid w:val="00FB7838"/>
    <w:rsid w:val="00FB7A67"/>
    <w:rsid w:val="00FC2F47"/>
    <w:rsid w:val="00FC35F1"/>
    <w:rsid w:val="00FD0DB5"/>
    <w:rsid w:val="00FD1B9B"/>
    <w:rsid w:val="00FD4ACC"/>
    <w:rsid w:val="00FD4B53"/>
    <w:rsid w:val="00FD4E4C"/>
    <w:rsid w:val="00FD5FD7"/>
    <w:rsid w:val="00FE12E3"/>
    <w:rsid w:val="00FE2514"/>
    <w:rsid w:val="00FE266A"/>
    <w:rsid w:val="00FE342A"/>
    <w:rsid w:val="00FF0232"/>
    <w:rsid w:val="00FF16B7"/>
    <w:rsid w:val="00FF1942"/>
    <w:rsid w:val="00FF2E7A"/>
    <w:rsid w:val="00FF2F7E"/>
    <w:rsid w:val="00FF3C56"/>
    <w:rsid w:val="00FF4511"/>
    <w:rsid w:val="00FF745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02"/>
    <o:shapelayout v:ext="edit">
      <o:idmap v:ext="edit" data="1"/>
    </o:shapelayout>
  </w:shapeDefaults>
  <w:decimalSymbol w:val=","/>
  <w:listSeparator w:val=";"/>
  <w14:docId w14:val="6E24851C"/>
  <w15:docId w15:val="{6E55E286-505A-47C7-A4FE-A029C73E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sl-SI" w:eastAsia="sl-SI"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2166DC"/>
    <w:pPr>
      <w:spacing w:line="276" w:lineRule="auto"/>
    </w:pPr>
    <w:rPr>
      <w:rFonts w:cs="Calibri"/>
      <w:lang w:eastAsia="en-US"/>
    </w:rPr>
  </w:style>
  <w:style w:type="paragraph" w:styleId="Naslov1">
    <w:name w:val="heading 1"/>
    <w:aliases w:val="SKLOP_AZ"/>
    <w:basedOn w:val="Navaden"/>
    <w:next w:val="Navaden"/>
    <w:link w:val="Naslov1Znak"/>
    <w:uiPriority w:val="99"/>
    <w:qFormat/>
    <w:rsid w:val="001962E1"/>
    <w:pPr>
      <w:keepNext/>
      <w:spacing w:before="240" w:after="60"/>
      <w:outlineLvl w:val="0"/>
    </w:pPr>
    <w:rPr>
      <w:rFonts w:ascii="Cambria" w:hAnsi="Cambria" w:cs="Cambria"/>
      <w:b/>
      <w:bCs/>
      <w:kern w:val="32"/>
      <w:sz w:val="32"/>
      <w:szCs w:val="32"/>
      <w:lang w:eastAsia="sl-SI"/>
    </w:rPr>
  </w:style>
  <w:style w:type="paragraph" w:styleId="Naslov2">
    <w:name w:val="heading 2"/>
    <w:aliases w:val="Naslov 22"/>
    <w:basedOn w:val="Navaden"/>
    <w:next w:val="Navaden"/>
    <w:link w:val="Naslov2Znak"/>
    <w:uiPriority w:val="99"/>
    <w:qFormat/>
    <w:rsid w:val="001962E1"/>
    <w:pPr>
      <w:keepNext/>
      <w:spacing w:before="240" w:after="60"/>
      <w:outlineLvl w:val="1"/>
    </w:pPr>
    <w:rPr>
      <w:rFonts w:ascii="Cambria" w:hAnsi="Cambria" w:cs="Cambria"/>
      <w:b/>
      <w:bCs/>
      <w:i/>
      <w:iCs/>
      <w:sz w:val="28"/>
      <w:szCs w:val="28"/>
      <w:lang w:eastAsia="sl-SI"/>
    </w:rPr>
  </w:style>
  <w:style w:type="paragraph" w:styleId="Naslov3">
    <w:name w:val="heading 3"/>
    <w:basedOn w:val="Navaden"/>
    <w:next w:val="Navaden"/>
    <w:link w:val="Naslov3Znak"/>
    <w:uiPriority w:val="99"/>
    <w:qFormat/>
    <w:rsid w:val="001962E1"/>
    <w:pPr>
      <w:keepNext/>
      <w:spacing w:before="240" w:after="60"/>
      <w:outlineLvl w:val="2"/>
    </w:pPr>
    <w:rPr>
      <w:rFonts w:ascii="Cambria" w:hAnsi="Cambria" w:cs="Cambria"/>
      <w:b/>
      <w:bCs/>
      <w:sz w:val="26"/>
      <w:szCs w:val="26"/>
      <w:lang w:eastAsia="sl-SI"/>
    </w:rPr>
  </w:style>
  <w:style w:type="paragraph" w:styleId="Naslov4">
    <w:name w:val="heading 4"/>
    <w:basedOn w:val="Navaden"/>
    <w:next w:val="Navaden"/>
    <w:link w:val="Naslov4Znak"/>
    <w:uiPriority w:val="99"/>
    <w:qFormat/>
    <w:rsid w:val="001962E1"/>
    <w:pPr>
      <w:keepNext/>
      <w:spacing w:before="240" w:after="60"/>
      <w:outlineLvl w:val="3"/>
    </w:pPr>
    <w:rPr>
      <w:b/>
      <w:bCs/>
      <w:sz w:val="28"/>
      <w:szCs w:val="28"/>
      <w:lang w:eastAsia="sl-SI"/>
    </w:rPr>
  </w:style>
  <w:style w:type="paragraph" w:styleId="Naslov5">
    <w:name w:val="heading 5"/>
    <w:basedOn w:val="Navaden"/>
    <w:next w:val="Navaden"/>
    <w:link w:val="Naslov5Znak"/>
    <w:uiPriority w:val="99"/>
    <w:qFormat/>
    <w:rsid w:val="001962E1"/>
    <w:pPr>
      <w:spacing w:before="240" w:after="60"/>
      <w:outlineLvl w:val="4"/>
    </w:pPr>
    <w:rPr>
      <w:b/>
      <w:bCs/>
      <w:i/>
      <w:iCs/>
      <w:sz w:val="26"/>
      <w:szCs w:val="26"/>
      <w:lang w:eastAsia="sl-SI"/>
    </w:rPr>
  </w:style>
  <w:style w:type="paragraph" w:styleId="Naslov6">
    <w:name w:val="heading 6"/>
    <w:basedOn w:val="Navaden"/>
    <w:next w:val="Navaden"/>
    <w:link w:val="Naslov6Znak"/>
    <w:uiPriority w:val="99"/>
    <w:qFormat/>
    <w:rsid w:val="001962E1"/>
    <w:pPr>
      <w:spacing w:before="240" w:after="60"/>
      <w:outlineLvl w:val="5"/>
    </w:pPr>
    <w:rPr>
      <w:b/>
      <w:bCs/>
      <w:sz w:val="20"/>
      <w:szCs w:val="20"/>
      <w:lang w:eastAsia="sl-SI"/>
    </w:rPr>
  </w:style>
  <w:style w:type="paragraph" w:styleId="Naslov7">
    <w:name w:val="heading 7"/>
    <w:basedOn w:val="Navaden"/>
    <w:next w:val="Navaden"/>
    <w:link w:val="Naslov7Znak"/>
    <w:uiPriority w:val="99"/>
    <w:qFormat/>
    <w:rsid w:val="001962E1"/>
    <w:pPr>
      <w:spacing w:before="240" w:after="60"/>
      <w:outlineLvl w:val="6"/>
    </w:pPr>
    <w:rPr>
      <w:sz w:val="24"/>
      <w:szCs w:val="24"/>
      <w:lang w:eastAsia="sl-SI"/>
    </w:rPr>
  </w:style>
  <w:style w:type="paragraph" w:styleId="Naslov8">
    <w:name w:val="heading 8"/>
    <w:basedOn w:val="Navaden"/>
    <w:next w:val="Navaden"/>
    <w:link w:val="Naslov8Znak"/>
    <w:uiPriority w:val="99"/>
    <w:qFormat/>
    <w:rsid w:val="001962E1"/>
    <w:pPr>
      <w:spacing w:before="240" w:after="60"/>
      <w:outlineLvl w:val="7"/>
    </w:pPr>
    <w:rPr>
      <w:i/>
      <w:iCs/>
      <w:sz w:val="24"/>
      <w:szCs w:val="24"/>
      <w:lang w:eastAsia="sl-SI"/>
    </w:rPr>
  </w:style>
  <w:style w:type="paragraph" w:styleId="Naslov9">
    <w:name w:val="heading 9"/>
    <w:basedOn w:val="Navaden"/>
    <w:next w:val="Navaden"/>
    <w:link w:val="Naslov9Znak"/>
    <w:uiPriority w:val="99"/>
    <w:qFormat/>
    <w:rsid w:val="001962E1"/>
    <w:pPr>
      <w:keepNext/>
      <w:spacing w:line="240" w:lineRule="auto"/>
      <w:jc w:val="center"/>
      <w:outlineLvl w:val="8"/>
    </w:pPr>
    <w:rPr>
      <w:rFonts w:ascii="Arial" w:hAnsi="Arial" w:cs="Arial"/>
      <w:b/>
      <w:bCs/>
      <w:i/>
      <w:iCs/>
      <w:sz w:val="20"/>
      <w:szCs w:val="20"/>
      <w:u w:val="single"/>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locked/>
    <w:rsid w:val="001962E1"/>
    <w:rPr>
      <w:rFonts w:ascii="Cambria" w:hAnsi="Cambria" w:cs="Cambria"/>
      <w:b/>
      <w:bCs/>
      <w:kern w:val="32"/>
      <w:sz w:val="32"/>
      <w:szCs w:val="32"/>
      <w:lang w:eastAsia="sl-SI"/>
    </w:rPr>
  </w:style>
  <w:style w:type="character" w:customStyle="1" w:styleId="Naslov2Znak">
    <w:name w:val="Naslov 2 Znak"/>
    <w:aliases w:val="Naslov 22 Znak"/>
    <w:basedOn w:val="Privzetapisavaodstavka"/>
    <w:link w:val="Naslov2"/>
    <w:uiPriority w:val="99"/>
    <w:locked/>
    <w:rsid w:val="001962E1"/>
    <w:rPr>
      <w:rFonts w:ascii="Cambria" w:hAnsi="Cambria" w:cs="Cambria"/>
      <w:b/>
      <w:bCs/>
      <w:i/>
      <w:iCs/>
      <w:sz w:val="28"/>
      <w:szCs w:val="28"/>
      <w:lang w:eastAsia="sl-SI"/>
    </w:rPr>
  </w:style>
  <w:style w:type="character" w:customStyle="1" w:styleId="Naslov3Znak">
    <w:name w:val="Naslov 3 Znak"/>
    <w:basedOn w:val="Privzetapisavaodstavka"/>
    <w:link w:val="Naslov3"/>
    <w:uiPriority w:val="99"/>
    <w:locked/>
    <w:rsid w:val="001962E1"/>
    <w:rPr>
      <w:rFonts w:ascii="Cambria" w:hAnsi="Cambria" w:cs="Cambria"/>
      <w:b/>
      <w:bCs/>
      <w:sz w:val="26"/>
      <w:szCs w:val="26"/>
      <w:lang w:eastAsia="sl-SI"/>
    </w:rPr>
  </w:style>
  <w:style w:type="character" w:customStyle="1" w:styleId="Naslov4Znak">
    <w:name w:val="Naslov 4 Znak"/>
    <w:basedOn w:val="Privzetapisavaodstavka"/>
    <w:link w:val="Naslov4"/>
    <w:uiPriority w:val="99"/>
    <w:locked/>
    <w:rsid w:val="001962E1"/>
    <w:rPr>
      <w:rFonts w:ascii="Calibri" w:hAnsi="Calibri" w:cs="Calibri"/>
      <w:b/>
      <w:bCs/>
      <w:sz w:val="28"/>
      <w:szCs w:val="28"/>
      <w:lang w:eastAsia="sl-SI"/>
    </w:rPr>
  </w:style>
  <w:style w:type="character" w:customStyle="1" w:styleId="Naslov5Znak">
    <w:name w:val="Naslov 5 Znak"/>
    <w:basedOn w:val="Privzetapisavaodstavka"/>
    <w:link w:val="Naslov5"/>
    <w:uiPriority w:val="99"/>
    <w:locked/>
    <w:rsid w:val="001962E1"/>
    <w:rPr>
      <w:rFonts w:ascii="Calibri" w:hAnsi="Calibri" w:cs="Calibri"/>
      <w:b/>
      <w:bCs/>
      <w:i/>
      <w:iCs/>
      <w:sz w:val="26"/>
      <w:szCs w:val="26"/>
      <w:lang w:eastAsia="sl-SI"/>
    </w:rPr>
  </w:style>
  <w:style w:type="character" w:customStyle="1" w:styleId="Naslov6Znak">
    <w:name w:val="Naslov 6 Znak"/>
    <w:basedOn w:val="Privzetapisavaodstavka"/>
    <w:link w:val="Naslov6"/>
    <w:uiPriority w:val="99"/>
    <w:locked/>
    <w:rsid w:val="001962E1"/>
    <w:rPr>
      <w:rFonts w:ascii="Calibri" w:hAnsi="Calibri" w:cs="Calibri"/>
      <w:b/>
      <w:bCs/>
      <w:sz w:val="20"/>
      <w:szCs w:val="20"/>
      <w:lang w:eastAsia="sl-SI"/>
    </w:rPr>
  </w:style>
  <w:style w:type="character" w:customStyle="1" w:styleId="Naslov7Znak">
    <w:name w:val="Naslov 7 Znak"/>
    <w:basedOn w:val="Privzetapisavaodstavka"/>
    <w:link w:val="Naslov7"/>
    <w:uiPriority w:val="99"/>
    <w:locked/>
    <w:rsid w:val="001962E1"/>
    <w:rPr>
      <w:rFonts w:ascii="Calibri" w:hAnsi="Calibri" w:cs="Calibri"/>
      <w:sz w:val="24"/>
      <w:szCs w:val="24"/>
      <w:lang w:eastAsia="sl-SI"/>
    </w:rPr>
  </w:style>
  <w:style w:type="character" w:customStyle="1" w:styleId="Naslov8Znak">
    <w:name w:val="Naslov 8 Znak"/>
    <w:basedOn w:val="Privzetapisavaodstavka"/>
    <w:link w:val="Naslov8"/>
    <w:uiPriority w:val="99"/>
    <w:locked/>
    <w:rsid w:val="001962E1"/>
    <w:rPr>
      <w:rFonts w:ascii="Calibri" w:hAnsi="Calibri" w:cs="Calibri"/>
      <w:i/>
      <w:iCs/>
      <w:sz w:val="24"/>
      <w:szCs w:val="24"/>
      <w:lang w:eastAsia="sl-SI"/>
    </w:rPr>
  </w:style>
  <w:style w:type="character" w:customStyle="1" w:styleId="Naslov9Znak">
    <w:name w:val="Naslov 9 Znak"/>
    <w:basedOn w:val="Privzetapisavaodstavka"/>
    <w:link w:val="Naslov9"/>
    <w:uiPriority w:val="99"/>
    <w:locked/>
    <w:rsid w:val="001962E1"/>
    <w:rPr>
      <w:rFonts w:ascii="Arial" w:hAnsi="Arial" w:cs="Arial"/>
      <w:b/>
      <w:bCs/>
      <w:i/>
      <w:iCs/>
      <w:sz w:val="20"/>
      <w:szCs w:val="20"/>
      <w:u w:val="single"/>
      <w:lang w:eastAsia="sl-SI"/>
    </w:rPr>
  </w:style>
  <w:style w:type="paragraph" w:customStyle="1" w:styleId="1">
    <w:name w:val="1"/>
    <w:basedOn w:val="Pripombabesedilo"/>
    <w:next w:val="Pripombabesedilo"/>
    <w:uiPriority w:val="99"/>
    <w:rsid w:val="001962E1"/>
    <w:pPr>
      <w:spacing w:line="276" w:lineRule="auto"/>
    </w:pPr>
    <w:rPr>
      <w:b/>
      <w:bCs/>
    </w:rPr>
  </w:style>
  <w:style w:type="paragraph" w:styleId="Pripombabesedilo">
    <w:name w:val="annotation text"/>
    <w:basedOn w:val="Navaden"/>
    <w:link w:val="PripombabesediloZnak"/>
    <w:uiPriority w:val="99"/>
    <w:semiHidden/>
    <w:rsid w:val="001962E1"/>
    <w:pPr>
      <w:spacing w:line="240" w:lineRule="auto"/>
    </w:pPr>
    <w:rPr>
      <w:sz w:val="20"/>
      <w:szCs w:val="20"/>
      <w:lang w:eastAsia="sl-SI"/>
    </w:rPr>
  </w:style>
  <w:style w:type="character" w:customStyle="1" w:styleId="PripombabesediloZnak">
    <w:name w:val="Pripomba – besedilo Znak"/>
    <w:basedOn w:val="Privzetapisavaodstavka"/>
    <w:link w:val="Pripombabesedilo"/>
    <w:uiPriority w:val="99"/>
    <w:semiHidden/>
    <w:locked/>
    <w:rsid w:val="001962E1"/>
    <w:rPr>
      <w:rFonts w:ascii="Calibri" w:hAnsi="Calibri" w:cs="Calibri"/>
      <w:sz w:val="20"/>
      <w:szCs w:val="20"/>
    </w:rPr>
  </w:style>
  <w:style w:type="paragraph" w:styleId="Besedilooblaka">
    <w:name w:val="Balloon Text"/>
    <w:basedOn w:val="Navaden"/>
    <w:link w:val="BesedilooblakaZnak"/>
    <w:uiPriority w:val="99"/>
    <w:semiHidden/>
    <w:rsid w:val="001962E1"/>
    <w:pPr>
      <w:spacing w:line="240" w:lineRule="auto"/>
    </w:pPr>
    <w:rPr>
      <w:rFonts w:ascii="Tahoma" w:hAnsi="Tahoma" w:cs="Tahoma"/>
      <w:sz w:val="16"/>
      <w:szCs w:val="16"/>
      <w:lang w:eastAsia="sl-SI"/>
    </w:rPr>
  </w:style>
  <w:style w:type="character" w:customStyle="1" w:styleId="BesedilooblakaZnak">
    <w:name w:val="Besedilo oblačka Znak"/>
    <w:basedOn w:val="Privzetapisavaodstavka"/>
    <w:link w:val="Besedilooblaka"/>
    <w:uiPriority w:val="99"/>
    <w:locked/>
    <w:rsid w:val="001962E1"/>
    <w:rPr>
      <w:rFonts w:ascii="Tahoma" w:hAnsi="Tahoma" w:cs="Tahoma"/>
      <w:sz w:val="16"/>
      <w:szCs w:val="16"/>
      <w:lang w:eastAsia="sl-SI"/>
    </w:rPr>
  </w:style>
  <w:style w:type="paragraph" w:styleId="Glava">
    <w:name w:val="header"/>
    <w:aliases w:val="E-PVO-glava,Znak,Glava - napis,Char"/>
    <w:basedOn w:val="Navaden"/>
    <w:link w:val="GlavaZnak"/>
    <w:uiPriority w:val="99"/>
    <w:rsid w:val="001962E1"/>
    <w:pPr>
      <w:tabs>
        <w:tab w:val="center" w:pos="4536"/>
        <w:tab w:val="right" w:pos="9072"/>
      </w:tabs>
      <w:spacing w:line="240" w:lineRule="auto"/>
    </w:pPr>
    <w:rPr>
      <w:sz w:val="20"/>
      <w:szCs w:val="20"/>
      <w:lang w:eastAsia="sl-SI"/>
    </w:rPr>
  </w:style>
  <w:style w:type="character" w:customStyle="1" w:styleId="GlavaZnak">
    <w:name w:val="Glava Znak"/>
    <w:aliases w:val="E-PVO-glava Znak,Znak Znak,Glava - napis Znak,Char Znak"/>
    <w:basedOn w:val="Privzetapisavaodstavka"/>
    <w:link w:val="Glava"/>
    <w:uiPriority w:val="99"/>
    <w:locked/>
    <w:rsid w:val="001962E1"/>
    <w:rPr>
      <w:rFonts w:ascii="Calibri" w:hAnsi="Calibri" w:cs="Calibri"/>
      <w:sz w:val="20"/>
      <w:szCs w:val="20"/>
      <w:lang w:eastAsia="sl-SI"/>
    </w:rPr>
  </w:style>
  <w:style w:type="paragraph" w:styleId="Noga">
    <w:name w:val="footer"/>
    <w:aliases w:val="Footer-PR"/>
    <w:basedOn w:val="Navaden"/>
    <w:link w:val="NogaZnak"/>
    <w:uiPriority w:val="99"/>
    <w:rsid w:val="001962E1"/>
    <w:pPr>
      <w:tabs>
        <w:tab w:val="center" w:pos="4536"/>
        <w:tab w:val="right" w:pos="9072"/>
      </w:tabs>
      <w:spacing w:line="240" w:lineRule="auto"/>
    </w:pPr>
    <w:rPr>
      <w:sz w:val="20"/>
      <w:szCs w:val="20"/>
      <w:lang w:eastAsia="sl-SI"/>
    </w:rPr>
  </w:style>
  <w:style w:type="character" w:customStyle="1" w:styleId="NogaZnak">
    <w:name w:val="Noga Znak"/>
    <w:aliases w:val="Footer-PR Znak"/>
    <w:basedOn w:val="Privzetapisavaodstavka"/>
    <w:link w:val="Noga"/>
    <w:uiPriority w:val="99"/>
    <w:locked/>
    <w:rsid w:val="001962E1"/>
    <w:rPr>
      <w:rFonts w:ascii="Calibri" w:hAnsi="Calibri" w:cs="Calibri"/>
      <w:sz w:val="20"/>
      <w:szCs w:val="20"/>
      <w:lang w:eastAsia="sl-SI"/>
    </w:rPr>
  </w:style>
  <w:style w:type="paragraph" w:styleId="Naslov">
    <w:name w:val="Title"/>
    <w:basedOn w:val="Navaden"/>
    <w:link w:val="NaslovZnak"/>
    <w:uiPriority w:val="99"/>
    <w:qFormat/>
    <w:rsid w:val="001962E1"/>
    <w:pPr>
      <w:spacing w:line="240" w:lineRule="auto"/>
      <w:jc w:val="center"/>
    </w:pPr>
    <w:rPr>
      <w:rFonts w:ascii="Arial" w:hAnsi="Arial" w:cs="Arial"/>
      <w:b/>
      <w:bCs/>
      <w:sz w:val="20"/>
      <w:szCs w:val="20"/>
      <w:lang w:eastAsia="sl-SI"/>
    </w:rPr>
  </w:style>
  <w:style w:type="character" w:customStyle="1" w:styleId="NaslovZnak">
    <w:name w:val="Naslov Znak"/>
    <w:basedOn w:val="Privzetapisavaodstavka"/>
    <w:link w:val="Naslov"/>
    <w:uiPriority w:val="99"/>
    <w:locked/>
    <w:rsid w:val="001962E1"/>
    <w:rPr>
      <w:rFonts w:ascii="Arial" w:hAnsi="Arial" w:cs="Arial"/>
      <w:b/>
      <w:bCs/>
      <w:sz w:val="20"/>
      <w:szCs w:val="20"/>
      <w:lang w:eastAsia="sl-SI"/>
    </w:rPr>
  </w:style>
  <w:style w:type="paragraph" w:customStyle="1" w:styleId="BESEDILO">
    <w:name w:val="BESEDILO"/>
    <w:uiPriority w:val="99"/>
    <w:rsid w:val="001962E1"/>
    <w:pPr>
      <w:keepLines/>
      <w:widowControl w:val="0"/>
      <w:tabs>
        <w:tab w:val="left" w:pos="2155"/>
      </w:tabs>
      <w:spacing w:line="276" w:lineRule="auto"/>
      <w:ind w:right="6"/>
      <w:jc w:val="both"/>
    </w:pPr>
    <w:rPr>
      <w:rFonts w:ascii="Arial" w:hAnsi="Arial" w:cs="Arial"/>
      <w:kern w:val="16"/>
      <w:sz w:val="20"/>
      <w:szCs w:val="20"/>
      <w:lang w:eastAsia="en-US"/>
    </w:rPr>
  </w:style>
  <w:style w:type="paragraph" w:customStyle="1" w:styleId="Naslov1MK">
    <w:name w:val="Naslov 1 MK"/>
    <w:basedOn w:val="Naslov1"/>
    <w:uiPriority w:val="99"/>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cs="Arial"/>
      <w:kern w:val="28"/>
      <w:sz w:val="22"/>
      <w:szCs w:val="22"/>
    </w:rPr>
  </w:style>
  <w:style w:type="paragraph" w:customStyle="1" w:styleId="Naslov2MK">
    <w:name w:val="Naslov 2 MK"/>
    <w:basedOn w:val="Navaden"/>
    <w:link w:val="Naslov2MKZnak1"/>
    <w:uiPriority w:val="99"/>
    <w:rsid w:val="001962E1"/>
    <w:pPr>
      <w:tabs>
        <w:tab w:val="num" w:pos="1080"/>
      </w:tabs>
      <w:spacing w:line="240" w:lineRule="auto"/>
      <w:ind w:left="1080" w:hanging="720"/>
    </w:pPr>
    <w:rPr>
      <w:rFonts w:ascii="Arial" w:hAnsi="Arial" w:cs="Arial"/>
      <w:b/>
      <w:bCs/>
      <w:lang w:eastAsia="sl-SI"/>
    </w:rPr>
  </w:style>
  <w:style w:type="character" w:customStyle="1" w:styleId="CommentSubjectChar">
    <w:name w:val="Comment Subject Char"/>
    <w:uiPriority w:val="99"/>
    <w:semiHidden/>
    <w:locked/>
    <w:rsid w:val="001962E1"/>
    <w:rPr>
      <w:rFonts w:ascii="Calibri" w:hAnsi="Calibri" w:cs="Calibri"/>
      <w:b/>
      <w:bCs/>
      <w:sz w:val="20"/>
      <w:szCs w:val="20"/>
    </w:rPr>
  </w:style>
  <w:style w:type="paragraph" w:styleId="Zadevapripombe">
    <w:name w:val="annotation subject"/>
    <w:basedOn w:val="Pripombabesedilo"/>
    <w:next w:val="Pripombabesedilo"/>
    <w:link w:val="ZadevapripombeZnak1"/>
    <w:uiPriority w:val="99"/>
    <w:semiHidden/>
    <w:rsid w:val="001962E1"/>
    <w:rPr>
      <w:b/>
      <w:bCs/>
    </w:rPr>
  </w:style>
  <w:style w:type="character" w:customStyle="1" w:styleId="ZadevapripombeZnak1">
    <w:name w:val="Zadeva pripombe Znak1"/>
    <w:basedOn w:val="PripombabesediloZnak"/>
    <w:link w:val="Zadevapripombe"/>
    <w:uiPriority w:val="99"/>
    <w:semiHidden/>
    <w:locked/>
    <w:rPr>
      <w:rFonts w:ascii="Calibri" w:hAnsi="Calibri" w:cs="Calibri"/>
      <w:b/>
      <w:bCs/>
      <w:sz w:val="20"/>
      <w:szCs w:val="20"/>
      <w:lang w:eastAsia="en-US"/>
    </w:rPr>
  </w:style>
  <w:style w:type="character" w:styleId="Hiperpovezava">
    <w:name w:val="Hyperlink"/>
    <w:basedOn w:val="Privzetapisavaodstavka"/>
    <w:uiPriority w:val="99"/>
    <w:rsid w:val="001962E1"/>
    <w:rPr>
      <w:color w:val="0000FF"/>
      <w:u w:val="single"/>
    </w:rPr>
  </w:style>
  <w:style w:type="paragraph" w:styleId="Telobesedila2">
    <w:name w:val="Body Text 2"/>
    <w:basedOn w:val="Navaden"/>
    <w:link w:val="Telobesedila2Znak"/>
    <w:uiPriority w:val="99"/>
    <w:rsid w:val="001962E1"/>
    <w:pPr>
      <w:spacing w:line="240" w:lineRule="auto"/>
      <w:jc w:val="both"/>
    </w:pPr>
    <w:rPr>
      <w:rFonts w:ascii="Arial" w:hAnsi="Arial" w:cs="Arial"/>
      <w:b/>
      <w:bCs/>
      <w:sz w:val="20"/>
      <w:szCs w:val="20"/>
      <w:lang w:eastAsia="sl-SI"/>
    </w:rPr>
  </w:style>
  <w:style w:type="character" w:customStyle="1" w:styleId="Telobesedila2Znak">
    <w:name w:val="Telo besedila 2 Znak"/>
    <w:basedOn w:val="Privzetapisavaodstavka"/>
    <w:link w:val="Telobesedila2"/>
    <w:uiPriority w:val="99"/>
    <w:locked/>
    <w:rsid w:val="001962E1"/>
    <w:rPr>
      <w:rFonts w:ascii="Arial" w:hAnsi="Arial" w:cs="Arial"/>
      <w:b/>
      <w:bCs/>
      <w:sz w:val="20"/>
      <w:szCs w:val="20"/>
      <w:lang w:eastAsia="sl-SI"/>
    </w:rPr>
  </w:style>
  <w:style w:type="paragraph" w:customStyle="1" w:styleId="Naslov3MK">
    <w:name w:val="Naslov 3 MK"/>
    <w:basedOn w:val="Naslov1"/>
    <w:uiPriority w:val="99"/>
    <w:rsid w:val="001962E1"/>
    <w:pPr>
      <w:tabs>
        <w:tab w:val="num" w:pos="1440"/>
      </w:tabs>
      <w:spacing w:line="240" w:lineRule="auto"/>
      <w:ind w:left="1440" w:hanging="360"/>
      <w:jc w:val="both"/>
    </w:pPr>
    <w:rPr>
      <w:rFonts w:ascii="Arial" w:hAnsi="Arial" w:cs="Arial"/>
      <w:kern w:val="28"/>
      <w:sz w:val="22"/>
      <w:szCs w:val="22"/>
    </w:rPr>
  </w:style>
  <w:style w:type="character" w:customStyle="1" w:styleId="searchletnik">
    <w:name w:val="searchletnik"/>
    <w:uiPriority w:val="99"/>
    <w:rsid w:val="001962E1"/>
  </w:style>
  <w:style w:type="paragraph" w:customStyle="1" w:styleId="Style1">
    <w:name w:val="Style1"/>
    <w:basedOn w:val="Navaden"/>
    <w:uiPriority w:val="99"/>
    <w:rsid w:val="001962E1"/>
    <w:pPr>
      <w:tabs>
        <w:tab w:val="num" w:pos="720"/>
      </w:tabs>
      <w:spacing w:after="60" w:line="240" w:lineRule="auto"/>
      <w:ind w:left="714" w:hanging="357"/>
      <w:jc w:val="both"/>
    </w:pPr>
    <w:rPr>
      <w:lang w:eastAsia="sl-SI"/>
    </w:rPr>
  </w:style>
  <w:style w:type="paragraph" w:customStyle="1" w:styleId="p">
    <w:name w:val="p"/>
    <w:basedOn w:val="Navaden"/>
    <w:uiPriority w:val="99"/>
    <w:rsid w:val="001962E1"/>
    <w:pPr>
      <w:spacing w:before="40" w:after="10" w:line="240" w:lineRule="auto"/>
      <w:ind w:left="10" w:right="10" w:firstLine="240"/>
      <w:jc w:val="both"/>
    </w:pPr>
    <w:rPr>
      <w:rFonts w:ascii="Arial" w:hAnsi="Arial" w:cs="Arial"/>
      <w:color w:val="222222"/>
      <w:lang w:val="en-US"/>
    </w:rPr>
  </w:style>
  <w:style w:type="character" w:customStyle="1" w:styleId="Naslov2MKZnak">
    <w:name w:val="Naslov 2 MK Znak"/>
    <w:uiPriority w:val="99"/>
    <w:rsid w:val="001962E1"/>
    <w:rPr>
      <w:rFonts w:ascii="Arial" w:hAnsi="Arial" w:cs="Arial"/>
      <w:b/>
      <w:bCs/>
      <w:sz w:val="22"/>
      <w:szCs w:val="22"/>
      <w:lang w:val="sl-SI" w:eastAsia="sl-SI"/>
    </w:rPr>
  </w:style>
  <w:style w:type="paragraph" w:styleId="Telobesedila3">
    <w:name w:val="Body Text 3"/>
    <w:basedOn w:val="Navaden"/>
    <w:link w:val="Telobesedila3Znak"/>
    <w:uiPriority w:val="99"/>
    <w:rsid w:val="001962E1"/>
    <w:pPr>
      <w:spacing w:after="120"/>
    </w:pPr>
    <w:rPr>
      <w:sz w:val="16"/>
      <w:szCs w:val="16"/>
      <w:lang w:eastAsia="sl-SI"/>
    </w:rPr>
  </w:style>
  <w:style w:type="character" w:customStyle="1" w:styleId="Telobesedila3Znak">
    <w:name w:val="Telo besedila 3 Znak"/>
    <w:basedOn w:val="Privzetapisavaodstavka"/>
    <w:link w:val="Telobesedila3"/>
    <w:uiPriority w:val="99"/>
    <w:locked/>
    <w:rsid w:val="001962E1"/>
    <w:rPr>
      <w:rFonts w:ascii="Calibri" w:hAnsi="Calibri" w:cs="Calibri"/>
      <w:sz w:val="16"/>
      <w:szCs w:val="16"/>
      <w:lang w:eastAsia="sl-SI"/>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uiPriority w:val="99"/>
    <w:rsid w:val="001962E1"/>
    <w:pPr>
      <w:spacing w:after="120"/>
    </w:pPr>
    <w:rPr>
      <w:sz w:val="20"/>
      <w:szCs w:val="20"/>
      <w:lang w:eastAsia="sl-SI"/>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uiPriority w:val="99"/>
    <w:locked/>
    <w:rsid w:val="001962E1"/>
    <w:rPr>
      <w:rFonts w:ascii="Calibri" w:hAnsi="Calibri" w:cs="Calibri"/>
      <w:sz w:val="20"/>
      <w:szCs w:val="20"/>
      <w:lang w:eastAsia="sl-SI"/>
    </w:rPr>
  </w:style>
  <w:style w:type="character" w:customStyle="1" w:styleId="Naslov3MKZnak">
    <w:name w:val="Naslov 3 MK Znak"/>
    <w:uiPriority w:val="99"/>
    <w:rsid w:val="001962E1"/>
    <w:rPr>
      <w:rFonts w:ascii="Arial" w:hAnsi="Arial" w:cs="Arial"/>
      <w:b/>
      <w:bCs/>
      <w:kern w:val="28"/>
      <w:sz w:val="22"/>
      <w:szCs w:val="22"/>
      <w:lang w:val="sl-SI" w:eastAsia="sl-SI"/>
    </w:rPr>
  </w:style>
  <w:style w:type="paragraph" w:customStyle="1" w:styleId="0Naslov1MK">
    <w:name w:val="0 Naslov 1 MK"/>
    <w:basedOn w:val="Naslov1"/>
    <w:uiPriority w:val="99"/>
    <w:rsid w:val="001962E1"/>
    <w:pPr>
      <w:pBdr>
        <w:top w:val="single" w:sz="4" w:space="1" w:color="auto"/>
        <w:left w:val="single" w:sz="4" w:space="4" w:color="auto"/>
        <w:bottom w:val="single" w:sz="4" w:space="1" w:color="auto"/>
        <w:right w:val="single" w:sz="4" w:space="4" w:color="auto"/>
      </w:pBdr>
      <w:spacing w:line="240" w:lineRule="auto"/>
      <w:jc w:val="both"/>
    </w:pPr>
    <w:rPr>
      <w:rFonts w:ascii="Arial" w:hAnsi="Arial" w:cs="Arial"/>
      <w:kern w:val="28"/>
      <w:sz w:val="22"/>
      <w:szCs w:val="22"/>
    </w:rPr>
  </w:style>
  <w:style w:type="paragraph" w:customStyle="1" w:styleId="Slog1">
    <w:name w:val="Slog1"/>
    <w:basedOn w:val="Navaden"/>
    <w:uiPriority w:val="99"/>
    <w:rsid w:val="001962E1"/>
    <w:pPr>
      <w:spacing w:line="240" w:lineRule="auto"/>
      <w:jc w:val="both"/>
    </w:pPr>
    <w:rPr>
      <w:rFonts w:ascii="Verdana" w:hAnsi="Verdana" w:cs="Verdana"/>
      <w:sz w:val="20"/>
      <w:szCs w:val="20"/>
      <w:lang w:eastAsia="sl-SI"/>
    </w:rPr>
  </w:style>
  <w:style w:type="paragraph" w:styleId="Sprotnaopomba-besedilo">
    <w:name w:val="footnote text"/>
    <w:basedOn w:val="Navaden"/>
    <w:link w:val="Sprotnaopomba-besediloZnak"/>
    <w:uiPriority w:val="99"/>
    <w:semiHidden/>
    <w:rsid w:val="001962E1"/>
    <w:pPr>
      <w:spacing w:line="240" w:lineRule="auto"/>
    </w:pPr>
    <w:rPr>
      <w:sz w:val="20"/>
      <w:szCs w:val="20"/>
      <w:lang w:eastAsia="sl-SI"/>
    </w:rPr>
  </w:style>
  <w:style w:type="character" w:customStyle="1" w:styleId="Sprotnaopomba-besediloZnak">
    <w:name w:val="Sprotna opomba - besedilo Znak"/>
    <w:basedOn w:val="Privzetapisavaodstavka"/>
    <w:link w:val="Sprotnaopomba-besedilo"/>
    <w:uiPriority w:val="99"/>
    <w:semiHidden/>
    <w:locked/>
    <w:rsid w:val="001962E1"/>
    <w:rPr>
      <w:rFonts w:ascii="Times New Roman" w:hAnsi="Times New Roman" w:cs="Times New Roman"/>
      <w:sz w:val="20"/>
      <w:szCs w:val="20"/>
      <w:lang w:eastAsia="sl-SI"/>
    </w:rPr>
  </w:style>
  <w:style w:type="paragraph" w:customStyle="1" w:styleId="esegmentp">
    <w:name w:val="esegment_p"/>
    <w:basedOn w:val="Navaden"/>
    <w:uiPriority w:val="99"/>
    <w:rsid w:val="001962E1"/>
    <w:pPr>
      <w:spacing w:after="210" w:line="240" w:lineRule="auto"/>
      <w:ind w:firstLine="240"/>
      <w:jc w:val="both"/>
    </w:pPr>
    <w:rPr>
      <w:color w:val="313131"/>
      <w:sz w:val="24"/>
      <w:szCs w:val="24"/>
      <w:lang w:eastAsia="sl-SI"/>
    </w:rPr>
  </w:style>
  <w:style w:type="paragraph" w:customStyle="1" w:styleId="esegmenth4">
    <w:name w:val="esegment_h4"/>
    <w:basedOn w:val="Navaden"/>
    <w:uiPriority w:val="99"/>
    <w:rsid w:val="001962E1"/>
    <w:pPr>
      <w:spacing w:after="210" w:line="240" w:lineRule="auto"/>
      <w:jc w:val="center"/>
    </w:pPr>
    <w:rPr>
      <w:b/>
      <w:bCs/>
      <w:color w:val="313131"/>
      <w:sz w:val="24"/>
      <w:szCs w:val="24"/>
      <w:lang w:eastAsia="sl-SI"/>
    </w:rPr>
  </w:style>
  <w:style w:type="paragraph" w:styleId="Navadensplet">
    <w:name w:val="Normal (Web)"/>
    <w:basedOn w:val="Navaden"/>
    <w:uiPriority w:val="99"/>
    <w:rsid w:val="001962E1"/>
    <w:pPr>
      <w:spacing w:before="100" w:beforeAutospacing="1" w:after="100" w:afterAutospacing="1" w:line="240" w:lineRule="auto"/>
    </w:pPr>
    <w:rPr>
      <w:sz w:val="24"/>
      <w:szCs w:val="24"/>
      <w:lang w:eastAsia="sl-SI"/>
    </w:rPr>
  </w:style>
  <w:style w:type="character" w:customStyle="1" w:styleId="Heading1">
    <w:name w:val="Heading #1"/>
    <w:link w:val="Heading11"/>
    <w:uiPriority w:val="99"/>
    <w:locked/>
    <w:rsid w:val="001962E1"/>
    <w:rPr>
      <w:rFonts w:ascii="Franklin Gothic Medium" w:hAnsi="Franklin Gothic Medium" w:cs="Franklin Gothic Medium"/>
      <w:b/>
      <w:bCs/>
      <w:shd w:val="clear" w:color="auto" w:fill="FFFFFF"/>
    </w:rPr>
  </w:style>
  <w:style w:type="paragraph" w:customStyle="1" w:styleId="Heading11">
    <w:name w:val="Heading #11"/>
    <w:basedOn w:val="Navaden"/>
    <w:link w:val="Heading1"/>
    <w:uiPriority w:val="99"/>
    <w:rsid w:val="001962E1"/>
    <w:pPr>
      <w:shd w:val="clear" w:color="auto" w:fill="FFFFFF"/>
      <w:spacing w:before="360" w:line="227" w:lineRule="exact"/>
      <w:jc w:val="center"/>
      <w:outlineLvl w:val="0"/>
    </w:pPr>
    <w:rPr>
      <w:rFonts w:ascii="Franklin Gothic Medium" w:hAnsi="Franklin Gothic Medium" w:cs="Franklin Gothic Medium"/>
      <w:b/>
      <w:bCs/>
      <w:sz w:val="20"/>
      <w:szCs w:val="20"/>
      <w:lang w:eastAsia="sl-SI"/>
    </w:rPr>
  </w:style>
  <w:style w:type="character" w:customStyle="1" w:styleId="Bodytext5">
    <w:name w:val="Body text (5)"/>
    <w:link w:val="Bodytext51"/>
    <w:uiPriority w:val="99"/>
    <w:locked/>
    <w:rsid w:val="001962E1"/>
    <w:rPr>
      <w:rFonts w:ascii="Franklin Gothic Medium" w:hAnsi="Franklin Gothic Medium" w:cs="Franklin Gothic Medium"/>
      <w:b/>
      <w:bCs/>
      <w:shd w:val="clear" w:color="auto" w:fill="FFFFFF"/>
    </w:rPr>
  </w:style>
  <w:style w:type="paragraph" w:customStyle="1" w:styleId="Bodytext51">
    <w:name w:val="Body text (5)1"/>
    <w:basedOn w:val="Navaden"/>
    <w:link w:val="Bodytext5"/>
    <w:uiPriority w:val="99"/>
    <w:rsid w:val="001962E1"/>
    <w:pPr>
      <w:shd w:val="clear" w:color="auto" w:fill="FFFFFF"/>
      <w:spacing w:after="600" w:line="205" w:lineRule="exact"/>
    </w:pPr>
    <w:rPr>
      <w:rFonts w:ascii="Franklin Gothic Medium" w:hAnsi="Franklin Gothic Medium" w:cs="Franklin Gothic Medium"/>
      <w:b/>
      <w:bCs/>
      <w:sz w:val="20"/>
      <w:szCs w:val="20"/>
      <w:lang w:eastAsia="sl-SI"/>
    </w:rPr>
  </w:style>
  <w:style w:type="character" w:customStyle="1" w:styleId="Tablecaption">
    <w:name w:val="Table caption"/>
    <w:link w:val="Tablecaption1"/>
    <w:uiPriority w:val="99"/>
    <w:locked/>
    <w:rsid w:val="001962E1"/>
    <w:rPr>
      <w:rFonts w:ascii="Candara" w:hAnsi="Candara" w:cs="Candara"/>
      <w:b/>
      <w:bCs/>
      <w:sz w:val="18"/>
      <w:szCs w:val="18"/>
      <w:shd w:val="clear" w:color="auto" w:fill="FFFFFF"/>
    </w:rPr>
  </w:style>
  <w:style w:type="paragraph" w:customStyle="1" w:styleId="Tablecaption1">
    <w:name w:val="Table caption1"/>
    <w:basedOn w:val="Navaden"/>
    <w:link w:val="Tablecaption"/>
    <w:uiPriority w:val="99"/>
    <w:rsid w:val="001962E1"/>
    <w:pPr>
      <w:shd w:val="clear" w:color="auto" w:fill="FFFFFF"/>
      <w:spacing w:line="240" w:lineRule="atLeast"/>
    </w:pPr>
    <w:rPr>
      <w:rFonts w:ascii="Candara" w:hAnsi="Candara" w:cs="Candara"/>
      <w:b/>
      <w:bCs/>
      <w:sz w:val="18"/>
      <w:szCs w:val="18"/>
      <w:lang w:eastAsia="sl-SI"/>
    </w:rPr>
  </w:style>
  <w:style w:type="character" w:customStyle="1" w:styleId="Bodytext4">
    <w:name w:val="Body text (4)"/>
    <w:link w:val="Bodytext41"/>
    <w:uiPriority w:val="99"/>
    <w:locked/>
    <w:rsid w:val="001962E1"/>
    <w:rPr>
      <w:rFonts w:ascii="Franklin Gothic Medium" w:hAnsi="Franklin Gothic Medium" w:cs="Franklin Gothic Medium"/>
      <w:sz w:val="16"/>
      <w:szCs w:val="16"/>
      <w:shd w:val="clear" w:color="auto" w:fill="FFFFFF"/>
    </w:rPr>
  </w:style>
  <w:style w:type="paragraph" w:customStyle="1" w:styleId="Bodytext41">
    <w:name w:val="Body text (4)1"/>
    <w:basedOn w:val="Navaden"/>
    <w:link w:val="Bodytext4"/>
    <w:uiPriority w:val="99"/>
    <w:rsid w:val="001962E1"/>
    <w:pPr>
      <w:shd w:val="clear" w:color="auto" w:fill="FFFFFF"/>
      <w:spacing w:line="240" w:lineRule="atLeast"/>
    </w:pPr>
    <w:rPr>
      <w:rFonts w:ascii="Franklin Gothic Medium" w:hAnsi="Franklin Gothic Medium" w:cs="Franklin Gothic Medium"/>
      <w:sz w:val="16"/>
      <w:szCs w:val="16"/>
      <w:lang w:eastAsia="sl-SI"/>
    </w:rPr>
  </w:style>
  <w:style w:type="character" w:customStyle="1" w:styleId="Bodytext2">
    <w:name w:val="Body text (2)"/>
    <w:link w:val="Bodytext21"/>
    <w:uiPriority w:val="99"/>
    <w:locked/>
    <w:rsid w:val="001962E1"/>
    <w:rPr>
      <w:rFonts w:ascii="Franklin Gothic Medium" w:hAnsi="Franklin Gothic Medium" w:cs="Franklin Gothic Medium"/>
      <w:shd w:val="clear" w:color="auto" w:fill="FFFFFF"/>
    </w:rPr>
  </w:style>
  <w:style w:type="paragraph" w:customStyle="1" w:styleId="Bodytext21">
    <w:name w:val="Body text (2)1"/>
    <w:basedOn w:val="Navaden"/>
    <w:link w:val="Bodytext2"/>
    <w:uiPriority w:val="99"/>
    <w:rsid w:val="001962E1"/>
    <w:pPr>
      <w:shd w:val="clear" w:color="auto" w:fill="FFFFFF"/>
      <w:spacing w:line="240" w:lineRule="atLeast"/>
    </w:pPr>
    <w:rPr>
      <w:rFonts w:ascii="Franklin Gothic Medium" w:hAnsi="Franklin Gothic Medium" w:cs="Franklin Gothic Medium"/>
      <w:sz w:val="20"/>
      <w:szCs w:val="20"/>
      <w:lang w:eastAsia="sl-SI"/>
    </w:rPr>
  </w:style>
  <w:style w:type="character" w:customStyle="1" w:styleId="Bodytext6">
    <w:name w:val="Body text (6)"/>
    <w:link w:val="Bodytext61"/>
    <w:uiPriority w:val="99"/>
    <w:locked/>
    <w:rsid w:val="001962E1"/>
    <w:rPr>
      <w:rFonts w:ascii="Franklin Gothic Medium" w:hAnsi="Franklin Gothic Medium" w:cs="Franklin Gothic Medium"/>
      <w:b/>
      <w:bCs/>
      <w:shd w:val="clear" w:color="auto" w:fill="FFFFFF"/>
    </w:rPr>
  </w:style>
  <w:style w:type="paragraph" w:customStyle="1" w:styleId="Bodytext61">
    <w:name w:val="Body text (6)1"/>
    <w:basedOn w:val="Navaden"/>
    <w:link w:val="Bodytext6"/>
    <w:uiPriority w:val="99"/>
    <w:rsid w:val="001962E1"/>
    <w:pPr>
      <w:shd w:val="clear" w:color="auto" w:fill="FFFFFF"/>
      <w:spacing w:before="360" w:after="240" w:line="240" w:lineRule="atLeast"/>
    </w:pPr>
    <w:rPr>
      <w:rFonts w:ascii="Franklin Gothic Medium" w:hAnsi="Franklin Gothic Medium" w:cs="Franklin Gothic Medium"/>
      <w:b/>
      <w:bCs/>
      <w:sz w:val="20"/>
      <w:szCs w:val="20"/>
      <w:lang w:eastAsia="sl-SI"/>
    </w:rPr>
  </w:style>
  <w:style w:type="character" w:customStyle="1" w:styleId="Bodytext7">
    <w:name w:val="Body text (7)"/>
    <w:link w:val="Bodytext71"/>
    <w:uiPriority w:val="99"/>
    <w:locked/>
    <w:rsid w:val="001962E1"/>
    <w:rPr>
      <w:rFonts w:ascii="Candara" w:hAnsi="Candara" w:cs="Candara"/>
      <w:b/>
      <w:bCs/>
      <w:sz w:val="18"/>
      <w:szCs w:val="18"/>
      <w:shd w:val="clear" w:color="auto" w:fill="FFFFFF"/>
    </w:rPr>
  </w:style>
  <w:style w:type="paragraph" w:customStyle="1" w:styleId="Bodytext71">
    <w:name w:val="Body text (7)1"/>
    <w:basedOn w:val="Navaden"/>
    <w:link w:val="Bodytext7"/>
    <w:uiPriority w:val="99"/>
    <w:rsid w:val="001962E1"/>
    <w:pPr>
      <w:shd w:val="clear" w:color="auto" w:fill="FFFFFF"/>
      <w:spacing w:line="240" w:lineRule="atLeast"/>
    </w:pPr>
    <w:rPr>
      <w:rFonts w:ascii="Candara" w:hAnsi="Candara" w:cs="Candara"/>
      <w:b/>
      <w:bCs/>
      <w:sz w:val="18"/>
      <w:szCs w:val="18"/>
      <w:lang w:eastAsia="sl-SI"/>
    </w:rPr>
  </w:style>
  <w:style w:type="character" w:customStyle="1" w:styleId="Tableofcontents2">
    <w:name w:val="Table of contents (2)"/>
    <w:link w:val="Tableofcontents21"/>
    <w:uiPriority w:val="99"/>
    <w:locked/>
    <w:rsid w:val="001962E1"/>
    <w:rPr>
      <w:rFonts w:ascii="Franklin Gothic Medium" w:hAnsi="Franklin Gothic Medium" w:cs="Franklin Gothic Medium"/>
      <w:shd w:val="clear" w:color="auto" w:fill="FFFFFF"/>
    </w:rPr>
  </w:style>
  <w:style w:type="paragraph" w:customStyle="1" w:styleId="Tableofcontents21">
    <w:name w:val="Table of contents (2)1"/>
    <w:basedOn w:val="Navaden"/>
    <w:link w:val="Tableofcontents2"/>
    <w:uiPriority w:val="99"/>
    <w:rsid w:val="001962E1"/>
    <w:pPr>
      <w:shd w:val="clear" w:color="auto" w:fill="FFFFFF"/>
      <w:spacing w:line="346" w:lineRule="exact"/>
      <w:ind w:hanging="320"/>
    </w:pPr>
    <w:rPr>
      <w:rFonts w:ascii="Franklin Gothic Medium" w:hAnsi="Franklin Gothic Medium" w:cs="Franklin Gothic Medium"/>
      <w:sz w:val="20"/>
      <w:szCs w:val="20"/>
      <w:lang w:eastAsia="sl-SI"/>
    </w:rPr>
  </w:style>
  <w:style w:type="character" w:customStyle="1" w:styleId="Bodytext9">
    <w:name w:val="Body text (9)"/>
    <w:link w:val="Bodytext91"/>
    <w:uiPriority w:val="99"/>
    <w:locked/>
    <w:rsid w:val="001962E1"/>
    <w:rPr>
      <w:rFonts w:ascii="Franklin Gothic Medium" w:hAnsi="Franklin Gothic Medium" w:cs="Franklin Gothic Medium"/>
      <w:shd w:val="clear" w:color="auto" w:fill="FFFFFF"/>
    </w:rPr>
  </w:style>
  <w:style w:type="paragraph" w:customStyle="1" w:styleId="Bodytext91">
    <w:name w:val="Body text (9)1"/>
    <w:basedOn w:val="Navaden"/>
    <w:link w:val="Bodytext9"/>
    <w:uiPriority w:val="99"/>
    <w:rsid w:val="001962E1"/>
    <w:pPr>
      <w:shd w:val="clear" w:color="auto" w:fill="FFFFFF"/>
      <w:spacing w:before="120" w:line="205" w:lineRule="exact"/>
      <w:jc w:val="center"/>
    </w:pPr>
    <w:rPr>
      <w:rFonts w:ascii="Franklin Gothic Medium" w:hAnsi="Franklin Gothic Medium" w:cs="Franklin Gothic Medium"/>
      <w:sz w:val="20"/>
      <w:szCs w:val="20"/>
      <w:lang w:eastAsia="sl-SI"/>
    </w:rPr>
  </w:style>
  <w:style w:type="character" w:customStyle="1" w:styleId="Bodytext7FranklinGothicMedium">
    <w:name w:val="Body text (7) + Franklin Gothic Medium"/>
    <w:aliases w:val="10 pt,Not Bold"/>
    <w:uiPriority w:val="99"/>
    <w:rsid w:val="001962E1"/>
    <w:rPr>
      <w:rFonts w:ascii="Franklin Gothic Medium" w:hAnsi="Franklin Gothic Medium" w:cs="Franklin Gothic Medium"/>
      <w:b/>
      <w:bCs/>
      <w:sz w:val="20"/>
      <w:szCs w:val="20"/>
      <w:shd w:val="clear" w:color="auto" w:fill="FFFFFF"/>
    </w:rPr>
  </w:style>
  <w:style w:type="character" w:customStyle="1" w:styleId="Telobesedila1">
    <w:name w:val="Telo besedila1"/>
    <w:link w:val="Bodytext1"/>
    <w:uiPriority w:val="99"/>
    <w:locked/>
    <w:rsid w:val="001962E1"/>
    <w:rPr>
      <w:rFonts w:ascii="Franklin Gothic Medium" w:hAnsi="Franklin Gothic Medium" w:cs="Franklin Gothic Medium"/>
      <w:shd w:val="clear" w:color="auto" w:fill="FFFFFF"/>
    </w:rPr>
  </w:style>
  <w:style w:type="paragraph" w:customStyle="1" w:styleId="Bodytext1">
    <w:name w:val="Body text1"/>
    <w:basedOn w:val="Navaden"/>
    <w:link w:val="Telobesedila1"/>
    <w:uiPriority w:val="99"/>
    <w:rsid w:val="001962E1"/>
    <w:pPr>
      <w:shd w:val="clear" w:color="auto" w:fill="FFFFFF"/>
      <w:spacing w:line="205" w:lineRule="exact"/>
      <w:ind w:hanging="320"/>
      <w:jc w:val="both"/>
    </w:pPr>
    <w:rPr>
      <w:rFonts w:ascii="Franklin Gothic Medium" w:hAnsi="Franklin Gothic Medium" w:cs="Franklin Gothic Medium"/>
      <w:sz w:val="20"/>
      <w:szCs w:val="20"/>
      <w:lang w:eastAsia="sl-SI"/>
    </w:rPr>
  </w:style>
  <w:style w:type="character" w:customStyle="1" w:styleId="Bodytext10Italic">
    <w:name w:val="Body text (10) + Italic"/>
    <w:uiPriority w:val="99"/>
    <w:rsid w:val="001962E1"/>
    <w:rPr>
      <w:rFonts w:ascii="Franklin Gothic Medium" w:hAnsi="Franklin Gothic Medium" w:cs="Franklin Gothic Medium"/>
      <w:b/>
      <w:bCs/>
      <w:i/>
      <w:iCs/>
      <w:sz w:val="20"/>
      <w:szCs w:val="20"/>
    </w:rPr>
  </w:style>
  <w:style w:type="character" w:customStyle="1" w:styleId="Bodytext102">
    <w:name w:val="Body text (10)2"/>
    <w:uiPriority w:val="99"/>
    <w:rsid w:val="001962E1"/>
    <w:rPr>
      <w:rFonts w:ascii="Franklin Gothic Medium" w:hAnsi="Franklin Gothic Medium" w:cs="Franklin Gothic Medium"/>
      <w:b/>
      <w:bCs/>
      <w:sz w:val="20"/>
      <w:szCs w:val="20"/>
    </w:rPr>
  </w:style>
  <w:style w:type="paragraph" w:customStyle="1" w:styleId="Srednjamrea1poudarek21">
    <w:name w:val="Srednja mreža 1 – poudarek 21"/>
    <w:basedOn w:val="Navaden"/>
    <w:uiPriority w:val="99"/>
    <w:rsid w:val="001962E1"/>
    <w:pPr>
      <w:ind w:left="708"/>
    </w:pPr>
  </w:style>
  <w:style w:type="paragraph" w:customStyle="1" w:styleId="xl31">
    <w:name w:val="xl31"/>
    <w:basedOn w:val="Navaden"/>
    <w:uiPriority w:val="99"/>
    <w:rsid w:val="001962E1"/>
    <w:pPr>
      <w:spacing w:before="100" w:beforeAutospacing="1" w:after="100" w:afterAutospacing="1" w:line="240" w:lineRule="auto"/>
      <w:textAlignment w:val="top"/>
    </w:pPr>
    <w:rPr>
      <w:rFonts w:ascii="Arial" w:hAnsi="Arial" w:cs="Arial"/>
      <w:b/>
      <w:bCs/>
      <w:sz w:val="28"/>
      <w:szCs w:val="28"/>
      <w:lang w:eastAsia="sl-SI"/>
    </w:rPr>
  </w:style>
  <w:style w:type="paragraph" w:customStyle="1" w:styleId="p7">
    <w:name w:val="p7"/>
    <w:basedOn w:val="Navaden"/>
    <w:uiPriority w:val="99"/>
    <w:rsid w:val="001962E1"/>
    <w:pPr>
      <w:widowControl w:val="0"/>
      <w:tabs>
        <w:tab w:val="left" w:pos="440"/>
      </w:tabs>
      <w:spacing w:line="240" w:lineRule="auto"/>
      <w:ind w:left="1000"/>
    </w:pPr>
    <w:rPr>
      <w:sz w:val="24"/>
      <w:szCs w:val="24"/>
      <w:lang w:eastAsia="sl-SI"/>
    </w:rPr>
  </w:style>
  <w:style w:type="paragraph" w:styleId="Seznam">
    <w:name w:val="List"/>
    <w:basedOn w:val="Navaden"/>
    <w:uiPriority w:val="99"/>
    <w:rsid w:val="001962E1"/>
    <w:pPr>
      <w:spacing w:line="240" w:lineRule="auto"/>
      <w:ind w:left="283" w:hanging="283"/>
    </w:pPr>
    <w:rPr>
      <w:rFonts w:ascii="Arial" w:hAnsi="Arial" w:cs="Arial"/>
      <w:lang w:eastAsia="sl-SI"/>
    </w:rPr>
  </w:style>
  <w:style w:type="paragraph" w:styleId="Podnaslov">
    <w:name w:val="Subtitle"/>
    <w:basedOn w:val="Navaden"/>
    <w:link w:val="PodnaslovZnak"/>
    <w:uiPriority w:val="99"/>
    <w:qFormat/>
    <w:rsid w:val="001962E1"/>
    <w:pPr>
      <w:spacing w:line="240" w:lineRule="auto"/>
      <w:jc w:val="center"/>
    </w:pPr>
    <w:rPr>
      <w:rFonts w:ascii="Arial" w:hAnsi="Arial" w:cs="Arial"/>
      <w:b/>
      <w:bCs/>
      <w:i/>
      <w:iCs/>
      <w:sz w:val="24"/>
      <w:szCs w:val="24"/>
      <w:u w:val="single"/>
      <w:lang w:eastAsia="sl-SI"/>
    </w:rPr>
  </w:style>
  <w:style w:type="character" w:customStyle="1" w:styleId="PodnaslovZnak">
    <w:name w:val="Podnaslov Znak"/>
    <w:basedOn w:val="Privzetapisavaodstavka"/>
    <w:link w:val="Podnaslov"/>
    <w:uiPriority w:val="99"/>
    <w:locked/>
    <w:rsid w:val="001962E1"/>
    <w:rPr>
      <w:rFonts w:ascii="Arial" w:hAnsi="Arial" w:cs="Arial"/>
      <w:b/>
      <w:bCs/>
      <w:i/>
      <w:iCs/>
      <w:sz w:val="24"/>
      <w:szCs w:val="24"/>
      <w:u w:val="single"/>
      <w:lang w:eastAsia="sl-SI"/>
    </w:rPr>
  </w:style>
  <w:style w:type="paragraph" w:styleId="Telobesedila-zamik">
    <w:name w:val="Body Text Indent"/>
    <w:basedOn w:val="Navaden"/>
    <w:link w:val="Telobesedila-zamikZnak"/>
    <w:uiPriority w:val="99"/>
    <w:rsid w:val="001962E1"/>
    <w:pPr>
      <w:numPr>
        <w:ilvl w:val="12"/>
      </w:numPr>
      <w:spacing w:line="240" w:lineRule="auto"/>
      <w:ind w:left="283"/>
      <w:jc w:val="both"/>
    </w:pPr>
    <w:rPr>
      <w:rFonts w:ascii="Arial" w:hAnsi="Arial" w:cs="Arial"/>
      <w:sz w:val="20"/>
      <w:szCs w:val="20"/>
      <w:lang w:eastAsia="sl-SI"/>
    </w:rPr>
  </w:style>
  <w:style w:type="character" w:customStyle="1" w:styleId="Telobesedila-zamikZnak">
    <w:name w:val="Telo besedila - zamik Znak"/>
    <w:basedOn w:val="Privzetapisavaodstavka"/>
    <w:link w:val="Telobesedila-zamik"/>
    <w:uiPriority w:val="99"/>
    <w:locked/>
    <w:rsid w:val="001962E1"/>
    <w:rPr>
      <w:rFonts w:ascii="Arial" w:hAnsi="Arial" w:cs="Arial"/>
      <w:sz w:val="20"/>
      <w:szCs w:val="20"/>
      <w:lang w:eastAsia="sl-SI"/>
    </w:rPr>
  </w:style>
  <w:style w:type="paragraph" w:customStyle="1" w:styleId="p6">
    <w:name w:val="p6"/>
    <w:basedOn w:val="Navaden"/>
    <w:uiPriority w:val="99"/>
    <w:rsid w:val="001962E1"/>
    <w:pPr>
      <w:widowControl w:val="0"/>
      <w:tabs>
        <w:tab w:val="left" w:pos="440"/>
      </w:tabs>
      <w:spacing w:line="200" w:lineRule="auto"/>
      <w:ind w:left="1008" w:hanging="432"/>
    </w:pPr>
    <w:rPr>
      <w:sz w:val="24"/>
      <w:szCs w:val="24"/>
      <w:lang w:eastAsia="sl-SI"/>
    </w:rPr>
  </w:style>
  <w:style w:type="paragraph" w:styleId="Telobesedila-zamik2">
    <w:name w:val="Body Text Indent 2"/>
    <w:basedOn w:val="Navaden"/>
    <w:link w:val="Telobesedila-zamik2Znak"/>
    <w:uiPriority w:val="99"/>
    <w:rsid w:val="001962E1"/>
    <w:pPr>
      <w:spacing w:line="240" w:lineRule="auto"/>
      <w:ind w:left="283"/>
      <w:jc w:val="both"/>
    </w:pPr>
    <w:rPr>
      <w:rFonts w:ascii="Arial" w:hAnsi="Arial" w:cs="Arial"/>
      <w:b/>
      <w:bCs/>
      <w:sz w:val="20"/>
      <w:szCs w:val="20"/>
      <w:lang w:eastAsia="sl-SI"/>
    </w:rPr>
  </w:style>
  <w:style w:type="character" w:customStyle="1" w:styleId="Telobesedila-zamik2Znak">
    <w:name w:val="Telo besedila - zamik 2 Znak"/>
    <w:basedOn w:val="Privzetapisavaodstavka"/>
    <w:link w:val="Telobesedila-zamik2"/>
    <w:uiPriority w:val="99"/>
    <w:locked/>
    <w:rsid w:val="001962E1"/>
    <w:rPr>
      <w:rFonts w:ascii="Arial" w:hAnsi="Arial" w:cs="Arial"/>
      <w:b/>
      <w:bCs/>
      <w:sz w:val="20"/>
      <w:szCs w:val="20"/>
      <w:lang w:eastAsia="sl-SI"/>
    </w:rPr>
  </w:style>
  <w:style w:type="paragraph" w:customStyle="1" w:styleId="BodyText210">
    <w:name w:val="Body Text 21"/>
    <w:basedOn w:val="Navaden"/>
    <w:uiPriority w:val="99"/>
    <w:rsid w:val="001962E1"/>
    <w:pPr>
      <w:spacing w:line="240" w:lineRule="auto"/>
      <w:jc w:val="both"/>
    </w:pPr>
    <w:rPr>
      <w:sz w:val="24"/>
      <w:szCs w:val="24"/>
    </w:rPr>
  </w:style>
  <w:style w:type="paragraph" w:customStyle="1" w:styleId="Slog3">
    <w:name w:val="Slog3"/>
    <w:basedOn w:val="Navaden"/>
    <w:uiPriority w:val="99"/>
    <w:rsid w:val="001962E1"/>
    <w:pPr>
      <w:spacing w:line="240" w:lineRule="auto"/>
      <w:jc w:val="both"/>
    </w:pPr>
    <w:rPr>
      <w:sz w:val="24"/>
      <w:szCs w:val="24"/>
      <w:lang w:eastAsia="sl-SI"/>
    </w:rPr>
  </w:style>
  <w:style w:type="paragraph" w:customStyle="1" w:styleId="Slog2">
    <w:name w:val="Slog2"/>
    <w:basedOn w:val="Navaden"/>
    <w:uiPriority w:val="99"/>
    <w:rsid w:val="001962E1"/>
    <w:pPr>
      <w:pBdr>
        <w:top w:val="single" w:sz="4" w:space="1" w:color="auto"/>
        <w:left w:val="single" w:sz="4" w:space="4" w:color="auto"/>
        <w:bottom w:val="single" w:sz="4" w:space="1" w:color="auto"/>
        <w:right w:val="single" w:sz="4" w:space="4" w:color="auto"/>
      </w:pBdr>
      <w:spacing w:line="240" w:lineRule="auto"/>
      <w:ind w:left="720"/>
      <w:jc w:val="both"/>
    </w:pPr>
    <w:rPr>
      <w:b/>
      <w:bCs/>
      <w:sz w:val="24"/>
      <w:szCs w:val="24"/>
      <w:lang w:eastAsia="sl-SI"/>
    </w:rPr>
  </w:style>
  <w:style w:type="character" w:styleId="tevilkastrani">
    <w:name w:val="page number"/>
    <w:basedOn w:val="Privzetapisavaodstavka"/>
    <w:uiPriority w:val="99"/>
    <w:rsid w:val="001962E1"/>
  </w:style>
  <w:style w:type="paragraph" w:styleId="Telobesedila-zamik3">
    <w:name w:val="Body Text Indent 3"/>
    <w:basedOn w:val="Navaden"/>
    <w:link w:val="Telobesedila-zamik3Znak"/>
    <w:uiPriority w:val="99"/>
    <w:rsid w:val="001962E1"/>
    <w:pPr>
      <w:spacing w:after="120" w:line="240" w:lineRule="auto"/>
      <w:ind w:left="283"/>
    </w:pPr>
    <w:rPr>
      <w:rFonts w:ascii="Arial" w:hAnsi="Arial" w:cs="Arial"/>
      <w:sz w:val="16"/>
      <w:szCs w:val="16"/>
      <w:lang w:eastAsia="sl-SI"/>
    </w:rPr>
  </w:style>
  <w:style w:type="character" w:customStyle="1" w:styleId="Telobesedila-zamik3Znak">
    <w:name w:val="Telo besedila - zamik 3 Znak"/>
    <w:basedOn w:val="Privzetapisavaodstavka"/>
    <w:link w:val="Telobesedila-zamik3"/>
    <w:uiPriority w:val="99"/>
    <w:locked/>
    <w:rsid w:val="001962E1"/>
    <w:rPr>
      <w:rFonts w:ascii="Arial" w:hAnsi="Arial" w:cs="Arial"/>
      <w:sz w:val="16"/>
      <w:szCs w:val="16"/>
      <w:lang w:eastAsia="sl-SI"/>
    </w:rPr>
  </w:style>
  <w:style w:type="paragraph" w:styleId="Golobesedilo">
    <w:name w:val="Plain Text"/>
    <w:basedOn w:val="Navaden"/>
    <w:link w:val="GolobesediloZnak"/>
    <w:uiPriority w:val="99"/>
    <w:rsid w:val="001962E1"/>
    <w:pPr>
      <w:spacing w:line="240" w:lineRule="auto"/>
    </w:pPr>
    <w:rPr>
      <w:rFonts w:ascii="Courier New" w:hAnsi="Courier New" w:cs="Courier New"/>
      <w:sz w:val="20"/>
      <w:szCs w:val="20"/>
      <w:lang w:eastAsia="sl-SI"/>
    </w:rPr>
  </w:style>
  <w:style w:type="character" w:customStyle="1" w:styleId="GolobesediloZnak">
    <w:name w:val="Golo besedilo Znak"/>
    <w:basedOn w:val="Privzetapisavaodstavka"/>
    <w:link w:val="Golobesedilo"/>
    <w:uiPriority w:val="99"/>
    <w:locked/>
    <w:rsid w:val="001962E1"/>
    <w:rPr>
      <w:rFonts w:ascii="Courier New" w:hAnsi="Courier New" w:cs="Courier New"/>
      <w:sz w:val="20"/>
      <w:szCs w:val="20"/>
      <w:lang w:eastAsia="sl-SI"/>
    </w:rPr>
  </w:style>
  <w:style w:type="character" w:customStyle="1" w:styleId="ZnakZnak11">
    <w:name w:val="Znak Znak11"/>
    <w:uiPriority w:val="99"/>
    <w:rsid w:val="001962E1"/>
    <w:rPr>
      <w:rFonts w:ascii="SL Dutch" w:hAnsi="SL Dutch" w:cs="SL Dutch"/>
      <w:sz w:val="20"/>
      <w:szCs w:val="20"/>
      <w:lang w:val="en-GB" w:eastAsia="sl-SI"/>
    </w:rPr>
  </w:style>
  <w:style w:type="character" w:styleId="SledenaHiperpovezava">
    <w:name w:val="FollowedHyperlink"/>
    <w:basedOn w:val="Privzetapisavaodstavka"/>
    <w:uiPriority w:val="99"/>
    <w:rsid w:val="001962E1"/>
    <w:rPr>
      <w:color w:val="800080"/>
      <w:u w:val="single"/>
    </w:rPr>
  </w:style>
  <w:style w:type="paragraph" w:customStyle="1" w:styleId="Default">
    <w:name w:val="Default"/>
    <w:uiPriority w:val="99"/>
    <w:rsid w:val="001962E1"/>
    <w:pPr>
      <w:autoSpaceDE w:val="0"/>
      <w:autoSpaceDN w:val="0"/>
      <w:adjustRightInd w:val="0"/>
      <w:spacing w:line="276" w:lineRule="auto"/>
      <w:ind w:right="6"/>
      <w:jc w:val="both"/>
    </w:pPr>
    <w:rPr>
      <w:rFonts w:ascii="Arial" w:hAnsi="Arial" w:cs="Arial"/>
      <w:color w:val="000000"/>
      <w:sz w:val="24"/>
      <w:szCs w:val="24"/>
    </w:rPr>
  </w:style>
  <w:style w:type="character" w:customStyle="1" w:styleId="DocumentMapChar">
    <w:name w:val="Document Map Char"/>
    <w:uiPriority w:val="99"/>
    <w:semiHidden/>
    <w:locked/>
    <w:rsid w:val="001962E1"/>
    <w:rPr>
      <w:rFonts w:ascii="Tahoma" w:hAnsi="Tahoma" w:cs="Tahoma"/>
      <w:sz w:val="20"/>
      <w:szCs w:val="20"/>
      <w:shd w:val="clear" w:color="auto" w:fill="000080"/>
      <w:lang w:eastAsia="sl-SI"/>
    </w:rPr>
  </w:style>
  <w:style w:type="paragraph" w:styleId="Zgradbadokumenta">
    <w:name w:val="Document Map"/>
    <w:basedOn w:val="Navaden"/>
    <w:link w:val="ZgradbadokumentaZnak"/>
    <w:uiPriority w:val="99"/>
    <w:semiHidden/>
    <w:rsid w:val="001962E1"/>
    <w:pPr>
      <w:shd w:val="clear" w:color="auto" w:fill="000080"/>
    </w:pPr>
    <w:rPr>
      <w:rFonts w:ascii="Tahoma" w:hAnsi="Tahoma" w:cs="Tahoma"/>
      <w:sz w:val="20"/>
      <w:szCs w:val="20"/>
      <w:lang w:eastAsia="sl-SI"/>
    </w:rPr>
  </w:style>
  <w:style w:type="character" w:customStyle="1" w:styleId="ZgradbadokumentaZnak">
    <w:name w:val="Zgradba dokumenta Znak"/>
    <w:basedOn w:val="Privzetapisavaodstavka"/>
    <w:link w:val="Zgradbadokumenta"/>
    <w:uiPriority w:val="99"/>
    <w:semiHidden/>
    <w:locked/>
    <w:rPr>
      <w:rFonts w:ascii="Times New Roman" w:hAnsi="Times New Roman" w:cs="Times New Roman"/>
      <w:sz w:val="2"/>
      <w:szCs w:val="2"/>
      <w:lang w:eastAsia="en-US"/>
    </w:rPr>
  </w:style>
  <w:style w:type="paragraph" w:customStyle="1" w:styleId="Style3">
    <w:name w:val="Style3"/>
    <w:basedOn w:val="Navaden"/>
    <w:uiPriority w:val="99"/>
    <w:rsid w:val="001962E1"/>
    <w:pPr>
      <w:pBdr>
        <w:top w:val="single" w:sz="4" w:space="1" w:color="auto"/>
        <w:left w:val="single" w:sz="4" w:space="4" w:color="auto"/>
        <w:bottom w:val="single" w:sz="4" w:space="1" w:color="auto"/>
        <w:right w:val="single" w:sz="4" w:space="4" w:color="auto"/>
      </w:pBdr>
      <w:overflowPunct w:val="0"/>
      <w:autoSpaceDE w:val="0"/>
      <w:autoSpaceDN w:val="0"/>
      <w:adjustRightInd w:val="0"/>
      <w:spacing w:line="240" w:lineRule="auto"/>
      <w:jc w:val="center"/>
      <w:textAlignment w:val="baseline"/>
    </w:pPr>
    <w:rPr>
      <w:b/>
      <w:bCs/>
      <w:sz w:val="23"/>
      <w:szCs w:val="23"/>
      <w:lang w:eastAsia="sl-SI"/>
    </w:rPr>
  </w:style>
  <w:style w:type="paragraph" w:customStyle="1" w:styleId="Odstavekseznama1">
    <w:name w:val="Odstavek seznama1"/>
    <w:basedOn w:val="Navaden"/>
    <w:uiPriority w:val="99"/>
    <w:rsid w:val="001962E1"/>
    <w:pPr>
      <w:ind w:left="720"/>
    </w:pPr>
  </w:style>
  <w:style w:type="character" w:customStyle="1" w:styleId="ZadevapripombeZnak">
    <w:name w:val="Zadeva pripombe Znak"/>
    <w:uiPriority w:val="99"/>
    <w:semiHidden/>
    <w:rsid w:val="001962E1"/>
    <w:rPr>
      <w:rFonts w:ascii="Calibri" w:hAnsi="Calibri" w:cs="Calibri"/>
      <w:b/>
      <w:bCs/>
      <w:sz w:val="20"/>
      <w:szCs w:val="20"/>
    </w:rPr>
  </w:style>
  <w:style w:type="character" w:customStyle="1" w:styleId="cardtext1">
    <w:name w:val="cardtext1"/>
    <w:uiPriority w:val="99"/>
    <w:rsid w:val="001962E1"/>
    <w:rPr>
      <w:b/>
      <w:bCs/>
    </w:rPr>
  </w:style>
  <w:style w:type="character" w:customStyle="1" w:styleId="Bodytext9pt">
    <w:name w:val="Body text + 9 pt"/>
    <w:uiPriority w:val="99"/>
    <w:rsid w:val="001962E1"/>
    <w:rPr>
      <w:sz w:val="18"/>
      <w:szCs w:val="18"/>
      <w:shd w:val="clear" w:color="auto" w:fill="FFFFFF"/>
    </w:rPr>
  </w:style>
  <w:style w:type="character" w:customStyle="1" w:styleId="Bodytext109pt25">
    <w:name w:val="Body text (10) + 9 pt25"/>
    <w:uiPriority w:val="99"/>
    <w:rsid w:val="001962E1"/>
    <w:rPr>
      <w:rFonts w:ascii="Arial Unicode MS" w:eastAsia="Times New Roman" w:cs="Arial Unicode MS"/>
      <w:noProof/>
      <w:sz w:val="18"/>
      <w:szCs w:val="18"/>
      <w:shd w:val="clear" w:color="auto" w:fill="FFFFFF"/>
    </w:rPr>
  </w:style>
  <w:style w:type="character" w:customStyle="1" w:styleId="Heading5">
    <w:name w:val="Heading #5"/>
    <w:link w:val="Heading51"/>
    <w:uiPriority w:val="99"/>
    <w:locked/>
    <w:rsid w:val="001962E1"/>
    <w:rPr>
      <w:b/>
      <w:bCs/>
      <w:shd w:val="clear" w:color="auto" w:fill="FFFFFF"/>
    </w:rPr>
  </w:style>
  <w:style w:type="paragraph" w:customStyle="1" w:styleId="Heading51">
    <w:name w:val="Heading #51"/>
    <w:basedOn w:val="Navaden"/>
    <w:link w:val="Heading5"/>
    <w:uiPriority w:val="99"/>
    <w:rsid w:val="001962E1"/>
    <w:pPr>
      <w:shd w:val="clear" w:color="auto" w:fill="FFFFFF"/>
      <w:spacing w:before="300" w:after="300" w:line="240" w:lineRule="atLeast"/>
      <w:outlineLvl w:val="4"/>
    </w:pPr>
    <w:rPr>
      <w:b/>
      <w:bCs/>
      <w:sz w:val="20"/>
      <w:szCs w:val="20"/>
      <w:lang w:eastAsia="sl-SI"/>
    </w:rPr>
  </w:style>
  <w:style w:type="paragraph" w:customStyle="1" w:styleId="NaslovTOC1">
    <w:name w:val="Naslov TOC1"/>
    <w:basedOn w:val="Naslov1"/>
    <w:next w:val="Navaden"/>
    <w:uiPriority w:val="99"/>
    <w:semiHidden/>
    <w:rsid w:val="001962E1"/>
    <w:pPr>
      <w:keepLines/>
      <w:spacing w:before="480" w:after="0"/>
      <w:outlineLvl w:val="9"/>
    </w:pPr>
    <w:rPr>
      <w:color w:val="365F91"/>
      <w:kern w:val="0"/>
      <w:sz w:val="28"/>
      <w:szCs w:val="28"/>
    </w:rPr>
  </w:style>
  <w:style w:type="paragraph" w:styleId="Kazalovsebine1">
    <w:name w:val="toc 1"/>
    <w:basedOn w:val="Navaden"/>
    <w:next w:val="Navaden"/>
    <w:autoRedefine/>
    <w:uiPriority w:val="39"/>
    <w:rsid w:val="00210197"/>
    <w:pPr>
      <w:tabs>
        <w:tab w:val="left" w:pos="440"/>
        <w:tab w:val="right" w:leader="dot" w:pos="9062"/>
      </w:tabs>
    </w:pPr>
  </w:style>
  <w:style w:type="paragraph" w:styleId="Kazalovsebine2">
    <w:name w:val="toc 2"/>
    <w:basedOn w:val="Navaden"/>
    <w:next w:val="Navaden"/>
    <w:autoRedefine/>
    <w:uiPriority w:val="39"/>
    <w:rsid w:val="00E90AC2"/>
    <w:pPr>
      <w:tabs>
        <w:tab w:val="left" w:pos="660"/>
        <w:tab w:val="right" w:leader="dot" w:pos="9062"/>
      </w:tabs>
      <w:spacing w:line="240" w:lineRule="auto"/>
      <w:ind w:left="221"/>
    </w:pPr>
  </w:style>
  <w:style w:type="paragraph" w:styleId="Kazalovsebine3">
    <w:name w:val="toc 3"/>
    <w:basedOn w:val="Navaden"/>
    <w:next w:val="Navaden"/>
    <w:autoRedefine/>
    <w:uiPriority w:val="99"/>
    <w:semiHidden/>
    <w:rsid w:val="001962E1"/>
    <w:pPr>
      <w:spacing w:after="100"/>
      <w:ind w:left="440"/>
    </w:pPr>
  </w:style>
  <w:style w:type="paragraph" w:styleId="Kazalovsebine4">
    <w:name w:val="toc 4"/>
    <w:basedOn w:val="Navaden"/>
    <w:next w:val="Navaden"/>
    <w:autoRedefine/>
    <w:uiPriority w:val="99"/>
    <w:semiHidden/>
    <w:rsid w:val="001962E1"/>
    <w:pPr>
      <w:spacing w:after="100"/>
      <w:ind w:left="660"/>
    </w:pPr>
    <w:rPr>
      <w:lang w:eastAsia="sl-SI"/>
    </w:rPr>
  </w:style>
  <w:style w:type="paragraph" w:styleId="Kazalovsebine5">
    <w:name w:val="toc 5"/>
    <w:basedOn w:val="Navaden"/>
    <w:next w:val="Navaden"/>
    <w:autoRedefine/>
    <w:uiPriority w:val="99"/>
    <w:semiHidden/>
    <w:rsid w:val="001962E1"/>
    <w:pPr>
      <w:spacing w:after="100"/>
      <w:ind w:left="880"/>
    </w:pPr>
    <w:rPr>
      <w:lang w:eastAsia="sl-SI"/>
    </w:rPr>
  </w:style>
  <w:style w:type="paragraph" w:styleId="Kazalovsebine6">
    <w:name w:val="toc 6"/>
    <w:basedOn w:val="Navaden"/>
    <w:next w:val="Navaden"/>
    <w:autoRedefine/>
    <w:uiPriority w:val="99"/>
    <w:semiHidden/>
    <w:rsid w:val="001962E1"/>
    <w:pPr>
      <w:spacing w:after="100"/>
      <w:ind w:left="1100"/>
    </w:pPr>
    <w:rPr>
      <w:lang w:eastAsia="sl-SI"/>
    </w:rPr>
  </w:style>
  <w:style w:type="paragraph" w:styleId="Kazalovsebine7">
    <w:name w:val="toc 7"/>
    <w:basedOn w:val="Navaden"/>
    <w:next w:val="Navaden"/>
    <w:autoRedefine/>
    <w:uiPriority w:val="99"/>
    <w:semiHidden/>
    <w:rsid w:val="001962E1"/>
    <w:pPr>
      <w:spacing w:after="100"/>
      <w:ind w:left="1320"/>
    </w:pPr>
    <w:rPr>
      <w:lang w:eastAsia="sl-SI"/>
    </w:rPr>
  </w:style>
  <w:style w:type="paragraph" w:styleId="Kazalovsebine8">
    <w:name w:val="toc 8"/>
    <w:basedOn w:val="Navaden"/>
    <w:next w:val="Navaden"/>
    <w:autoRedefine/>
    <w:uiPriority w:val="99"/>
    <w:semiHidden/>
    <w:rsid w:val="001962E1"/>
    <w:pPr>
      <w:spacing w:after="100"/>
      <w:ind w:left="1540"/>
    </w:pPr>
    <w:rPr>
      <w:lang w:eastAsia="sl-SI"/>
    </w:rPr>
  </w:style>
  <w:style w:type="paragraph" w:styleId="Kazalovsebine9">
    <w:name w:val="toc 9"/>
    <w:basedOn w:val="Navaden"/>
    <w:next w:val="Navaden"/>
    <w:autoRedefine/>
    <w:uiPriority w:val="99"/>
    <w:semiHidden/>
    <w:rsid w:val="001962E1"/>
    <w:pPr>
      <w:spacing w:after="100"/>
      <w:ind w:left="1760"/>
    </w:pPr>
    <w:rPr>
      <w:lang w:eastAsia="sl-SI"/>
    </w:rPr>
  </w:style>
  <w:style w:type="paragraph" w:styleId="HTML-oblikovano">
    <w:name w:val="HTML Preformatted"/>
    <w:basedOn w:val="Navaden"/>
    <w:link w:val="HTML-oblikovanoZnak"/>
    <w:uiPriority w:val="99"/>
    <w:rsid w:val="00196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szCs w:val="20"/>
      <w:lang w:eastAsia="sl-SI"/>
    </w:rPr>
  </w:style>
  <w:style w:type="character" w:customStyle="1" w:styleId="HTML-oblikovanoZnak">
    <w:name w:val="HTML-oblikovano Znak"/>
    <w:basedOn w:val="Privzetapisavaodstavka"/>
    <w:link w:val="HTML-oblikovano"/>
    <w:uiPriority w:val="99"/>
    <w:locked/>
    <w:rsid w:val="001962E1"/>
    <w:rPr>
      <w:rFonts w:ascii="Courier New" w:hAnsi="Courier New" w:cs="Courier New"/>
      <w:color w:val="000000"/>
      <w:lang w:eastAsia="sl-SI"/>
    </w:rPr>
  </w:style>
  <w:style w:type="paragraph" w:customStyle="1" w:styleId="ListParagraph1">
    <w:name w:val="List Paragraph1"/>
    <w:basedOn w:val="Navaden"/>
    <w:uiPriority w:val="99"/>
    <w:rsid w:val="00995E73"/>
    <w:pPr>
      <w:ind w:left="720"/>
    </w:pPr>
  </w:style>
  <w:style w:type="table" w:styleId="Tabelamrea">
    <w:name w:val="Table Grid"/>
    <w:basedOn w:val="Navadnatabela"/>
    <w:uiPriority w:val="99"/>
    <w:rsid w:val="002D462F"/>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
    <w:name w:val="Slog"/>
    <w:uiPriority w:val="99"/>
    <w:rsid w:val="0028083F"/>
    <w:pPr>
      <w:spacing w:line="276" w:lineRule="auto"/>
      <w:ind w:right="6"/>
      <w:jc w:val="both"/>
    </w:pPr>
    <w:rPr>
      <w:rFonts w:cs="Calibri"/>
      <w:lang w:eastAsia="en-US"/>
    </w:rPr>
  </w:style>
  <w:style w:type="character" w:styleId="Pripombasklic">
    <w:name w:val="annotation reference"/>
    <w:basedOn w:val="Privzetapisavaodstavka"/>
    <w:uiPriority w:val="99"/>
    <w:semiHidden/>
    <w:rsid w:val="0028083F"/>
    <w:rPr>
      <w:sz w:val="16"/>
      <w:szCs w:val="16"/>
    </w:rPr>
  </w:style>
  <w:style w:type="character" w:customStyle="1" w:styleId="Naslov1Znak1">
    <w:name w:val="Naslov 1 Znak1"/>
    <w:aliases w:val="SKLOP_AZ Znak1"/>
    <w:uiPriority w:val="99"/>
    <w:rsid w:val="003F4DC8"/>
    <w:rPr>
      <w:rFonts w:ascii="Cambria" w:hAnsi="Cambria" w:cs="Cambria"/>
      <w:b/>
      <w:bCs/>
      <w:color w:val="365F91"/>
      <w:sz w:val="28"/>
      <w:szCs w:val="28"/>
    </w:rPr>
  </w:style>
  <w:style w:type="paragraph" w:styleId="Navaden-zamik">
    <w:name w:val="Normal Indent"/>
    <w:basedOn w:val="Navaden"/>
    <w:uiPriority w:val="99"/>
    <w:rsid w:val="003F4DC8"/>
    <w:pPr>
      <w:spacing w:line="240" w:lineRule="auto"/>
      <w:ind w:left="708"/>
    </w:pPr>
    <w:rPr>
      <w:rFonts w:ascii="Times New Roman" w:eastAsia="Times New Roman" w:hAnsi="Times New Roman" w:cs="Times New Roman"/>
      <w:sz w:val="24"/>
      <w:szCs w:val="24"/>
      <w:lang w:eastAsia="sl-SI"/>
    </w:rPr>
  </w:style>
  <w:style w:type="character" w:customStyle="1" w:styleId="GlavaZnak1">
    <w:name w:val="Glava Znak1"/>
    <w:aliases w:val="Char Znak1"/>
    <w:uiPriority w:val="99"/>
    <w:semiHidden/>
    <w:rsid w:val="003F4DC8"/>
  </w:style>
  <w:style w:type="character" w:customStyle="1" w:styleId="NogaZnak1">
    <w:name w:val="Noga Znak1"/>
    <w:aliases w:val="Footer-PR Znak1"/>
    <w:uiPriority w:val="99"/>
    <w:semiHidden/>
    <w:rsid w:val="003F4DC8"/>
  </w:style>
  <w:style w:type="paragraph" w:styleId="Oznaenseznam3">
    <w:name w:val="List Bullet 3"/>
    <w:basedOn w:val="Navaden"/>
    <w:autoRedefine/>
    <w:uiPriority w:val="99"/>
    <w:rsid w:val="003F4DC8"/>
    <w:pPr>
      <w:numPr>
        <w:numId w:val="7"/>
      </w:numPr>
      <w:spacing w:line="240" w:lineRule="auto"/>
    </w:pPr>
    <w:rPr>
      <w:rFonts w:ascii="SLO_Swiss" w:eastAsia="Times New Roman" w:hAnsi="SLO_Swiss" w:cs="SLO_Swiss"/>
      <w:sz w:val="20"/>
      <w:szCs w:val="20"/>
      <w:lang w:eastAsia="sl-SI"/>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uiPriority w:val="99"/>
    <w:semiHidden/>
    <w:rsid w:val="003F4DC8"/>
  </w:style>
  <w:style w:type="character" w:customStyle="1" w:styleId="Telobesedila-zamik2Znak1">
    <w:name w:val="Telo besedila - zamik 2 Znak1"/>
    <w:aliases w:val="Znak Znak1"/>
    <w:uiPriority w:val="99"/>
    <w:semiHidden/>
    <w:rsid w:val="003F4DC8"/>
  </w:style>
  <w:style w:type="paragraph" w:customStyle="1" w:styleId="Srednjesenenje1poudarek11">
    <w:name w:val="Srednje senčenje 1 – poudarek 11"/>
    <w:uiPriority w:val="99"/>
    <w:rsid w:val="003F4DC8"/>
    <w:pPr>
      <w:spacing w:line="276" w:lineRule="auto"/>
    </w:pPr>
    <w:rPr>
      <w:rFonts w:ascii="Times New Roman" w:eastAsia="Times New Roman" w:hAnsi="Times New Roman"/>
      <w:sz w:val="24"/>
      <w:szCs w:val="24"/>
    </w:rPr>
  </w:style>
  <w:style w:type="paragraph" w:customStyle="1" w:styleId="Srednjamrea1poudarek22">
    <w:name w:val="Srednja mreža 1 – poudarek 22"/>
    <w:basedOn w:val="Navaden"/>
    <w:uiPriority w:val="99"/>
    <w:rsid w:val="003F4DC8"/>
    <w:pPr>
      <w:spacing w:line="240" w:lineRule="auto"/>
      <w:ind w:left="708"/>
    </w:pPr>
    <w:rPr>
      <w:rFonts w:ascii="Times New Roman" w:eastAsia="Times New Roman" w:hAnsi="Times New Roman" w:cs="Times New Roman"/>
      <w:sz w:val="24"/>
      <w:szCs w:val="24"/>
      <w:lang w:eastAsia="sl-SI"/>
    </w:rPr>
  </w:style>
  <w:style w:type="character" w:customStyle="1" w:styleId="xxxChar">
    <w:name w:val="_xxx Char"/>
    <w:link w:val="xxx"/>
    <w:uiPriority w:val="99"/>
    <w:locked/>
    <w:rsid w:val="003F4DC8"/>
    <w:rPr>
      <w:rFonts w:ascii="Swis721 Cn BT" w:eastAsia="Times New Roman" w:hAnsi="Swis721 Cn BT" w:cs="Swis721 Cn BT"/>
      <w:noProof/>
      <w:sz w:val="20"/>
      <w:szCs w:val="20"/>
    </w:rPr>
  </w:style>
  <w:style w:type="paragraph" w:customStyle="1" w:styleId="xxx">
    <w:name w:val="_xxx"/>
    <w:basedOn w:val="Navaden"/>
    <w:link w:val="xxxChar"/>
    <w:uiPriority w:val="99"/>
    <w:rsid w:val="003F4DC8"/>
    <w:pPr>
      <w:numPr>
        <w:ilvl w:val="2"/>
        <w:numId w:val="8"/>
      </w:numPr>
      <w:spacing w:line="240" w:lineRule="auto"/>
    </w:pPr>
    <w:rPr>
      <w:rFonts w:ascii="Swis721 Cn BT" w:eastAsia="Times New Roman" w:hAnsi="Swis721 Cn BT" w:cs="Swis721 Cn BT"/>
      <w:noProof/>
      <w:sz w:val="20"/>
      <w:szCs w:val="20"/>
      <w:lang w:eastAsia="sl-SI"/>
    </w:rPr>
  </w:style>
  <w:style w:type="character" w:customStyle="1" w:styleId="----Char">
    <w:name w:val="---- Char"/>
    <w:link w:val="----"/>
    <w:uiPriority w:val="99"/>
    <w:locked/>
    <w:rsid w:val="003F4DC8"/>
    <w:rPr>
      <w:rFonts w:ascii="Swis721 Cn BT" w:eastAsia="Times New Roman" w:hAnsi="Swis721 Cn BT" w:cs="Swis721 Cn BT"/>
      <w:noProof/>
      <w:sz w:val="20"/>
      <w:szCs w:val="20"/>
    </w:rPr>
  </w:style>
  <w:style w:type="paragraph" w:customStyle="1" w:styleId="----">
    <w:name w:val="----"/>
    <w:basedOn w:val="Navaden"/>
    <w:link w:val="----Char"/>
    <w:uiPriority w:val="99"/>
    <w:rsid w:val="003F4DC8"/>
    <w:pPr>
      <w:numPr>
        <w:ilvl w:val="1"/>
        <w:numId w:val="9"/>
      </w:numPr>
      <w:tabs>
        <w:tab w:val="left" w:pos="1418"/>
        <w:tab w:val="right" w:pos="7371"/>
        <w:tab w:val="left" w:pos="7513"/>
      </w:tabs>
      <w:spacing w:line="240" w:lineRule="auto"/>
    </w:pPr>
    <w:rPr>
      <w:rFonts w:ascii="Swis721 Cn BT" w:eastAsia="Times New Roman" w:hAnsi="Swis721 Cn BT" w:cs="Swis721 Cn BT"/>
      <w:noProof/>
      <w:sz w:val="20"/>
      <w:szCs w:val="20"/>
      <w:lang w:eastAsia="sl-SI"/>
    </w:rPr>
  </w:style>
  <w:style w:type="paragraph" w:customStyle="1" w:styleId="Brezrazmikov1">
    <w:name w:val="Brez razmikov1"/>
    <w:uiPriority w:val="99"/>
    <w:rsid w:val="003F4DC8"/>
    <w:pPr>
      <w:spacing w:line="276" w:lineRule="auto"/>
    </w:pPr>
    <w:rPr>
      <w:rFonts w:ascii="Arial" w:eastAsia="Times New Roman" w:hAnsi="Arial" w:cs="Arial"/>
      <w:lang w:eastAsia="en-US"/>
    </w:rPr>
  </w:style>
  <w:style w:type="paragraph" w:customStyle="1" w:styleId="ReportBullet">
    <w:name w:val="Report Bullet"/>
    <w:basedOn w:val="Navaden-zamik"/>
    <w:uiPriority w:val="99"/>
    <w:rsid w:val="003F4DC8"/>
    <w:pPr>
      <w:tabs>
        <w:tab w:val="left" w:pos="2160"/>
      </w:tabs>
      <w:spacing w:before="120" w:after="40"/>
      <w:ind w:left="0"/>
    </w:pPr>
    <w:rPr>
      <w:rFonts w:ascii="Arial" w:hAnsi="Arial" w:cs="Arial"/>
      <w:sz w:val="20"/>
      <w:szCs w:val="20"/>
      <w:lang w:val="en-GB"/>
    </w:rPr>
  </w:style>
  <w:style w:type="character" w:customStyle="1" w:styleId="SubtleEmphasis1">
    <w:name w:val="Subtle Emphasis1"/>
    <w:uiPriority w:val="99"/>
    <w:rsid w:val="003F4DC8"/>
    <w:rPr>
      <w:i/>
      <w:iCs/>
      <w:color w:val="808080"/>
    </w:rPr>
  </w:style>
  <w:style w:type="character" w:customStyle="1" w:styleId="IntenseReference1">
    <w:name w:val="Intense Reference1"/>
    <w:uiPriority w:val="99"/>
    <w:rsid w:val="003F4DC8"/>
    <w:rPr>
      <w:b/>
      <w:bCs/>
      <w:smallCaps/>
      <w:color w:val="auto"/>
      <w:spacing w:val="5"/>
      <w:u w:val="single"/>
    </w:rPr>
  </w:style>
  <w:style w:type="table" w:customStyle="1" w:styleId="Tabelamrea1">
    <w:name w:val="Tabela – mreža1"/>
    <w:uiPriority w:val="99"/>
    <w:rsid w:val="003F4DC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protnaopomba-sklic">
    <w:name w:val="footnote reference"/>
    <w:basedOn w:val="Privzetapisavaodstavka"/>
    <w:uiPriority w:val="99"/>
    <w:semiHidden/>
    <w:rsid w:val="00033C84"/>
    <w:rPr>
      <w:vertAlign w:val="superscript"/>
    </w:rPr>
  </w:style>
  <w:style w:type="paragraph" w:customStyle="1" w:styleId="Standard">
    <w:name w:val="Standard"/>
    <w:uiPriority w:val="99"/>
    <w:rsid w:val="00CF4D4F"/>
    <w:pPr>
      <w:widowControl w:val="0"/>
      <w:suppressAutoHyphens/>
      <w:overflowPunct w:val="0"/>
      <w:autoSpaceDE w:val="0"/>
      <w:autoSpaceDN w:val="0"/>
      <w:spacing w:line="276" w:lineRule="auto"/>
      <w:jc w:val="both"/>
      <w:textAlignment w:val="baseline"/>
    </w:pPr>
    <w:rPr>
      <w:rFonts w:ascii="Times New Roman" w:eastAsia="Times New Roman" w:hAnsi="Times New Roman"/>
      <w:kern w:val="3"/>
      <w:sz w:val="24"/>
      <w:szCs w:val="24"/>
      <w:lang w:eastAsia="zh-CN"/>
    </w:rPr>
  </w:style>
  <w:style w:type="paragraph" w:customStyle="1" w:styleId="BodyText22">
    <w:name w:val="Body Text 22"/>
    <w:basedOn w:val="Navaden"/>
    <w:uiPriority w:val="99"/>
    <w:rsid w:val="0055160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pPr>
    <w:rPr>
      <w:rFonts w:ascii="Century Schoolbook" w:eastAsia="Times New Roman" w:hAnsi="Century Schoolbook" w:cs="Century Schoolbook"/>
      <w:b/>
      <w:bCs/>
      <w:sz w:val="24"/>
      <w:szCs w:val="24"/>
      <w:lang w:eastAsia="sl-SI"/>
    </w:rPr>
  </w:style>
  <w:style w:type="paragraph" w:customStyle="1" w:styleId="ColorfulList-Accent11">
    <w:name w:val="Colorful List - Accent 11"/>
    <w:basedOn w:val="Navaden"/>
    <w:uiPriority w:val="99"/>
    <w:rsid w:val="0055160E"/>
    <w:pPr>
      <w:spacing w:line="260" w:lineRule="atLeast"/>
      <w:ind w:left="708"/>
    </w:pPr>
    <w:rPr>
      <w:rFonts w:ascii="Arial" w:eastAsia="Times New Roman" w:hAnsi="Arial" w:cs="Arial"/>
      <w:sz w:val="20"/>
      <w:szCs w:val="20"/>
    </w:rPr>
  </w:style>
  <w:style w:type="paragraph" w:customStyle="1" w:styleId="Barvniseznampoudarek11">
    <w:name w:val="Barvni seznam – poudarek 11"/>
    <w:basedOn w:val="Navaden"/>
    <w:uiPriority w:val="99"/>
    <w:rsid w:val="00720AD3"/>
    <w:pPr>
      <w:spacing w:line="240" w:lineRule="auto"/>
      <w:ind w:left="720"/>
    </w:pPr>
    <w:rPr>
      <w:rFonts w:ascii="Arial" w:eastAsia="Times New Roman" w:hAnsi="Arial" w:cs="Arial"/>
      <w:sz w:val="24"/>
      <w:szCs w:val="24"/>
      <w:lang w:eastAsia="sl-SI"/>
    </w:rPr>
  </w:style>
  <w:style w:type="paragraph" w:customStyle="1" w:styleId="Slog4">
    <w:name w:val="Slog4"/>
    <w:basedOn w:val="Naslov1"/>
    <w:autoRedefine/>
    <w:uiPriority w:val="99"/>
    <w:rsid w:val="008974C8"/>
    <w:pPr>
      <w:numPr>
        <w:numId w:val="14"/>
      </w:numPr>
      <w:pBdr>
        <w:top w:val="single" w:sz="4" w:space="1" w:color="auto"/>
        <w:bottom w:val="single" w:sz="4" w:space="1" w:color="auto"/>
      </w:pBdr>
      <w:spacing w:before="0" w:after="0"/>
      <w:jc w:val="center"/>
    </w:pPr>
    <w:rPr>
      <w:rFonts w:ascii="Arial" w:eastAsia="Times New Roman" w:hAnsi="Arial" w:cs="Arial"/>
      <w:kern w:val="28"/>
      <w:sz w:val="22"/>
      <w:szCs w:val="22"/>
      <w:shd w:val="clear" w:color="auto" w:fill="C6D9F1"/>
    </w:rPr>
  </w:style>
  <w:style w:type="paragraph" w:styleId="NaslovTOC">
    <w:name w:val="TOC Heading"/>
    <w:basedOn w:val="Naslov1"/>
    <w:next w:val="Navaden"/>
    <w:uiPriority w:val="99"/>
    <w:qFormat/>
    <w:rsid w:val="00903054"/>
    <w:pPr>
      <w:keepLines/>
      <w:spacing w:before="480" w:after="0"/>
      <w:outlineLvl w:val="9"/>
    </w:pPr>
    <w:rPr>
      <w:rFonts w:eastAsia="Times New Roman"/>
      <w:color w:val="365F91"/>
      <w:kern w:val="0"/>
      <w:sz w:val="28"/>
      <w:szCs w:val="28"/>
    </w:rPr>
  </w:style>
  <w:style w:type="paragraph" w:customStyle="1" w:styleId="Slog5">
    <w:name w:val="Slog5"/>
    <w:basedOn w:val="Naslov2MK"/>
    <w:link w:val="Slog5Znak"/>
    <w:autoRedefine/>
    <w:uiPriority w:val="99"/>
    <w:rsid w:val="00552B34"/>
    <w:pPr>
      <w:pBdr>
        <w:bottom w:val="single" w:sz="4" w:space="1" w:color="auto"/>
      </w:pBdr>
      <w:tabs>
        <w:tab w:val="clear" w:pos="1080"/>
      </w:tabs>
      <w:spacing w:line="276" w:lineRule="auto"/>
      <w:ind w:left="360" w:firstLine="0"/>
      <w:outlineLvl w:val="1"/>
    </w:pPr>
    <w:rPr>
      <w:color w:val="5F497A"/>
      <w:sz w:val="23"/>
      <w:szCs w:val="23"/>
    </w:rPr>
  </w:style>
  <w:style w:type="paragraph" w:customStyle="1" w:styleId="Slog6">
    <w:name w:val="Slog6"/>
    <w:basedOn w:val="Slog5"/>
    <w:link w:val="Slog6Znak"/>
    <w:uiPriority w:val="99"/>
    <w:rsid w:val="00552B34"/>
  </w:style>
  <w:style w:type="paragraph" w:customStyle="1" w:styleId="Slog7">
    <w:name w:val="Slog7"/>
    <w:basedOn w:val="Naslov"/>
    <w:uiPriority w:val="99"/>
    <w:rsid w:val="00F72DD9"/>
    <w:pPr>
      <w:numPr>
        <w:numId w:val="13"/>
      </w:numPr>
      <w:outlineLvl w:val="0"/>
    </w:pPr>
    <w:rPr>
      <w:rFonts w:ascii="Calibri" w:hAnsi="Calibri" w:cs="Calibri"/>
      <w:color w:val="5F497A"/>
      <w:sz w:val="28"/>
      <w:szCs w:val="28"/>
    </w:rPr>
  </w:style>
  <w:style w:type="paragraph" w:customStyle="1" w:styleId="Slog8">
    <w:name w:val="Slog8"/>
    <w:basedOn w:val="Slog4"/>
    <w:uiPriority w:val="99"/>
    <w:rsid w:val="007D32A0"/>
    <w:pPr>
      <w:shd w:val="clear" w:color="auto" w:fill="C6D9F1"/>
    </w:pPr>
  </w:style>
  <w:style w:type="paragraph" w:customStyle="1" w:styleId="Slog9">
    <w:name w:val="Slog9"/>
    <w:basedOn w:val="Slog8"/>
    <w:uiPriority w:val="99"/>
    <w:rsid w:val="007D32A0"/>
    <w:rPr>
      <w:sz w:val="24"/>
      <w:szCs w:val="24"/>
    </w:rPr>
  </w:style>
  <w:style w:type="paragraph" w:customStyle="1" w:styleId="Priloge">
    <w:name w:val="Priloge"/>
    <w:basedOn w:val="Navaden"/>
    <w:link w:val="PrilogeZnak"/>
    <w:uiPriority w:val="99"/>
    <w:rsid w:val="00FF1942"/>
    <w:pPr>
      <w:tabs>
        <w:tab w:val="right" w:pos="2556"/>
        <w:tab w:val="right" w:pos="5609"/>
      </w:tabs>
      <w:jc w:val="right"/>
    </w:pPr>
    <w:rPr>
      <w:b/>
      <w:bCs/>
      <w:color w:val="5F497A"/>
      <w:sz w:val="23"/>
      <w:szCs w:val="23"/>
    </w:rPr>
  </w:style>
  <w:style w:type="paragraph" w:customStyle="1" w:styleId="Slog10">
    <w:name w:val="Slog10"/>
    <w:basedOn w:val="Slog6"/>
    <w:link w:val="Slog10Znak"/>
    <w:uiPriority w:val="99"/>
    <w:rsid w:val="006F1FA2"/>
    <w:pPr>
      <w:pBdr>
        <w:top w:val="single" w:sz="4" w:space="1" w:color="auto"/>
        <w:left w:val="single" w:sz="4" w:space="31" w:color="auto"/>
        <w:right w:val="single" w:sz="4" w:space="4" w:color="auto"/>
      </w:pBdr>
      <w:shd w:val="clear" w:color="auto" w:fill="E5DFEC"/>
      <w:ind w:left="720"/>
      <w:outlineLvl w:val="9"/>
    </w:pPr>
  </w:style>
  <w:style w:type="character" w:customStyle="1" w:styleId="PrilogeZnak">
    <w:name w:val="Priloge Znak"/>
    <w:link w:val="Priloge"/>
    <w:uiPriority w:val="99"/>
    <w:locked/>
    <w:rsid w:val="00FF1942"/>
    <w:rPr>
      <w:b/>
      <w:bCs/>
      <w:color w:val="5F497A"/>
      <w:sz w:val="23"/>
      <w:szCs w:val="23"/>
      <w:lang w:eastAsia="en-US"/>
    </w:rPr>
  </w:style>
  <w:style w:type="paragraph" w:styleId="Odstavekseznama">
    <w:name w:val="List Paragraph"/>
    <w:basedOn w:val="Navaden"/>
    <w:uiPriority w:val="99"/>
    <w:qFormat/>
    <w:rsid w:val="00C57C49"/>
    <w:pPr>
      <w:ind w:left="720"/>
    </w:pPr>
  </w:style>
  <w:style w:type="character" w:customStyle="1" w:styleId="Naslov2MKZnak1">
    <w:name w:val="Naslov 2 MK Znak1"/>
    <w:link w:val="Naslov2MK"/>
    <w:uiPriority w:val="99"/>
    <w:locked/>
    <w:rsid w:val="00E37D68"/>
    <w:rPr>
      <w:rFonts w:ascii="Arial" w:hAnsi="Arial" w:cs="Arial"/>
      <w:b/>
      <w:bCs/>
      <w:sz w:val="22"/>
      <w:szCs w:val="22"/>
    </w:rPr>
  </w:style>
  <w:style w:type="character" w:customStyle="1" w:styleId="Slog5Znak">
    <w:name w:val="Slog5 Znak"/>
    <w:link w:val="Slog5"/>
    <w:uiPriority w:val="99"/>
    <w:locked/>
    <w:rsid w:val="00E37D68"/>
    <w:rPr>
      <w:rFonts w:ascii="Arial" w:hAnsi="Arial" w:cs="Arial"/>
      <w:b/>
      <w:bCs/>
      <w:color w:val="5F497A"/>
      <w:sz w:val="23"/>
      <w:szCs w:val="23"/>
    </w:rPr>
  </w:style>
  <w:style w:type="character" w:customStyle="1" w:styleId="Slog6Znak">
    <w:name w:val="Slog6 Znak"/>
    <w:basedOn w:val="Slog5Znak"/>
    <w:link w:val="Slog6"/>
    <w:uiPriority w:val="99"/>
    <w:locked/>
    <w:rsid w:val="00E37D68"/>
    <w:rPr>
      <w:rFonts w:ascii="Arial" w:hAnsi="Arial" w:cs="Arial"/>
      <w:b/>
      <w:bCs/>
      <w:color w:val="5F497A"/>
      <w:sz w:val="23"/>
      <w:szCs w:val="23"/>
    </w:rPr>
  </w:style>
  <w:style w:type="character" w:customStyle="1" w:styleId="Slog10Znak">
    <w:name w:val="Slog10 Znak"/>
    <w:link w:val="Slog10"/>
    <w:uiPriority w:val="99"/>
    <w:locked/>
    <w:rsid w:val="006F1FA2"/>
    <w:rPr>
      <w:rFonts w:ascii="Arial" w:hAnsi="Arial" w:cs="Arial"/>
      <w:b/>
      <w:bCs/>
      <w:color w:val="5F497A"/>
      <w:sz w:val="23"/>
      <w:szCs w:val="23"/>
      <w:shd w:val="clear" w:color="auto" w:fill="E5DFEC"/>
    </w:rPr>
  </w:style>
  <w:style w:type="paragraph" w:customStyle="1" w:styleId="ZnakZnakZnak">
    <w:name w:val="Znak Znak Znak"/>
    <w:basedOn w:val="Navaden"/>
    <w:uiPriority w:val="99"/>
    <w:rsid w:val="002330AC"/>
    <w:pPr>
      <w:spacing w:after="160" w:line="240" w:lineRule="exact"/>
    </w:pPr>
    <w:rPr>
      <w:rFonts w:ascii="Tahoma" w:eastAsia="Times New Roman" w:hAnsi="Tahoma" w:cs="Tahoma"/>
      <w:sz w:val="20"/>
      <w:szCs w:val="20"/>
      <w:lang w:val="en-US"/>
    </w:rPr>
  </w:style>
  <w:style w:type="paragraph" w:customStyle="1" w:styleId="Naslov2RD">
    <w:name w:val="Naslov 2 RD"/>
    <w:basedOn w:val="Naslov2MK"/>
    <w:uiPriority w:val="99"/>
    <w:rsid w:val="00F035FC"/>
    <w:pPr>
      <w:widowControl w:val="0"/>
      <w:numPr>
        <w:ilvl w:val="1"/>
        <w:numId w:val="20"/>
      </w:numPr>
      <w:suppressAutoHyphens/>
      <w:autoSpaceDN w:val="0"/>
      <w:spacing w:line="276" w:lineRule="auto"/>
      <w:jc w:val="both"/>
    </w:pPr>
    <w:rPr>
      <w:rFonts w:ascii="Calibri" w:eastAsia="Times New Roman" w:hAnsi="Calibri" w:cs="Calibri"/>
      <w:kern w:val="3"/>
      <w:lang w:eastAsia="zh-CN"/>
    </w:rPr>
  </w:style>
  <w:style w:type="paragraph" w:customStyle="1" w:styleId="Naslov22RD">
    <w:name w:val="Naslov 22 RD"/>
    <w:basedOn w:val="Standard"/>
    <w:uiPriority w:val="99"/>
    <w:rsid w:val="00F035FC"/>
    <w:rPr>
      <w:rFonts w:ascii="Calibri" w:hAnsi="Calibri" w:cs="Calibri"/>
      <w:sz w:val="22"/>
      <w:szCs w:val="22"/>
    </w:rPr>
  </w:style>
  <w:style w:type="paragraph" w:customStyle="1" w:styleId="Naslov44RD">
    <w:name w:val="Naslov 44 RD"/>
    <w:basedOn w:val="Standard"/>
    <w:uiPriority w:val="99"/>
    <w:rsid w:val="00F035FC"/>
    <w:pPr>
      <w:numPr>
        <w:numId w:val="21"/>
      </w:numPr>
    </w:pPr>
    <w:rPr>
      <w:rFonts w:ascii="Calibri" w:hAnsi="Calibri" w:cs="Calibri"/>
      <w:b/>
      <w:bCs/>
      <w:sz w:val="22"/>
      <w:szCs w:val="22"/>
    </w:rPr>
  </w:style>
  <w:style w:type="paragraph" w:customStyle="1" w:styleId="ZnakZnak2ZnakZnakZnakZnak">
    <w:name w:val="Znak Znak2 Znak Znak Znak Znak"/>
    <w:basedOn w:val="Navaden"/>
    <w:uiPriority w:val="99"/>
    <w:rsid w:val="00076161"/>
    <w:pPr>
      <w:spacing w:after="160" w:line="240" w:lineRule="exact"/>
    </w:pPr>
    <w:rPr>
      <w:rFonts w:ascii="Tahoma" w:eastAsia="Times New Roman" w:hAnsi="Tahoma" w:cs="Tahoma"/>
      <w:sz w:val="20"/>
      <w:szCs w:val="20"/>
      <w:lang w:val="en-US"/>
    </w:rPr>
  </w:style>
  <w:style w:type="paragraph" w:customStyle="1" w:styleId="ZnakZnakZnak1">
    <w:name w:val="Znak Znak Znak1"/>
    <w:basedOn w:val="Navaden"/>
    <w:uiPriority w:val="99"/>
    <w:rsid w:val="00436838"/>
    <w:pPr>
      <w:spacing w:after="160" w:line="240" w:lineRule="exact"/>
    </w:pPr>
    <w:rPr>
      <w:rFonts w:ascii="Tahoma" w:eastAsia="Times New Roman" w:hAnsi="Tahoma" w:cs="Tahoma"/>
      <w:sz w:val="20"/>
      <w:szCs w:val="20"/>
      <w:lang w:val="en-US"/>
    </w:rPr>
  </w:style>
  <w:style w:type="table" w:customStyle="1" w:styleId="Tabelamrea2">
    <w:name w:val="Tabela – mreža2"/>
    <w:uiPriority w:val="99"/>
    <w:rsid w:val="00E22D81"/>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8">
    <w:name w:val="WW8Num8"/>
    <w:rsid w:val="00B74987"/>
    <w:pPr>
      <w:numPr>
        <w:numId w:val="20"/>
      </w:numPr>
    </w:pPr>
  </w:style>
  <w:style w:type="character" w:customStyle="1" w:styleId="apple-converted-space">
    <w:name w:val="apple-converted-space"/>
    <w:rsid w:val="00DA1401"/>
  </w:style>
  <w:style w:type="character" w:styleId="Besedilooznabemesta">
    <w:name w:val="Placeholder Text"/>
    <w:basedOn w:val="Privzetapisavaodstavka"/>
    <w:uiPriority w:val="99"/>
    <w:semiHidden/>
    <w:rsid w:val="00200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307967">
      <w:marLeft w:val="0"/>
      <w:marRight w:val="0"/>
      <w:marTop w:val="0"/>
      <w:marBottom w:val="0"/>
      <w:divBdr>
        <w:top w:val="none" w:sz="0" w:space="0" w:color="auto"/>
        <w:left w:val="none" w:sz="0" w:space="0" w:color="auto"/>
        <w:bottom w:val="none" w:sz="0" w:space="0" w:color="auto"/>
        <w:right w:val="none" w:sz="0" w:space="0" w:color="auto"/>
      </w:divBdr>
    </w:div>
    <w:div w:id="1374307968">
      <w:marLeft w:val="0"/>
      <w:marRight w:val="0"/>
      <w:marTop w:val="0"/>
      <w:marBottom w:val="0"/>
      <w:divBdr>
        <w:top w:val="none" w:sz="0" w:space="0" w:color="auto"/>
        <w:left w:val="none" w:sz="0" w:space="0" w:color="auto"/>
        <w:bottom w:val="none" w:sz="0" w:space="0" w:color="auto"/>
        <w:right w:val="none" w:sz="0" w:space="0" w:color="auto"/>
      </w:divBdr>
    </w:div>
    <w:div w:id="1374307969">
      <w:marLeft w:val="0"/>
      <w:marRight w:val="0"/>
      <w:marTop w:val="0"/>
      <w:marBottom w:val="0"/>
      <w:divBdr>
        <w:top w:val="none" w:sz="0" w:space="0" w:color="auto"/>
        <w:left w:val="none" w:sz="0" w:space="0" w:color="auto"/>
        <w:bottom w:val="none" w:sz="0" w:space="0" w:color="auto"/>
        <w:right w:val="none" w:sz="0" w:space="0" w:color="auto"/>
      </w:divBdr>
    </w:div>
    <w:div w:id="1374307970">
      <w:marLeft w:val="0"/>
      <w:marRight w:val="0"/>
      <w:marTop w:val="0"/>
      <w:marBottom w:val="0"/>
      <w:divBdr>
        <w:top w:val="none" w:sz="0" w:space="0" w:color="auto"/>
        <w:left w:val="none" w:sz="0" w:space="0" w:color="auto"/>
        <w:bottom w:val="none" w:sz="0" w:space="0" w:color="auto"/>
        <w:right w:val="none" w:sz="0" w:space="0" w:color="auto"/>
      </w:divBdr>
    </w:div>
    <w:div w:id="1374307971">
      <w:marLeft w:val="0"/>
      <w:marRight w:val="0"/>
      <w:marTop w:val="0"/>
      <w:marBottom w:val="0"/>
      <w:divBdr>
        <w:top w:val="none" w:sz="0" w:space="0" w:color="auto"/>
        <w:left w:val="none" w:sz="0" w:space="0" w:color="auto"/>
        <w:bottom w:val="none" w:sz="0" w:space="0" w:color="auto"/>
        <w:right w:val="none" w:sz="0" w:space="0" w:color="auto"/>
      </w:divBdr>
    </w:div>
    <w:div w:id="1374307972">
      <w:marLeft w:val="0"/>
      <w:marRight w:val="0"/>
      <w:marTop w:val="0"/>
      <w:marBottom w:val="0"/>
      <w:divBdr>
        <w:top w:val="none" w:sz="0" w:space="0" w:color="auto"/>
        <w:left w:val="none" w:sz="0" w:space="0" w:color="auto"/>
        <w:bottom w:val="none" w:sz="0" w:space="0" w:color="auto"/>
        <w:right w:val="none" w:sz="0" w:space="0" w:color="auto"/>
      </w:divBdr>
    </w:div>
    <w:div w:id="1374307973">
      <w:marLeft w:val="0"/>
      <w:marRight w:val="0"/>
      <w:marTop w:val="0"/>
      <w:marBottom w:val="0"/>
      <w:divBdr>
        <w:top w:val="none" w:sz="0" w:space="0" w:color="auto"/>
        <w:left w:val="none" w:sz="0" w:space="0" w:color="auto"/>
        <w:bottom w:val="none" w:sz="0" w:space="0" w:color="auto"/>
        <w:right w:val="none" w:sz="0" w:space="0" w:color="auto"/>
      </w:divBdr>
    </w:div>
    <w:div w:id="1374307974">
      <w:marLeft w:val="0"/>
      <w:marRight w:val="0"/>
      <w:marTop w:val="0"/>
      <w:marBottom w:val="0"/>
      <w:divBdr>
        <w:top w:val="none" w:sz="0" w:space="0" w:color="auto"/>
        <w:left w:val="none" w:sz="0" w:space="0" w:color="auto"/>
        <w:bottom w:val="none" w:sz="0" w:space="0" w:color="auto"/>
        <w:right w:val="none" w:sz="0" w:space="0" w:color="auto"/>
      </w:divBdr>
    </w:div>
    <w:div w:id="13743079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jdovscina.s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4" Type="http://schemas.openxmlformats.org/officeDocument/2006/relationships/settings" Target="settings.xml"/><Relationship Id="rId9" Type="http://schemas.openxmlformats.org/officeDocument/2006/relationships/hyperlink" Target="http://www.ajdovscina.si"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525F226-0CF8-43BE-B05B-EA6F5BBF6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54</Pages>
  <Words>18000</Words>
  <Characters>112404</Characters>
  <Application>Microsoft Office Word</Application>
  <DocSecurity>0</DocSecurity>
  <Lines>936</Lines>
  <Paragraphs>260</Paragraphs>
  <ScaleCrop>false</ScaleCrop>
  <HeadingPairs>
    <vt:vector size="2" baseType="variant">
      <vt:variant>
        <vt:lpstr>Naslov</vt:lpstr>
      </vt:variant>
      <vt:variant>
        <vt:i4>1</vt:i4>
      </vt:variant>
    </vt:vector>
  </HeadingPairs>
  <TitlesOfParts>
    <vt:vector size="1" baseType="lpstr">
      <vt:lpstr>RAZPISNA DOKUMENTACIJA</vt:lpstr>
    </vt:vector>
  </TitlesOfParts>
  <Company>HP</Company>
  <LinksUpToDate>false</LinksUpToDate>
  <CharactersWithSpaces>130144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RAZPISNA DOKUMENTACIJA</dc:title>
  <dc:subject/>
  <dc:creator>Jure Medak</dc:creator>
  <cp:keywords/>
  <dc:description/>
  <cp:lastModifiedBy>Irena Štokelj</cp:lastModifiedBy>
  <cp:revision>41</cp:revision>
  <cp:lastPrinted>2016-08-30T13:57:00Z</cp:lastPrinted>
  <dcterms:created xsi:type="dcterms:W3CDTF">2016-11-24T07:01:00Z</dcterms:created>
  <dcterms:modified xsi:type="dcterms:W3CDTF">2016-11-24T12:14:00Z</dcterms:modified>
</cp:coreProperties>
</file>